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56" w:type="dxa"/>
        <w:tblLook w:val="04A0"/>
      </w:tblPr>
      <w:tblGrid>
        <w:gridCol w:w="1986"/>
        <w:gridCol w:w="5782"/>
        <w:gridCol w:w="2688"/>
      </w:tblGrid>
      <w:tr w:rsidR="00ED4DB2" w:rsidTr="00C42260">
        <w:trPr>
          <w:trHeight w:val="1553"/>
        </w:trPr>
        <w:tc>
          <w:tcPr>
            <w:tcW w:w="1951" w:type="dxa"/>
          </w:tcPr>
          <w:p w:rsidR="00ED4DB2" w:rsidRPr="00B63D01" w:rsidRDefault="007605D5" w:rsidP="00B11D0E">
            <w:pPr>
              <w:pStyle w:val="stbilgi"/>
            </w:pPr>
            <w:r>
              <w:rPr>
                <w:noProof/>
              </w:rPr>
              <w:drawing>
                <wp:inline distT="0" distB="0" distL="0" distR="0">
                  <wp:extent cx="1095375" cy="1104900"/>
                  <wp:effectExtent l="19050" t="0" r="9525" b="0"/>
                  <wp:docPr id="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8" cstate="print"/>
                          <a:srcRect/>
                          <a:stretch>
                            <a:fillRect/>
                          </a:stretch>
                        </pic:blipFill>
                        <pic:spPr bwMode="auto">
                          <a:xfrm>
                            <a:off x="0" y="0"/>
                            <a:ext cx="1095375" cy="1104900"/>
                          </a:xfrm>
                          <a:prstGeom prst="rect">
                            <a:avLst/>
                          </a:prstGeom>
                          <a:noFill/>
                          <a:ln w="9525">
                            <a:noFill/>
                            <a:miter lim="800000"/>
                            <a:headEnd/>
                            <a:tailEnd/>
                          </a:ln>
                        </pic:spPr>
                      </pic:pic>
                    </a:graphicData>
                  </a:graphic>
                </wp:inline>
              </w:drawing>
            </w:r>
          </w:p>
        </w:tc>
        <w:tc>
          <w:tcPr>
            <w:tcW w:w="5812" w:type="dxa"/>
            <w:vAlign w:val="center"/>
          </w:tcPr>
          <w:p w:rsidR="00ED4DB2" w:rsidRPr="00ED4DB2" w:rsidRDefault="00ED4DB2" w:rsidP="00ED4DB2">
            <w:pPr>
              <w:pStyle w:val="ndeer"/>
              <w:jc w:val="center"/>
              <w:rPr>
                <w:rFonts w:ascii="Cambria" w:hAnsi="Cambria"/>
                <w:b/>
                <w:bCs/>
                <w:sz w:val="32"/>
                <w:szCs w:val="32"/>
              </w:rPr>
            </w:pPr>
            <w:r w:rsidRPr="00ED4DB2">
              <w:rPr>
                <w:rFonts w:ascii="Cambria" w:hAnsi="Cambria"/>
                <w:b/>
                <w:bCs/>
                <w:sz w:val="32"/>
                <w:szCs w:val="32"/>
              </w:rPr>
              <w:t>T.C.</w:t>
            </w:r>
          </w:p>
          <w:p w:rsidR="00ED4DB2" w:rsidRPr="00ED4DB2" w:rsidRDefault="00ED4DB2" w:rsidP="00ED4DB2">
            <w:pPr>
              <w:pStyle w:val="ndeer"/>
              <w:jc w:val="center"/>
              <w:rPr>
                <w:rFonts w:ascii="Cambria" w:hAnsi="Cambria"/>
                <w:b/>
                <w:bCs/>
                <w:sz w:val="32"/>
                <w:szCs w:val="32"/>
              </w:rPr>
            </w:pPr>
            <w:r w:rsidRPr="00ED4DB2">
              <w:rPr>
                <w:rFonts w:ascii="Cambria" w:hAnsi="Cambria"/>
                <w:b/>
                <w:bCs/>
                <w:sz w:val="32"/>
                <w:szCs w:val="32"/>
              </w:rPr>
              <w:t>SUNGURLU TİCARET BORSASI</w:t>
            </w:r>
          </w:p>
          <w:p w:rsidR="00ED4DB2" w:rsidRPr="00ED4DB2" w:rsidRDefault="00ED4DB2" w:rsidP="00ED4DB2">
            <w:pPr>
              <w:pStyle w:val="ndeer"/>
              <w:jc w:val="center"/>
              <w:rPr>
                <w:rFonts w:ascii="Cambria" w:hAnsi="Cambria"/>
                <w:b/>
                <w:bCs/>
                <w:sz w:val="32"/>
                <w:szCs w:val="32"/>
              </w:rPr>
            </w:pPr>
            <w:r w:rsidRPr="00ED4DB2">
              <w:rPr>
                <w:rFonts w:ascii="Cambria" w:hAnsi="Cambria"/>
                <w:b/>
                <w:bCs/>
                <w:sz w:val="32"/>
              </w:rPr>
              <w:t>Sungurlu Commodity Exchange</w:t>
            </w:r>
          </w:p>
        </w:tc>
        <w:tc>
          <w:tcPr>
            <w:tcW w:w="2693" w:type="dxa"/>
            <w:vAlign w:val="center"/>
          </w:tcPr>
          <w:p w:rsidR="00ED4DB2" w:rsidRPr="00B63D01" w:rsidRDefault="00A932E9" w:rsidP="00ED4DB2">
            <w:pPr>
              <w:pStyle w:val="stbilgi"/>
              <w:jc w:val="center"/>
            </w:pPr>
            <w:r w:rsidRPr="00A932E9">
              <w:rPr>
                <w:noProof/>
              </w:rPr>
              <w:drawing>
                <wp:inline distT="0" distB="0" distL="0" distR="0">
                  <wp:extent cx="1095375" cy="1076325"/>
                  <wp:effectExtent l="19050" t="0" r="9525" b="0"/>
                  <wp:docPr id="4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8" cstate="print"/>
                          <a:srcRect/>
                          <a:stretch>
                            <a:fillRect/>
                          </a:stretch>
                        </pic:blipFill>
                        <pic:spPr bwMode="auto">
                          <a:xfrm>
                            <a:off x="0" y="0"/>
                            <a:ext cx="1095375" cy="1076325"/>
                          </a:xfrm>
                          <a:prstGeom prst="rect">
                            <a:avLst/>
                          </a:prstGeom>
                          <a:noFill/>
                          <a:ln w="9525">
                            <a:noFill/>
                            <a:miter lim="800000"/>
                            <a:headEnd/>
                            <a:tailEnd/>
                          </a:ln>
                        </pic:spPr>
                      </pic:pic>
                    </a:graphicData>
                  </a:graphic>
                </wp:inline>
              </w:drawing>
            </w:r>
          </w:p>
        </w:tc>
      </w:tr>
    </w:tbl>
    <w:p w:rsidR="00E30F2C" w:rsidRPr="00F33675" w:rsidRDefault="00E30F2C" w:rsidP="00ED4DB2">
      <w:pPr>
        <w:rPr>
          <w:b/>
          <w:sz w:val="32"/>
          <w:szCs w:val="32"/>
        </w:rPr>
      </w:pPr>
    </w:p>
    <w:p w:rsidR="00DD0ACE" w:rsidRPr="00230C54" w:rsidRDefault="00DD0ACE" w:rsidP="00DD0ACE">
      <w:pPr>
        <w:jc w:val="center"/>
        <w:rPr>
          <w:b/>
          <w:color w:val="4F81BD"/>
          <w:sz w:val="28"/>
          <w:szCs w:val="28"/>
        </w:rPr>
      </w:pPr>
      <w:r w:rsidRPr="00230C54">
        <w:rPr>
          <w:b/>
          <w:color w:val="4F81BD"/>
          <w:sz w:val="28"/>
          <w:szCs w:val="28"/>
        </w:rPr>
        <w:t>20</w:t>
      </w:r>
      <w:r>
        <w:rPr>
          <w:b/>
          <w:color w:val="4F81BD"/>
          <w:sz w:val="28"/>
          <w:szCs w:val="28"/>
        </w:rPr>
        <w:t>2</w:t>
      </w:r>
      <w:r w:rsidR="005130CC">
        <w:rPr>
          <w:b/>
          <w:color w:val="4F81BD"/>
          <w:sz w:val="28"/>
          <w:szCs w:val="28"/>
        </w:rPr>
        <w:t>3</w:t>
      </w:r>
      <w:r w:rsidRPr="00230C54">
        <w:rPr>
          <w:b/>
          <w:color w:val="4F81BD"/>
          <w:sz w:val="28"/>
          <w:szCs w:val="28"/>
        </w:rPr>
        <w:t xml:space="preserve"> YILI FAALİYET RAPORU</w:t>
      </w:r>
    </w:p>
    <w:p w:rsidR="00DD0ACE" w:rsidRDefault="00DD0ACE" w:rsidP="00DD0ACE">
      <w:pPr>
        <w:jc w:val="center"/>
        <w:rPr>
          <w:b/>
          <w:color w:val="4F81BD"/>
        </w:rPr>
      </w:pPr>
      <w:r w:rsidRPr="00E71B80">
        <w:rPr>
          <w:b/>
          <w:color w:val="4F81BD"/>
        </w:rPr>
        <w:t>İÇİNDEKİLER</w:t>
      </w:r>
    </w:p>
    <w:p w:rsidR="00DD0ACE" w:rsidRPr="00E71B80" w:rsidRDefault="00DD0ACE" w:rsidP="00DD0ACE">
      <w:pPr>
        <w:jc w:val="center"/>
        <w:rPr>
          <w:b/>
          <w:color w:val="4F81BD"/>
        </w:rPr>
      </w:pPr>
    </w:p>
    <w:p w:rsidR="00DD0ACE" w:rsidRDefault="00DD0ACE" w:rsidP="00DD0ACE">
      <w:pPr>
        <w:spacing w:after="70"/>
        <w:ind w:left="-142"/>
        <w:rPr>
          <w:color w:val="4F81BD"/>
          <w:u w:val="single"/>
        </w:rPr>
      </w:pPr>
      <w:r w:rsidRPr="005676A3">
        <w:rPr>
          <w:color w:val="4F81BD"/>
          <w:u w:val="single"/>
        </w:rPr>
        <w:t>SUNUŞ</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t>3</w:t>
      </w:r>
    </w:p>
    <w:p w:rsidR="00DD0ACE" w:rsidRDefault="00DD0ACE" w:rsidP="00DD0ACE">
      <w:pPr>
        <w:spacing w:after="70"/>
        <w:ind w:left="-142"/>
        <w:rPr>
          <w:color w:val="4F81BD"/>
          <w:u w:val="single"/>
        </w:rPr>
      </w:pPr>
      <w:r w:rsidRPr="005676A3">
        <w:rPr>
          <w:color w:val="4F81BD"/>
          <w:u w:val="single"/>
        </w:rPr>
        <w:t>MECLİS KURULU</w:t>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t>5</w:t>
      </w:r>
    </w:p>
    <w:p w:rsidR="00DD0ACE" w:rsidRPr="005676A3" w:rsidRDefault="00DD0ACE" w:rsidP="00DD0ACE">
      <w:pPr>
        <w:spacing w:after="70"/>
        <w:ind w:left="-142"/>
        <w:rPr>
          <w:color w:val="4F81BD"/>
          <w:u w:val="single"/>
        </w:rPr>
      </w:pPr>
      <w:r w:rsidRPr="005676A3">
        <w:rPr>
          <w:color w:val="4F81BD"/>
          <w:u w:val="single"/>
        </w:rPr>
        <w:t>YÖNETİM KURULU</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r>
      <w:r>
        <w:rPr>
          <w:color w:val="4F81BD"/>
          <w:u w:val="single"/>
        </w:rPr>
        <w:tab/>
      </w:r>
      <w:r>
        <w:rPr>
          <w:color w:val="4F81BD"/>
          <w:u w:val="single"/>
        </w:rPr>
        <w:tab/>
        <w:t>6</w:t>
      </w:r>
    </w:p>
    <w:p w:rsidR="00DD0ACE" w:rsidRPr="005676A3" w:rsidRDefault="00DD0ACE" w:rsidP="00DD0ACE">
      <w:pPr>
        <w:spacing w:after="70"/>
        <w:ind w:left="-142"/>
        <w:rPr>
          <w:color w:val="4F81BD"/>
          <w:u w:val="single"/>
        </w:rPr>
      </w:pPr>
      <w:r w:rsidRPr="005676A3">
        <w:rPr>
          <w:color w:val="4F81BD"/>
          <w:u w:val="single"/>
        </w:rPr>
        <w:t>PERSONELLER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7</w:t>
      </w:r>
    </w:p>
    <w:p w:rsidR="00DD0ACE" w:rsidRDefault="00DD0ACE" w:rsidP="00DD0ACE">
      <w:pPr>
        <w:spacing w:after="70"/>
        <w:ind w:left="-142"/>
        <w:rPr>
          <w:color w:val="4F81BD"/>
          <w:u w:val="single"/>
        </w:rPr>
      </w:pPr>
      <w:r w:rsidRPr="005676A3">
        <w:rPr>
          <w:color w:val="4F81BD"/>
          <w:u w:val="single"/>
        </w:rPr>
        <w:t>BORSAMIZIN TARİHÇESİ</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ab/>
      </w:r>
      <w:r>
        <w:rPr>
          <w:color w:val="4F81BD"/>
          <w:u w:val="single"/>
        </w:rPr>
        <w:tab/>
        <w:t>8</w:t>
      </w:r>
    </w:p>
    <w:p w:rsidR="00DD0ACE" w:rsidRPr="005676A3" w:rsidRDefault="00DD0ACE" w:rsidP="00DD0ACE">
      <w:pPr>
        <w:spacing w:after="70"/>
        <w:ind w:left="-142"/>
        <w:rPr>
          <w:color w:val="4F81BD"/>
          <w:u w:val="single"/>
        </w:rPr>
      </w:pPr>
      <w:r>
        <w:rPr>
          <w:color w:val="4F81BD"/>
          <w:u w:val="single"/>
        </w:rPr>
        <w:t>SUNGURLU TİCARET BORSASI TANIMI VE GÖREVLERİ</w:t>
      </w:r>
      <w:r>
        <w:rPr>
          <w:color w:val="4F81BD"/>
          <w:u w:val="single"/>
        </w:rPr>
        <w:tab/>
      </w:r>
      <w:r w:rsidR="009B2C91">
        <w:rPr>
          <w:color w:val="4F81BD"/>
          <w:u w:val="single"/>
        </w:rPr>
        <w:t xml:space="preserve">                   </w:t>
      </w:r>
      <w:r>
        <w:rPr>
          <w:color w:val="4F81BD"/>
          <w:u w:val="single"/>
        </w:rPr>
        <w:tab/>
      </w:r>
      <w:r>
        <w:rPr>
          <w:color w:val="4F81BD"/>
          <w:u w:val="single"/>
        </w:rPr>
        <w:tab/>
      </w:r>
      <w:r>
        <w:rPr>
          <w:color w:val="4F81BD"/>
          <w:u w:val="single"/>
        </w:rPr>
        <w:tab/>
        <w:t>9</w:t>
      </w:r>
    </w:p>
    <w:p w:rsidR="00DD0ACE" w:rsidRPr="005676A3" w:rsidRDefault="00DD0ACE" w:rsidP="00DD0ACE">
      <w:pPr>
        <w:spacing w:after="70"/>
        <w:ind w:left="-142"/>
        <w:rPr>
          <w:color w:val="4F81BD"/>
          <w:u w:val="single"/>
        </w:rPr>
      </w:pPr>
      <w:r>
        <w:rPr>
          <w:color w:val="4F81BD"/>
          <w:u w:val="single"/>
        </w:rPr>
        <w:t xml:space="preserve">ORGANİZASYON ŞEMASI </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10</w:t>
      </w:r>
    </w:p>
    <w:p w:rsidR="00DD0ACE" w:rsidRDefault="00DD0ACE" w:rsidP="00DD0ACE">
      <w:pPr>
        <w:spacing w:after="70"/>
        <w:ind w:left="-142"/>
        <w:rPr>
          <w:color w:val="4F81BD"/>
          <w:u w:val="single"/>
        </w:rPr>
      </w:pPr>
      <w:r>
        <w:rPr>
          <w:color w:val="4F81BD"/>
          <w:u w:val="single"/>
        </w:rPr>
        <w:t>YÖNETİM VE BORSA MEVZUATI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11</w:t>
      </w:r>
    </w:p>
    <w:p w:rsidR="00DD0ACE" w:rsidRPr="00FD639C" w:rsidRDefault="00DD0ACE" w:rsidP="00DD0ACE">
      <w:pPr>
        <w:spacing w:after="70"/>
        <w:ind w:left="-142"/>
        <w:rPr>
          <w:color w:val="4F81BD"/>
          <w:sz w:val="20"/>
          <w:szCs w:val="20"/>
          <w:u w:val="single"/>
        </w:rPr>
      </w:pPr>
      <w:r w:rsidRPr="00FD639C">
        <w:rPr>
          <w:color w:val="4F81BD"/>
          <w:sz w:val="20"/>
          <w:szCs w:val="20"/>
          <w:u w:val="single"/>
        </w:rPr>
        <w:t>SUNGURLU TİCARET BORSASININ DAYANDIĞI HUKUKİ MEVZUATLAR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t>11</w:t>
      </w:r>
    </w:p>
    <w:p w:rsidR="00DD0ACE" w:rsidRPr="00FD639C" w:rsidRDefault="00DD0ACE" w:rsidP="00DD0ACE">
      <w:pPr>
        <w:spacing w:after="70"/>
        <w:ind w:left="-142"/>
        <w:rPr>
          <w:color w:val="4F81BD"/>
          <w:sz w:val="20"/>
          <w:szCs w:val="20"/>
          <w:u w:val="single"/>
        </w:rPr>
      </w:pPr>
      <w:r w:rsidRPr="00FD639C">
        <w:rPr>
          <w:color w:val="4F81BD"/>
          <w:sz w:val="20"/>
          <w:szCs w:val="20"/>
        </w:rPr>
        <w:tab/>
      </w:r>
      <w:r w:rsidRPr="00FD639C">
        <w:rPr>
          <w:color w:val="4F81BD"/>
          <w:sz w:val="20"/>
          <w:szCs w:val="20"/>
          <w:u w:val="single"/>
        </w:rPr>
        <w:t>TİCARET BORSALARI</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t>1</w:t>
      </w:r>
      <w:r w:rsidRPr="00FD639C">
        <w:rPr>
          <w:color w:val="4F81BD"/>
          <w:sz w:val="20"/>
          <w:szCs w:val="20"/>
          <w:u w:val="single"/>
        </w:rPr>
        <w:t>1</w:t>
      </w:r>
    </w:p>
    <w:p w:rsidR="00DD0ACE" w:rsidRPr="00FD639C" w:rsidRDefault="00DD0ACE" w:rsidP="00DD0ACE">
      <w:pPr>
        <w:spacing w:after="70"/>
        <w:ind w:left="-142"/>
        <w:rPr>
          <w:color w:val="4F81BD"/>
          <w:sz w:val="20"/>
          <w:szCs w:val="20"/>
          <w:u w:val="single"/>
        </w:rPr>
      </w:pPr>
      <w:r w:rsidRPr="00FD639C">
        <w:rPr>
          <w:color w:val="4F81BD"/>
          <w:sz w:val="20"/>
          <w:szCs w:val="20"/>
        </w:rPr>
        <w:tab/>
      </w:r>
      <w:r w:rsidRPr="00FD639C">
        <w:rPr>
          <w:color w:val="4F81BD"/>
          <w:sz w:val="20"/>
          <w:szCs w:val="20"/>
          <w:u w:val="single"/>
        </w:rPr>
        <w:t>BORSA ORGANLARI</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t>1</w:t>
      </w:r>
      <w:r>
        <w:rPr>
          <w:color w:val="4F81BD"/>
          <w:sz w:val="20"/>
          <w:szCs w:val="20"/>
          <w:u w:val="single"/>
        </w:rPr>
        <w:t>1</w:t>
      </w:r>
    </w:p>
    <w:p w:rsidR="00DD0ACE" w:rsidRPr="005676A3" w:rsidRDefault="00DD0ACE" w:rsidP="00DD0ACE">
      <w:pPr>
        <w:spacing w:after="70"/>
        <w:ind w:left="-142"/>
        <w:rPr>
          <w:color w:val="4F81BD"/>
          <w:u w:val="single"/>
        </w:rPr>
      </w:pPr>
      <w:r w:rsidRPr="005676A3">
        <w:rPr>
          <w:color w:val="4F81BD"/>
          <w:u w:val="single"/>
        </w:rPr>
        <w:t>BORSA MECLİSİ</w:t>
      </w:r>
      <w:r>
        <w:rPr>
          <w:color w:val="4F81BD"/>
          <w:u w:val="single"/>
        </w:rPr>
        <w:t xml:space="preserve"> VE GÖREVLERİ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11</w:t>
      </w:r>
    </w:p>
    <w:p w:rsidR="00DD0ACE" w:rsidRDefault="00DD0ACE" w:rsidP="00DD0ACE">
      <w:pPr>
        <w:spacing w:after="70"/>
        <w:ind w:left="-142"/>
        <w:rPr>
          <w:color w:val="4F81BD"/>
          <w:u w:val="single"/>
        </w:rPr>
      </w:pPr>
      <w:r w:rsidRPr="005676A3">
        <w:rPr>
          <w:color w:val="4F81BD"/>
          <w:u w:val="single"/>
        </w:rPr>
        <w:t>BORSA YÖNETİM KURULU</w:t>
      </w:r>
      <w:r>
        <w:rPr>
          <w:color w:val="4F81BD"/>
          <w:u w:val="single"/>
        </w:rPr>
        <w:t xml:space="preserve"> VE GÖREVLERİ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12</w:t>
      </w:r>
    </w:p>
    <w:p w:rsidR="00DD0ACE" w:rsidRPr="005676A3" w:rsidRDefault="00DD0ACE" w:rsidP="00DD0ACE">
      <w:pPr>
        <w:spacing w:after="70"/>
        <w:ind w:left="-142"/>
        <w:rPr>
          <w:color w:val="4F81BD"/>
          <w:u w:val="single"/>
        </w:rPr>
      </w:pPr>
      <w:r>
        <w:rPr>
          <w:color w:val="4F81BD"/>
          <w:u w:val="single"/>
        </w:rPr>
        <w:t>MİSYONUMUZ VE VİZYONUMUZ</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12</w:t>
      </w:r>
    </w:p>
    <w:p w:rsidR="00DD0ACE" w:rsidRPr="005676A3" w:rsidRDefault="00DD0ACE" w:rsidP="00DD0ACE">
      <w:pPr>
        <w:spacing w:after="70"/>
        <w:ind w:left="-142"/>
        <w:rPr>
          <w:color w:val="4F81BD"/>
          <w:u w:val="single"/>
        </w:rPr>
      </w:pPr>
      <w:r>
        <w:rPr>
          <w:color w:val="4F81BD"/>
          <w:u w:val="single"/>
        </w:rPr>
        <w:t>MALİ YÖNETİM</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 xml:space="preserve">                                          12-13</w:t>
      </w:r>
    </w:p>
    <w:p w:rsidR="00DD0ACE" w:rsidRDefault="00DD0ACE" w:rsidP="00DD0ACE">
      <w:pPr>
        <w:spacing w:after="70"/>
        <w:ind w:left="-142"/>
        <w:rPr>
          <w:color w:val="4F81BD"/>
          <w:u w:val="single"/>
        </w:rPr>
      </w:pPr>
      <w:r>
        <w:rPr>
          <w:color w:val="4F81BD"/>
          <w:u w:val="single"/>
        </w:rPr>
        <w:t>HABERLEŞME VE BASIN YAYIN</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HABERLEŞME VE BASIN YAYIN POLİTİKAMIZ</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BİLGİ VE İLETİŞİM TEKNOLOJİLERİ KULLANIMI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YAZILIM</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DONANIM</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13</w:t>
      </w:r>
    </w:p>
    <w:p w:rsidR="00DD0ACE" w:rsidRDefault="00DD0ACE" w:rsidP="00DD0ACE">
      <w:pPr>
        <w:spacing w:after="70"/>
        <w:ind w:left="-142"/>
        <w:rPr>
          <w:color w:val="4F81BD"/>
          <w:u w:val="single"/>
        </w:rPr>
      </w:pPr>
      <w:r>
        <w:rPr>
          <w:color w:val="4F81BD"/>
          <w:u w:val="single"/>
        </w:rPr>
        <w:t>ÇALIŞMA SİSTEMİ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14</w:t>
      </w:r>
    </w:p>
    <w:p w:rsidR="00DD0ACE" w:rsidRPr="005676A3" w:rsidRDefault="00DD0ACE" w:rsidP="00DD0ACE">
      <w:pPr>
        <w:spacing w:after="70"/>
        <w:ind w:left="-142"/>
        <w:rPr>
          <w:color w:val="4F81BD"/>
          <w:u w:val="single"/>
        </w:rPr>
      </w:pPr>
      <w:r>
        <w:rPr>
          <w:color w:val="4F81BD"/>
          <w:u w:val="single"/>
        </w:rPr>
        <w:t>AŞAMA AŞAMA SPOT SATIŞ SİSTEMİ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 xml:space="preserve">       </w:t>
      </w:r>
      <w:r w:rsidR="00477114">
        <w:rPr>
          <w:color w:val="4F81BD"/>
          <w:u w:val="single"/>
        </w:rPr>
        <w:t>15</w:t>
      </w:r>
      <w:r>
        <w:rPr>
          <w:color w:val="4F81BD"/>
          <w:u w:val="single"/>
        </w:rPr>
        <w:t>-1</w:t>
      </w:r>
      <w:r w:rsidR="00477114">
        <w:rPr>
          <w:color w:val="4F81BD"/>
          <w:u w:val="single"/>
        </w:rPr>
        <w:t>6</w:t>
      </w:r>
    </w:p>
    <w:p w:rsidR="00DD0ACE" w:rsidRDefault="00DD0ACE" w:rsidP="00DD0ACE">
      <w:pPr>
        <w:spacing w:after="70"/>
        <w:ind w:left="-142"/>
        <w:rPr>
          <w:color w:val="4F81BD"/>
          <w:u w:val="single"/>
        </w:rPr>
      </w:pPr>
      <w:r w:rsidRPr="005676A3">
        <w:rPr>
          <w:color w:val="4F81BD"/>
          <w:u w:val="single"/>
        </w:rPr>
        <w:t>YILLAR İTİBARİYLE STB GELİR-GİDER DURUMU</w:t>
      </w:r>
      <w:r>
        <w:rPr>
          <w:color w:val="4F81BD"/>
          <w:u w:val="single"/>
        </w:rPr>
        <w:tab/>
      </w:r>
      <w:r>
        <w:rPr>
          <w:color w:val="4F81BD"/>
          <w:u w:val="single"/>
        </w:rPr>
        <w:tab/>
      </w:r>
      <w:r>
        <w:rPr>
          <w:color w:val="4F81BD"/>
          <w:u w:val="single"/>
        </w:rPr>
        <w:tab/>
      </w:r>
      <w:r>
        <w:rPr>
          <w:color w:val="4F81BD"/>
          <w:u w:val="single"/>
        </w:rPr>
        <w:tab/>
        <w:t xml:space="preserve">                   </w:t>
      </w:r>
      <w:r w:rsidR="00477114">
        <w:rPr>
          <w:color w:val="4F81BD"/>
          <w:u w:val="single"/>
        </w:rPr>
        <w:t xml:space="preserve">     </w:t>
      </w:r>
      <w:r>
        <w:rPr>
          <w:color w:val="4F81BD"/>
          <w:u w:val="single"/>
        </w:rPr>
        <w:t>16</w:t>
      </w:r>
    </w:p>
    <w:p w:rsidR="00DD0ACE" w:rsidRPr="00FD639C" w:rsidRDefault="00DD0ACE" w:rsidP="00DD0ACE">
      <w:pPr>
        <w:spacing w:after="70"/>
        <w:ind w:left="-142"/>
        <w:rPr>
          <w:color w:val="4F81BD"/>
          <w:sz w:val="20"/>
          <w:szCs w:val="20"/>
          <w:u w:val="single"/>
        </w:rPr>
      </w:pPr>
      <w:r w:rsidRPr="00FD639C">
        <w:rPr>
          <w:color w:val="4F81BD"/>
          <w:sz w:val="20"/>
          <w:szCs w:val="20"/>
        </w:rPr>
        <w:tab/>
      </w:r>
      <w:r>
        <w:rPr>
          <w:color w:val="4F81BD"/>
          <w:sz w:val="20"/>
          <w:szCs w:val="20"/>
          <w:u w:val="single"/>
        </w:rPr>
        <w:t>DERECELER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t xml:space="preserve">               </w:t>
      </w:r>
      <w:r w:rsidR="002075E2">
        <w:rPr>
          <w:color w:val="4F81BD"/>
          <w:sz w:val="20"/>
          <w:szCs w:val="20"/>
          <w:u w:val="single"/>
        </w:rPr>
        <w:t>17</w:t>
      </w:r>
    </w:p>
    <w:p w:rsidR="00DD0ACE" w:rsidRDefault="00DD0ACE" w:rsidP="00DD0ACE">
      <w:pPr>
        <w:spacing w:after="70"/>
        <w:ind w:left="-142"/>
        <w:rPr>
          <w:color w:val="4F81BD"/>
          <w:sz w:val="20"/>
          <w:szCs w:val="20"/>
          <w:u w:val="single"/>
        </w:rPr>
      </w:pPr>
      <w:r w:rsidRPr="00FD639C">
        <w:rPr>
          <w:color w:val="4F81BD"/>
          <w:sz w:val="20"/>
          <w:szCs w:val="20"/>
        </w:rPr>
        <w:tab/>
      </w:r>
      <w:r w:rsidRPr="00FD639C">
        <w:rPr>
          <w:color w:val="4F81BD"/>
          <w:sz w:val="20"/>
          <w:szCs w:val="20"/>
          <w:u w:val="single"/>
        </w:rPr>
        <w:t>B</w:t>
      </w:r>
      <w:r>
        <w:rPr>
          <w:color w:val="4F81BD"/>
          <w:sz w:val="20"/>
          <w:szCs w:val="20"/>
          <w:u w:val="single"/>
        </w:rPr>
        <w:t>İRİKEN NUMUNELER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9B2C91">
        <w:rPr>
          <w:color w:val="4F81BD"/>
          <w:sz w:val="20"/>
          <w:szCs w:val="20"/>
          <w:u w:val="single"/>
        </w:rPr>
        <w:t xml:space="preserve">           </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9B2C91">
        <w:rPr>
          <w:color w:val="4F81BD"/>
          <w:sz w:val="20"/>
          <w:szCs w:val="20"/>
          <w:u w:val="single"/>
        </w:rPr>
        <w:t xml:space="preserve">               </w:t>
      </w:r>
      <w:r w:rsidRPr="00FD639C">
        <w:rPr>
          <w:color w:val="4F81BD"/>
          <w:sz w:val="20"/>
          <w:szCs w:val="20"/>
          <w:u w:val="single"/>
        </w:rPr>
        <w:t>1</w:t>
      </w:r>
      <w:r>
        <w:rPr>
          <w:color w:val="4F81BD"/>
          <w:sz w:val="20"/>
          <w:szCs w:val="20"/>
          <w:u w:val="single"/>
        </w:rPr>
        <w:t>7</w:t>
      </w:r>
    </w:p>
    <w:p w:rsidR="00DD0ACE" w:rsidRPr="00FD639C" w:rsidRDefault="00DD0ACE" w:rsidP="00DD0ACE">
      <w:pPr>
        <w:spacing w:after="70"/>
        <w:ind w:left="-142"/>
        <w:rPr>
          <w:color w:val="4F81BD"/>
          <w:sz w:val="20"/>
          <w:szCs w:val="20"/>
          <w:u w:val="single"/>
        </w:rPr>
      </w:pPr>
      <w:r w:rsidRPr="00FD639C">
        <w:rPr>
          <w:color w:val="4F81BD"/>
          <w:sz w:val="20"/>
          <w:szCs w:val="20"/>
        </w:rPr>
        <w:tab/>
      </w:r>
      <w:r>
        <w:rPr>
          <w:color w:val="4F81BD"/>
          <w:sz w:val="20"/>
          <w:szCs w:val="20"/>
          <w:u w:val="single"/>
        </w:rPr>
        <w:t>SATILAN NUMUNELER</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r>
      <w:r w:rsidR="009B2C91">
        <w:rPr>
          <w:color w:val="4F81BD"/>
          <w:sz w:val="20"/>
          <w:szCs w:val="20"/>
          <w:u w:val="single"/>
        </w:rPr>
        <w:t xml:space="preserve">               </w:t>
      </w:r>
      <w:r w:rsidRPr="00FD639C">
        <w:rPr>
          <w:color w:val="4F81BD"/>
          <w:sz w:val="20"/>
          <w:szCs w:val="20"/>
          <w:u w:val="single"/>
        </w:rPr>
        <w:t>1</w:t>
      </w:r>
      <w:r w:rsidR="00E00A89">
        <w:rPr>
          <w:color w:val="4F81BD"/>
          <w:sz w:val="20"/>
          <w:szCs w:val="20"/>
          <w:u w:val="single"/>
        </w:rPr>
        <w:t>7</w:t>
      </w:r>
    </w:p>
    <w:p w:rsidR="00DD0ACE" w:rsidRPr="00FD639C" w:rsidRDefault="00DD0ACE" w:rsidP="00DD0ACE">
      <w:pPr>
        <w:spacing w:after="70"/>
        <w:ind w:left="-142"/>
        <w:rPr>
          <w:color w:val="4F81BD"/>
          <w:sz w:val="20"/>
          <w:szCs w:val="20"/>
          <w:u w:val="single"/>
        </w:rPr>
      </w:pPr>
      <w:r w:rsidRPr="00FD639C">
        <w:rPr>
          <w:color w:val="4F81BD"/>
          <w:sz w:val="20"/>
          <w:szCs w:val="20"/>
        </w:rPr>
        <w:tab/>
      </w:r>
      <w:r>
        <w:rPr>
          <w:color w:val="4F81BD"/>
          <w:sz w:val="20"/>
          <w:szCs w:val="20"/>
          <w:u w:val="single"/>
        </w:rPr>
        <w:t xml:space="preserve">DEVREDEN NUMUNELER      </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9B2C91">
        <w:rPr>
          <w:color w:val="4F81BD"/>
          <w:sz w:val="20"/>
          <w:szCs w:val="20"/>
          <w:u w:val="single"/>
        </w:rPr>
        <w:t xml:space="preserve">               </w:t>
      </w:r>
      <w:r w:rsidRPr="00FD639C">
        <w:rPr>
          <w:color w:val="4F81BD"/>
          <w:sz w:val="20"/>
          <w:szCs w:val="20"/>
          <w:u w:val="single"/>
        </w:rPr>
        <w:t>1</w:t>
      </w:r>
      <w:r w:rsidR="00E00A89">
        <w:rPr>
          <w:color w:val="4F81BD"/>
          <w:sz w:val="20"/>
          <w:szCs w:val="20"/>
          <w:u w:val="single"/>
        </w:rPr>
        <w:t>7</w:t>
      </w:r>
    </w:p>
    <w:p w:rsidR="00DD0ACE" w:rsidRPr="005676A3" w:rsidRDefault="00DD0ACE" w:rsidP="00DD0ACE">
      <w:pPr>
        <w:spacing w:after="70"/>
        <w:ind w:left="-142"/>
        <w:rPr>
          <w:color w:val="4F81BD"/>
          <w:u w:val="single"/>
        </w:rPr>
      </w:pPr>
      <w:r>
        <w:rPr>
          <w:color w:val="4F81BD"/>
          <w:u w:val="single"/>
        </w:rPr>
        <w:t>İNSAN KAYNAKLARI YÖNETİMİ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Pr>
          <w:color w:val="4F81BD"/>
          <w:u w:val="single"/>
        </w:rPr>
        <w:t>1</w:t>
      </w:r>
      <w:r w:rsidR="00294BD7">
        <w:rPr>
          <w:color w:val="4F81BD"/>
          <w:u w:val="single"/>
        </w:rPr>
        <w:t>8</w:t>
      </w:r>
    </w:p>
    <w:p w:rsidR="00DD0ACE" w:rsidRDefault="00DD0ACE" w:rsidP="00DD0ACE">
      <w:pPr>
        <w:spacing w:after="70"/>
        <w:ind w:left="-142"/>
        <w:rPr>
          <w:color w:val="4F81BD"/>
          <w:u w:val="single"/>
        </w:rPr>
      </w:pPr>
      <w:r>
        <w:rPr>
          <w:color w:val="4F81BD"/>
          <w:u w:val="single"/>
        </w:rPr>
        <w:t>GENEL FAALİYETLER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t xml:space="preserve">           </w:t>
      </w:r>
      <w:r w:rsidR="009B2C91">
        <w:rPr>
          <w:color w:val="4F81BD"/>
          <w:u w:val="single"/>
        </w:rPr>
        <w:t xml:space="preserve">            </w:t>
      </w:r>
      <w:r>
        <w:rPr>
          <w:color w:val="4F81BD"/>
          <w:u w:val="single"/>
        </w:rPr>
        <w:t xml:space="preserve"> 1</w:t>
      </w:r>
      <w:r w:rsidR="003F5027">
        <w:rPr>
          <w:color w:val="4F81BD"/>
          <w:u w:val="single"/>
        </w:rPr>
        <w:t>8</w:t>
      </w:r>
    </w:p>
    <w:p w:rsidR="00E00A89" w:rsidRPr="005676A3" w:rsidRDefault="00E00A89" w:rsidP="00DD0ACE">
      <w:pPr>
        <w:spacing w:after="70"/>
        <w:ind w:left="-142"/>
        <w:rPr>
          <w:color w:val="4F81BD"/>
          <w:u w:val="single"/>
        </w:rPr>
      </w:pPr>
      <w:r>
        <w:rPr>
          <w:color w:val="4F81BD"/>
          <w:u w:val="single"/>
        </w:rPr>
        <w:t>HASAT SEZONU AÇILIŞI                                                                                                         18-</w:t>
      </w:r>
      <w:r w:rsidR="00CB5135">
        <w:rPr>
          <w:color w:val="4F81BD"/>
          <w:u w:val="single"/>
        </w:rPr>
        <w:t>19</w:t>
      </w:r>
      <w:r>
        <w:rPr>
          <w:color w:val="4F81BD"/>
          <w:u w:val="single"/>
        </w:rPr>
        <w:t xml:space="preserve">                                        </w:t>
      </w:r>
    </w:p>
    <w:p w:rsidR="00DD0ACE" w:rsidRPr="005676A3" w:rsidRDefault="00DD0ACE" w:rsidP="00DD0ACE">
      <w:pPr>
        <w:spacing w:after="70"/>
        <w:ind w:left="-142"/>
        <w:rPr>
          <w:color w:val="4F81BD"/>
          <w:u w:val="single"/>
        </w:rPr>
      </w:pPr>
      <w:r>
        <w:rPr>
          <w:color w:val="4F81BD"/>
          <w:u w:val="single"/>
        </w:rPr>
        <w:t>TEMSİL VE ZİYARETLER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823DFE">
        <w:rPr>
          <w:color w:val="4F81BD"/>
          <w:u w:val="single"/>
        </w:rPr>
        <w:t>19</w:t>
      </w:r>
      <w:r>
        <w:rPr>
          <w:color w:val="4F81BD"/>
          <w:u w:val="single"/>
        </w:rPr>
        <w:t>-2</w:t>
      </w:r>
      <w:r w:rsidR="003F5027">
        <w:rPr>
          <w:color w:val="4F81BD"/>
          <w:u w:val="single"/>
        </w:rPr>
        <w:t>2</w:t>
      </w:r>
    </w:p>
    <w:p w:rsidR="00DD0ACE" w:rsidRPr="005676A3" w:rsidRDefault="00DD0ACE" w:rsidP="00DD0ACE">
      <w:pPr>
        <w:spacing w:after="70"/>
        <w:ind w:left="-142"/>
        <w:rPr>
          <w:color w:val="4F81BD"/>
          <w:u w:val="single"/>
        </w:rPr>
      </w:pPr>
      <w:r>
        <w:rPr>
          <w:color w:val="4F81BD"/>
          <w:u w:val="single"/>
        </w:rPr>
        <w:t>TİCARET BORSASINI ZİYARET EDENLER</w:t>
      </w:r>
      <w:r>
        <w:rPr>
          <w:color w:val="4F81BD"/>
          <w:u w:val="single"/>
        </w:rPr>
        <w:tab/>
      </w:r>
      <w:r>
        <w:rPr>
          <w:color w:val="4F81BD"/>
          <w:u w:val="single"/>
        </w:rPr>
        <w:tab/>
      </w:r>
      <w:r>
        <w:rPr>
          <w:color w:val="4F81BD"/>
          <w:u w:val="single"/>
        </w:rPr>
        <w:tab/>
      </w:r>
      <w:r>
        <w:rPr>
          <w:color w:val="4F81BD"/>
          <w:u w:val="single"/>
        </w:rPr>
        <w:tab/>
        <w:t xml:space="preserve">    </w:t>
      </w:r>
      <w:r w:rsidR="009B2C91">
        <w:rPr>
          <w:color w:val="4F81BD"/>
          <w:u w:val="single"/>
        </w:rPr>
        <w:t xml:space="preserve">                         </w:t>
      </w:r>
      <w:r>
        <w:rPr>
          <w:color w:val="4F81BD"/>
          <w:u w:val="single"/>
        </w:rPr>
        <w:t xml:space="preserve">  </w:t>
      </w:r>
      <w:r w:rsidR="00D335AA">
        <w:rPr>
          <w:color w:val="4F81BD"/>
          <w:u w:val="single"/>
        </w:rPr>
        <w:t>23-27</w:t>
      </w:r>
    </w:p>
    <w:p w:rsidR="00DD0ACE" w:rsidRDefault="00DD0ACE" w:rsidP="00DD0ACE">
      <w:pPr>
        <w:spacing w:after="70"/>
        <w:ind w:left="-142"/>
        <w:rPr>
          <w:color w:val="4F81BD"/>
          <w:u w:val="single"/>
        </w:rPr>
      </w:pPr>
      <w:r>
        <w:rPr>
          <w:color w:val="4F81BD"/>
          <w:u w:val="single"/>
        </w:rPr>
        <w:t>YARDIMLAR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D335AA">
        <w:rPr>
          <w:color w:val="4F81BD"/>
          <w:u w:val="single"/>
        </w:rPr>
        <w:t>27-28</w:t>
      </w:r>
    </w:p>
    <w:p w:rsidR="00FB3015" w:rsidRDefault="00FB3015" w:rsidP="00DD0ACE">
      <w:pPr>
        <w:spacing w:after="70"/>
        <w:ind w:left="-142"/>
        <w:rPr>
          <w:color w:val="4F81BD"/>
          <w:u w:val="single"/>
        </w:rPr>
      </w:pPr>
      <w:r>
        <w:rPr>
          <w:color w:val="4F81BD"/>
          <w:u w:val="single"/>
        </w:rPr>
        <w:t>202</w:t>
      </w:r>
      <w:r w:rsidR="00280785">
        <w:rPr>
          <w:color w:val="4F81BD"/>
          <w:u w:val="single"/>
        </w:rPr>
        <w:t>3</w:t>
      </w:r>
      <w:r>
        <w:rPr>
          <w:color w:val="4F81BD"/>
          <w:u w:val="single"/>
        </w:rPr>
        <w:t xml:space="preserve"> YILINDA YAPILAN EĞİTİM VE TOPLANTILAR                                                         </w:t>
      </w:r>
      <w:r w:rsidR="00280785">
        <w:rPr>
          <w:color w:val="4F81BD"/>
          <w:u w:val="single"/>
        </w:rPr>
        <w:t>28-29</w:t>
      </w:r>
    </w:p>
    <w:p w:rsidR="00DD0ACE" w:rsidRPr="005676A3" w:rsidRDefault="00DD0ACE" w:rsidP="00DD0ACE">
      <w:pPr>
        <w:spacing w:after="70"/>
        <w:ind w:left="-142"/>
        <w:rPr>
          <w:color w:val="4F81BD"/>
          <w:u w:val="single"/>
        </w:rPr>
      </w:pPr>
      <w:r>
        <w:rPr>
          <w:color w:val="4F81BD"/>
          <w:u w:val="single"/>
        </w:rPr>
        <w:t>BASINDA SUNGURLU TİCARET BORSASI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8D320E">
        <w:rPr>
          <w:color w:val="4F81BD"/>
          <w:u w:val="single"/>
        </w:rPr>
        <w:t>3</w:t>
      </w:r>
      <w:r w:rsidR="00CB5135">
        <w:rPr>
          <w:color w:val="4F81BD"/>
          <w:u w:val="single"/>
        </w:rPr>
        <w:t>0</w:t>
      </w:r>
      <w:r w:rsidR="00FB3015">
        <w:rPr>
          <w:color w:val="4F81BD"/>
          <w:u w:val="single"/>
        </w:rPr>
        <w:t>-</w:t>
      </w:r>
      <w:r w:rsidR="008D320E">
        <w:rPr>
          <w:color w:val="4F81BD"/>
          <w:u w:val="single"/>
        </w:rPr>
        <w:t>38</w:t>
      </w:r>
    </w:p>
    <w:p w:rsidR="00DD0ACE" w:rsidRDefault="00DD0ACE" w:rsidP="00DD0ACE">
      <w:pPr>
        <w:spacing w:after="70"/>
        <w:ind w:left="-142"/>
        <w:rPr>
          <w:color w:val="4F81BD"/>
          <w:u w:val="single"/>
        </w:rPr>
      </w:pPr>
      <w:r>
        <w:rPr>
          <w:color w:val="4F81BD"/>
          <w:u w:val="single"/>
        </w:rPr>
        <w:lastRenderedPageBreak/>
        <w:t>MUAMELAT İŞLEMLERİ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E172BF">
        <w:rPr>
          <w:color w:val="4F81BD"/>
          <w:u w:val="single"/>
        </w:rPr>
        <w:t xml:space="preserve">        </w:t>
      </w:r>
      <w:r w:rsidR="00405B2E">
        <w:rPr>
          <w:color w:val="4F81BD"/>
          <w:u w:val="single"/>
        </w:rPr>
        <w:t xml:space="preserve">     38</w:t>
      </w:r>
      <w:r>
        <w:rPr>
          <w:color w:val="4F81BD"/>
          <w:u w:val="single"/>
        </w:rPr>
        <w:t xml:space="preserve"> ÜYERLER İLE İLGİLİ BİLGİLER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405B2E">
        <w:rPr>
          <w:color w:val="4F81BD"/>
          <w:u w:val="single"/>
        </w:rPr>
        <w:t>38-39</w:t>
      </w:r>
      <w:r w:rsidR="00E172BF">
        <w:rPr>
          <w:color w:val="4F81BD"/>
          <w:u w:val="single"/>
        </w:rPr>
        <w:t xml:space="preserve"> </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405B2E">
        <w:rPr>
          <w:color w:val="4F81BD"/>
          <w:u w:val="single"/>
        </w:rPr>
        <w:t>3</w:t>
      </w:r>
      <w:r>
        <w:rPr>
          <w:color w:val="4F81BD"/>
          <w:u w:val="single"/>
        </w:rPr>
        <w:t xml:space="preserve"> YILINDA GELEN GİDEN EVRAK VE SAYILARI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B6315D">
        <w:rPr>
          <w:color w:val="4F81BD"/>
          <w:u w:val="single"/>
        </w:rPr>
        <w:t xml:space="preserve"> </w:t>
      </w:r>
      <w:r w:rsidR="0005646F">
        <w:rPr>
          <w:color w:val="4F81BD"/>
          <w:u w:val="single"/>
        </w:rPr>
        <w:t>39</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405B2E">
        <w:rPr>
          <w:color w:val="4F81BD"/>
          <w:u w:val="single"/>
        </w:rPr>
        <w:t>3</w:t>
      </w:r>
      <w:r>
        <w:rPr>
          <w:color w:val="4F81BD"/>
          <w:u w:val="single"/>
        </w:rPr>
        <w:t xml:space="preserve"> YILINDA CEVAPLANAN EVRAK SAYILARI</w:t>
      </w:r>
      <w:r>
        <w:rPr>
          <w:color w:val="4F81BD"/>
          <w:u w:val="single"/>
        </w:rPr>
        <w:tab/>
      </w:r>
      <w:r>
        <w:rPr>
          <w:color w:val="4F81BD"/>
          <w:u w:val="single"/>
        </w:rPr>
        <w:tab/>
      </w:r>
      <w:r>
        <w:rPr>
          <w:color w:val="4F81BD"/>
          <w:u w:val="single"/>
        </w:rPr>
        <w:tab/>
      </w:r>
      <w:r>
        <w:rPr>
          <w:color w:val="4F81BD"/>
          <w:u w:val="single"/>
        </w:rPr>
        <w:tab/>
      </w:r>
      <w:r w:rsidR="0005646F">
        <w:rPr>
          <w:color w:val="4F81BD"/>
          <w:u w:val="single"/>
        </w:rPr>
        <w:t xml:space="preserve">                    39-40</w:t>
      </w:r>
    </w:p>
    <w:p w:rsidR="00DD0ACE" w:rsidRDefault="00DD0ACE" w:rsidP="00DD0ACE">
      <w:pPr>
        <w:spacing w:after="70"/>
        <w:ind w:left="-142"/>
        <w:rPr>
          <w:color w:val="4F81BD"/>
          <w:u w:val="single"/>
        </w:rPr>
      </w:pPr>
      <w:r>
        <w:rPr>
          <w:color w:val="4F81BD"/>
          <w:u w:val="single"/>
        </w:rPr>
        <w:t xml:space="preserve">SATIŞ SALONU VE LABORATUVAR </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E172BF">
        <w:rPr>
          <w:color w:val="4F81BD"/>
          <w:u w:val="single"/>
        </w:rPr>
        <w:t xml:space="preserve">              </w:t>
      </w:r>
      <w:r w:rsidR="009B2C91">
        <w:rPr>
          <w:color w:val="4F81BD"/>
          <w:u w:val="single"/>
        </w:rPr>
        <w:t xml:space="preserve">    </w:t>
      </w:r>
      <w:r w:rsidR="00E172BF">
        <w:rPr>
          <w:color w:val="4F81BD"/>
          <w:u w:val="single"/>
        </w:rPr>
        <w:t xml:space="preserve">       </w:t>
      </w:r>
      <w:r w:rsidR="000E027C">
        <w:rPr>
          <w:color w:val="4F81BD"/>
          <w:u w:val="single"/>
        </w:rPr>
        <w:t>40</w:t>
      </w:r>
    </w:p>
    <w:p w:rsidR="00DD0ACE" w:rsidRDefault="00DD0ACE" w:rsidP="00DD0ACE">
      <w:pPr>
        <w:spacing w:after="70"/>
        <w:ind w:left="-142"/>
        <w:rPr>
          <w:color w:val="4F81BD"/>
          <w:u w:val="single"/>
        </w:rPr>
      </w:pPr>
      <w:r>
        <w:rPr>
          <w:color w:val="4F81BD"/>
          <w:u w:val="single"/>
        </w:rPr>
        <w:t>BORSA SATIŞ SALONU ÜRÜN SATIŞ İSTATİSTİKLERİ</w:t>
      </w:r>
      <w:r>
        <w:rPr>
          <w:color w:val="4F81BD"/>
          <w:u w:val="single"/>
        </w:rPr>
        <w:tab/>
      </w:r>
      <w:r>
        <w:rPr>
          <w:color w:val="4F81BD"/>
          <w:u w:val="single"/>
        </w:rPr>
        <w:tab/>
      </w:r>
      <w:r>
        <w:rPr>
          <w:color w:val="4F81BD"/>
          <w:u w:val="single"/>
        </w:rPr>
        <w:tab/>
      </w:r>
      <w:r>
        <w:rPr>
          <w:color w:val="4F81BD"/>
          <w:u w:val="single"/>
        </w:rPr>
        <w:tab/>
      </w:r>
      <w:r w:rsidR="00EB1527">
        <w:rPr>
          <w:color w:val="4F81BD"/>
          <w:u w:val="single"/>
        </w:rPr>
        <w:t xml:space="preserve">             </w:t>
      </w:r>
      <w:r w:rsidR="000E027C">
        <w:rPr>
          <w:color w:val="4F81BD"/>
          <w:u w:val="single"/>
        </w:rPr>
        <w:t>40</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0E027C">
        <w:rPr>
          <w:color w:val="4F81BD"/>
          <w:u w:val="single"/>
        </w:rPr>
        <w:t>3</w:t>
      </w:r>
      <w:r>
        <w:rPr>
          <w:color w:val="4F81BD"/>
          <w:u w:val="single"/>
        </w:rPr>
        <w:t xml:space="preserve"> YILI BORSA LABORATUVAR İSTATİSTİKLERİ</w:t>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9B2C91">
        <w:rPr>
          <w:color w:val="4F81BD"/>
          <w:u w:val="single"/>
        </w:rPr>
        <w:t xml:space="preserve">    </w:t>
      </w:r>
      <w:r w:rsidR="00EB1527">
        <w:rPr>
          <w:color w:val="4F81BD"/>
          <w:u w:val="single"/>
        </w:rPr>
        <w:t xml:space="preserve">    </w:t>
      </w:r>
      <w:r w:rsidR="000E027C">
        <w:rPr>
          <w:color w:val="4F81BD"/>
          <w:u w:val="single"/>
        </w:rPr>
        <w:t>40-41</w:t>
      </w:r>
    </w:p>
    <w:p w:rsidR="00DD0ACE" w:rsidRDefault="00DD0ACE" w:rsidP="00DD0ACE">
      <w:pPr>
        <w:spacing w:after="70"/>
        <w:ind w:left="-142"/>
        <w:rPr>
          <w:color w:val="4F81BD"/>
          <w:u w:val="single"/>
        </w:rPr>
      </w:pPr>
      <w:r>
        <w:rPr>
          <w:color w:val="4F81BD"/>
          <w:u w:val="single"/>
        </w:rPr>
        <w:t>BORSA TESCİL BİRİMİ</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EB1527">
        <w:rPr>
          <w:color w:val="4F81BD"/>
          <w:u w:val="single"/>
        </w:rPr>
        <w:t xml:space="preserve"> </w:t>
      </w:r>
      <w:r w:rsidR="000E027C">
        <w:rPr>
          <w:color w:val="4F81BD"/>
          <w:u w:val="single"/>
        </w:rPr>
        <w:t>41</w:t>
      </w:r>
    </w:p>
    <w:p w:rsidR="00DD0ACE" w:rsidRDefault="00DD0ACE" w:rsidP="00DD0ACE">
      <w:pPr>
        <w:spacing w:after="70"/>
        <w:ind w:left="-142"/>
        <w:rPr>
          <w:color w:val="4F81BD"/>
          <w:u w:val="single"/>
        </w:rPr>
      </w:pPr>
      <w:r>
        <w:rPr>
          <w:color w:val="4F81BD"/>
          <w:u w:val="single"/>
        </w:rPr>
        <w:t>20</w:t>
      </w:r>
      <w:r w:rsidR="00EB1527">
        <w:rPr>
          <w:color w:val="4F81BD"/>
          <w:u w:val="single"/>
        </w:rPr>
        <w:t>2</w:t>
      </w:r>
      <w:r w:rsidR="00832D81">
        <w:rPr>
          <w:color w:val="4F81BD"/>
          <w:u w:val="single"/>
        </w:rPr>
        <w:t>3</w:t>
      </w:r>
      <w:r>
        <w:rPr>
          <w:color w:val="4F81BD"/>
          <w:u w:val="single"/>
        </w:rPr>
        <w:t xml:space="preserve"> YILINDA EN ÇOK İŞLEM GÖREN  ÜRÜN</w:t>
      </w:r>
      <w:r w:rsidR="00832D81">
        <w:rPr>
          <w:color w:val="4F81BD"/>
          <w:u w:val="single"/>
        </w:rPr>
        <w:t>LER</w:t>
      </w:r>
      <w:r>
        <w:rPr>
          <w:color w:val="4F81BD"/>
          <w:u w:val="single"/>
        </w:rPr>
        <w:tab/>
      </w:r>
      <w:r>
        <w:rPr>
          <w:color w:val="4F81BD"/>
          <w:u w:val="single"/>
        </w:rPr>
        <w:tab/>
      </w:r>
      <w:r>
        <w:rPr>
          <w:color w:val="4F81BD"/>
          <w:u w:val="single"/>
        </w:rPr>
        <w:tab/>
      </w:r>
      <w:r>
        <w:rPr>
          <w:color w:val="4F81BD"/>
          <w:u w:val="single"/>
        </w:rPr>
        <w:tab/>
      </w:r>
      <w:r>
        <w:rPr>
          <w:color w:val="4F81BD"/>
          <w:u w:val="single"/>
        </w:rPr>
        <w:tab/>
      </w:r>
      <w:r>
        <w:rPr>
          <w:color w:val="4F81BD"/>
          <w:u w:val="single"/>
        </w:rPr>
        <w:tab/>
      </w:r>
      <w:r w:rsidR="00832D81">
        <w:rPr>
          <w:color w:val="4F81BD"/>
          <w:u w:val="single"/>
        </w:rPr>
        <w:t xml:space="preserve"> 41</w:t>
      </w:r>
    </w:p>
    <w:p w:rsidR="00DD0ACE" w:rsidRDefault="00DD0ACE" w:rsidP="00DD0ACE">
      <w:pPr>
        <w:spacing w:after="70"/>
        <w:ind w:left="-142"/>
        <w:rPr>
          <w:color w:val="4F81BD"/>
          <w:u w:val="single"/>
        </w:rPr>
      </w:pPr>
      <w:r>
        <w:rPr>
          <w:color w:val="4F81BD"/>
          <w:u w:val="single"/>
        </w:rPr>
        <w:t>YILLARA GÖRE İŞLEM HACİMLERİ TABLO VE GRAFİKLERİ</w:t>
      </w:r>
      <w:r>
        <w:rPr>
          <w:color w:val="4F81BD"/>
          <w:u w:val="single"/>
        </w:rPr>
        <w:tab/>
      </w:r>
      <w:r>
        <w:rPr>
          <w:color w:val="4F81BD"/>
          <w:u w:val="single"/>
        </w:rPr>
        <w:tab/>
      </w:r>
      <w:r>
        <w:rPr>
          <w:color w:val="4F81BD"/>
          <w:u w:val="single"/>
        </w:rPr>
        <w:tab/>
      </w:r>
      <w:r w:rsidR="00367161">
        <w:rPr>
          <w:color w:val="4F81BD"/>
          <w:u w:val="single"/>
        </w:rPr>
        <w:t xml:space="preserve">     </w:t>
      </w:r>
      <w:r w:rsidR="009B2C91">
        <w:rPr>
          <w:color w:val="4F81BD"/>
          <w:u w:val="single"/>
        </w:rPr>
        <w:t xml:space="preserve">   </w:t>
      </w:r>
      <w:r w:rsidR="00832D81">
        <w:rPr>
          <w:color w:val="4F81BD"/>
          <w:u w:val="single"/>
        </w:rPr>
        <w:t>41-42</w:t>
      </w:r>
    </w:p>
    <w:p w:rsidR="00832D81" w:rsidRDefault="00832D81" w:rsidP="00DD0ACE">
      <w:pPr>
        <w:spacing w:after="70"/>
        <w:ind w:left="-142"/>
        <w:rPr>
          <w:color w:val="4F81BD"/>
          <w:u w:val="single"/>
        </w:rPr>
      </w:pPr>
      <w:r>
        <w:rPr>
          <w:color w:val="4F81BD"/>
          <w:u w:val="single"/>
        </w:rPr>
        <w:t>2023 YILINDA EN ÇOK İŞLEM YAPAN 10 ÜYE                                                                         42</w:t>
      </w:r>
    </w:p>
    <w:p w:rsidR="006B0C41" w:rsidRDefault="00DD0ACE" w:rsidP="00DD0ACE">
      <w:pPr>
        <w:spacing w:after="70"/>
        <w:ind w:left="-142"/>
        <w:rPr>
          <w:color w:val="4F81BD"/>
          <w:u w:val="single"/>
        </w:rPr>
      </w:pPr>
      <w:r>
        <w:rPr>
          <w:color w:val="4F81BD"/>
          <w:u w:val="single"/>
        </w:rPr>
        <w:t>BORSAMIZDA İŞLEM GÖREN ÜRÜNLERE AİT TABLO VE GRAFİKLER</w:t>
      </w:r>
      <w:r>
        <w:rPr>
          <w:color w:val="4F81BD"/>
          <w:u w:val="single"/>
        </w:rPr>
        <w:tab/>
      </w:r>
      <w:r>
        <w:rPr>
          <w:color w:val="4F81BD"/>
          <w:u w:val="single"/>
        </w:rPr>
        <w:tab/>
      </w:r>
      <w:r w:rsidR="006B0C41">
        <w:rPr>
          <w:color w:val="4F81BD"/>
          <w:u w:val="single"/>
        </w:rPr>
        <w:t xml:space="preserve">        </w:t>
      </w:r>
      <w:r w:rsidR="00D3083E">
        <w:rPr>
          <w:color w:val="4F81BD"/>
          <w:u w:val="single"/>
        </w:rPr>
        <w:t xml:space="preserve">     </w:t>
      </w:r>
      <w:r w:rsidR="00FD37E6">
        <w:rPr>
          <w:color w:val="4F81BD"/>
          <w:u w:val="single"/>
        </w:rPr>
        <w:t>42</w:t>
      </w:r>
      <w:r w:rsidR="0096138B">
        <w:rPr>
          <w:color w:val="4F81BD"/>
          <w:u w:val="single"/>
        </w:rPr>
        <w:t xml:space="preserve"> </w:t>
      </w:r>
    </w:p>
    <w:p w:rsidR="00DD0ACE" w:rsidRPr="00FD639C" w:rsidRDefault="00DD0ACE" w:rsidP="00DD0ACE">
      <w:pPr>
        <w:spacing w:after="70"/>
        <w:ind w:left="-142"/>
        <w:rPr>
          <w:color w:val="4F81BD"/>
          <w:sz w:val="20"/>
          <w:szCs w:val="20"/>
          <w:u w:val="single"/>
        </w:rPr>
      </w:pPr>
      <w:r w:rsidRPr="00FD639C">
        <w:rPr>
          <w:color w:val="4F81BD"/>
          <w:sz w:val="20"/>
          <w:szCs w:val="20"/>
          <w:u w:val="single"/>
        </w:rPr>
        <w:t>ANADOLU KIRMIZI BUĞDAY</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Pr>
          <w:color w:val="4F81BD"/>
          <w:sz w:val="20"/>
          <w:szCs w:val="20"/>
          <w:u w:val="single"/>
        </w:rPr>
        <w:tab/>
      </w:r>
      <w:r>
        <w:rPr>
          <w:color w:val="4F81BD"/>
          <w:sz w:val="20"/>
          <w:szCs w:val="20"/>
          <w:u w:val="single"/>
        </w:rPr>
        <w:tab/>
      </w:r>
      <w:r w:rsidR="00B62FD3">
        <w:rPr>
          <w:color w:val="4F81BD"/>
          <w:sz w:val="20"/>
          <w:szCs w:val="20"/>
          <w:u w:val="single"/>
        </w:rPr>
        <w:t xml:space="preserve"> </w:t>
      </w:r>
      <w:r w:rsidR="009B2C91">
        <w:rPr>
          <w:color w:val="4F81BD"/>
          <w:sz w:val="20"/>
          <w:szCs w:val="20"/>
          <w:u w:val="single"/>
        </w:rPr>
        <w:t xml:space="preserve">         </w:t>
      </w:r>
      <w:r w:rsidR="00367161">
        <w:rPr>
          <w:color w:val="4F81BD"/>
          <w:sz w:val="20"/>
          <w:szCs w:val="20"/>
          <w:u w:val="single"/>
        </w:rPr>
        <w:t xml:space="preserve"> </w:t>
      </w:r>
      <w:r w:rsidR="009E7D1A">
        <w:rPr>
          <w:color w:val="4F81BD"/>
          <w:sz w:val="20"/>
          <w:szCs w:val="20"/>
          <w:u w:val="single"/>
        </w:rPr>
        <w:t>42-43</w:t>
      </w:r>
    </w:p>
    <w:p w:rsidR="00DD0ACE" w:rsidRPr="00FD639C" w:rsidRDefault="00DD0ACE" w:rsidP="00DD0ACE">
      <w:pPr>
        <w:spacing w:after="70"/>
        <w:ind w:left="284"/>
        <w:rPr>
          <w:color w:val="4F81BD"/>
          <w:sz w:val="20"/>
          <w:szCs w:val="20"/>
          <w:u w:val="single"/>
        </w:rPr>
      </w:pPr>
      <w:r>
        <w:rPr>
          <w:color w:val="4F81BD"/>
          <w:sz w:val="20"/>
          <w:szCs w:val="20"/>
          <w:u w:val="single"/>
        </w:rPr>
        <w:t>ARPA</w:t>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sidR="00B62FD3">
        <w:rPr>
          <w:color w:val="4F81BD"/>
          <w:sz w:val="20"/>
          <w:szCs w:val="20"/>
          <w:u w:val="single"/>
        </w:rPr>
        <w:t xml:space="preserve"> </w:t>
      </w:r>
      <w:r w:rsidR="00367161">
        <w:rPr>
          <w:color w:val="4F81BD"/>
          <w:sz w:val="20"/>
          <w:szCs w:val="20"/>
          <w:u w:val="single"/>
        </w:rPr>
        <w:t xml:space="preserve">     </w:t>
      </w:r>
      <w:r w:rsidR="00D3083E">
        <w:rPr>
          <w:color w:val="4F81BD"/>
          <w:sz w:val="20"/>
          <w:szCs w:val="20"/>
          <w:u w:val="single"/>
        </w:rPr>
        <w:t xml:space="preserve">     </w:t>
      </w:r>
      <w:r w:rsidR="009E7D1A">
        <w:rPr>
          <w:color w:val="4F81BD"/>
          <w:sz w:val="20"/>
          <w:szCs w:val="20"/>
          <w:u w:val="single"/>
        </w:rPr>
        <w:t>43-44</w:t>
      </w:r>
    </w:p>
    <w:p w:rsidR="00DD0ACE" w:rsidRPr="00FD639C" w:rsidRDefault="00DD0ACE" w:rsidP="00DD0ACE">
      <w:pPr>
        <w:spacing w:after="70"/>
        <w:ind w:left="284"/>
        <w:rPr>
          <w:color w:val="4F81BD"/>
          <w:sz w:val="20"/>
          <w:szCs w:val="20"/>
          <w:u w:val="single"/>
        </w:rPr>
      </w:pPr>
      <w:r w:rsidRPr="00FD639C">
        <w:rPr>
          <w:color w:val="4F81BD"/>
          <w:sz w:val="20"/>
          <w:szCs w:val="20"/>
          <w:u w:val="single"/>
        </w:rPr>
        <w:t>YEŞİL MERCİMEK</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367161">
        <w:rPr>
          <w:color w:val="4F81BD"/>
          <w:sz w:val="20"/>
          <w:szCs w:val="20"/>
          <w:u w:val="single"/>
        </w:rPr>
        <w:t xml:space="preserve">       </w:t>
      </w:r>
      <w:r>
        <w:rPr>
          <w:color w:val="4F81BD"/>
          <w:sz w:val="20"/>
          <w:szCs w:val="20"/>
          <w:u w:val="single"/>
        </w:rPr>
        <w:tab/>
      </w:r>
      <w:r w:rsidR="00367161">
        <w:rPr>
          <w:color w:val="4F81BD"/>
          <w:sz w:val="20"/>
          <w:szCs w:val="20"/>
          <w:u w:val="single"/>
        </w:rPr>
        <w:t xml:space="preserve">  </w:t>
      </w:r>
      <w:r w:rsidR="00B62FD3">
        <w:rPr>
          <w:color w:val="4F81BD"/>
          <w:sz w:val="20"/>
          <w:szCs w:val="20"/>
          <w:u w:val="single"/>
        </w:rPr>
        <w:t xml:space="preserve"> </w:t>
      </w:r>
      <w:r w:rsidR="00367161">
        <w:rPr>
          <w:color w:val="4F81BD"/>
          <w:sz w:val="20"/>
          <w:szCs w:val="20"/>
          <w:u w:val="single"/>
        </w:rPr>
        <w:t xml:space="preserve">       </w:t>
      </w:r>
      <w:r w:rsidR="00D3083E">
        <w:rPr>
          <w:color w:val="4F81BD"/>
          <w:sz w:val="20"/>
          <w:szCs w:val="20"/>
          <w:u w:val="single"/>
        </w:rPr>
        <w:t xml:space="preserve"> </w:t>
      </w:r>
      <w:r w:rsidR="009E7D1A">
        <w:rPr>
          <w:color w:val="4F81BD"/>
          <w:sz w:val="20"/>
          <w:szCs w:val="20"/>
          <w:u w:val="single"/>
        </w:rPr>
        <w:t>44-45</w:t>
      </w:r>
    </w:p>
    <w:p w:rsidR="00DD0ACE" w:rsidRPr="00FD639C" w:rsidRDefault="00DD0ACE" w:rsidP="00DD0ACE">
      <w:pPr>
        <w:spacing w:after="70"/>
        <w:ind w:left="284"/>
        <w:rPr>
          <w:color w:val="4F81BD"/>
          <w:sz w:val="20"/>
          <w:szCs w:val="20"/>
          <w:u w:val="single"/>
        </w:rPr>
      </w:pPr>
      <w:r>
        <w:rPr>
          <w:color w:val="4F81BD"/>
          <w:sz w:val="20"/>
          <w:szCs w:val="20"/>
          <w:u w:val="single"/>
        </w:rPr>
        <w:t>NOHUT</w:t>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sidR="00367161">
        <w:rPr>
          <w:color w:val="4F81BD"/>
          <w:sz w:val="20"/>
          <w:szCs w:val="20"/>
          <w:u w:val="single"/>
        </w:rPr>
        <w:t xml:space="preserve">  </w:t>
      </w:r>
      <w:r w:rsidR="00B62FD3">
        <w:rPr>
          <w:color w:val="4F81BD"/>
          <w:sz w:val="20"/>
          <w:szCs w:val="20"/>
          <w:u w:val="single"/>
        </w:rPr>
        <w:t xml:space="preserve"> </w:t>
      </w:r>
      <w:r w:rsidR="00367161">
        <w:rPr>
          <w:color w:val="4F81BD"/>
          <w:sz w:val="20"/>
          <w:szCs w:val="20"/>
          <w:u w:val="single"/>
        </w:rPr>
        <w:t xml:space="preserve">   </w:t>
      </w:r>
      <w:r w:rsidR="00D3083E">
        <w:rPr>
          <w:color w:val="4F81BD"/>
          <w:sz w:val="20"/>
          <w:szCs w:val="20"/>
          <w:u w:val="single"/>
        </w:rPr>
        <w:t xml:space="preserve">    </w:t>
      </w:r>
      <w:r w:rsidR="00367161">
        <w:rPr>
          <w:color w:val="4F81BD"/>
          <w:sz w:val="20"/>
          <w:szCs w:val="20"/>
          <w:u w:val="single"/>
        </w:rPr>
        <w:t xml:space="preserve"> </w:t>
      </w:r>
      <w:r w:rsidR="009E7D1A">
        <w:rPr>
          <w:color w:val="4F81BD"/>
          <w:sz w:val="20"/>
          <w:szCs w:val="20"/>
          <w:u w:val="single"/>
        </w:rPr>
        <w:t>45-46</w:t>
      </w:r>
    </w:p>
    <w:p w:rsidR="00DD0ACE" w:rsidRPr="00FD639C" w:rsidRDefault="00DD0ACE" w:rsidP="00DD0ACE">
      <w:pPr>
        <w:spacing w:after="70"/>
        <w:ind w:left="284"/>
        <w:rPr>
          <w:color w:val="4F81BD"/>
          <w:sz w:val="20"/>
          <w:szCs w:val="20"/>
          <w:u w:val="single"/>
        </w:rPr>
      </w:pPr>
      <w:r w:rsidRPr="00FD639C">
        <w:rPr>
          <w:color w:val="4F81BD"/>
          <w:sz w:val="20"/>
          <w:szCs w:val="20"/>
          <w:u w:val="single"/>
        </w:rPr>
        <w:t>ŞEKER PANCARI</w:t>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Pr="00FD639C">
        <w:rPr>
          <w:color w:val="4F81BD"/>
          <w:sz w:val="20"/>
          <w:szCs w:val="20"/>
          <w:u w:val="single"/>
        </w:rPr>
        <w:tab/>
      </w:r>
      <w:r w:rsidR="00B62FD3">
        <w:rPr>
          <w:color w:val="4F81BD"/>
          <w:sz w:val="20"/>
          <w:szCs w:val="20"/>
          <w:u w:val="single"/>
        </w:rPr>
        <w:t xml:space="preserve">   </w:t>
      </w:r>
      <w:r>
        <w:rPr>
          <w:color w:val="4F81BD"/>
          <w:sz w:val="20"/>
          <w:szCs w:val="20"/>
          <w:u w:val="single"/>
        </w:rPr>
        <w:tab/>
      </w:r>
      <w:r w:rsidR="00B62FD3">
        <w:rPr>
          <w:color w:val="4F81BD"/>
          <w:sz w:val="20"/>
          <w:szCs w:val="20"/>
          <w:u w:val="single"/>
        </w:rPr>
        <w:t xml:space="preserve">  </w:t>
      </w:r>
      <w:r w:rsidR="009E7D1A">
        <w:rPr>
          <w:color w:val="4F81BD"/>
          <w:sz w:val="20"/>
          <w:szCs w:val="20"/>
          <w:u w:val="single"/>
        </w:rPr>
        <w:t>46</w:t>
      </w:r>
    </w:p>
    <w:p w:rsidR="00DD0ACE" w:rsidRDefault="00DD0ACE" w:rsidP="00DD0ACE">
      <w:pPr>
        <w:spacing w:after="70"/>
        <w:ind w:left="284"/>
        <w:rPr>
          <w:color w:val="4F81BD"/>
          <w:sz w:val="20"/>
          <w:szCs w:val="20"/>
          <w:u w:val="single"/>
        </w:rPr>
      </w:pPr>
      <w:r>
        <w:rPr>
          <w:color w:val="4F81BD"/>
          <w:sz w:val="20"/>
          <w:szCs w:val="20"/>
          <w:u w:val="single"/>
        </w:rPr>
        <w:t>BUĞDAY UNU</w:t>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Pr>
          <w:color w:val="4F81BD"/>
          <w:sz w:val="20"/>
          <w:szCs w:val="20"/>
          <w:u w:val="single"/>
        </w:rPr>
        <w:tab/>
      </w:r>
      <w:r w:rsidR="00B62FD3">
        <w:rPr>
          <w:color w:val="4F81BD"/>
          <w:sz w:val="20"/>
          <w:szCs w:val="20"/>
          <w:u w:val="single"/>
        </w:rPr>
        <w:t xml:space="preserve">  </w:t>
      </w:r>
      <w:r w:rsidR="009E7D1A">
        <w:rPr>
          <w:color w:val="4F81BD"/>
          <w:sz w:val="20"/>
          <w:szCs w:val="20"/>
          <w:u w:val="single"/>
        </w:rPr>
        <w:t>47</w:t>
      </w:r>
    </w:p>
    <w:p w:rsidR="0008638C" w:rsidRDefault="0008638C" w:rsidP="00DD0ACE">
      <w:pPr>
        <w:spacing w:after="70"/>
        <w:ind w:left="284"/>
        <w:rPr>
          <w:color w:val="4F81BD"/>
          <w:sz w:val="20"/>
          <w:szCs w:val="20"/>
          <w:u w:val="single"/>
        </w:rPr>
      </w:pPr>
      <w:r>
        <w:rPr>
          <w:color w:val="4F81BD"/>
          <w:sz w:val="20"/>
          <w:szCs w:val="20"/>
          <w:u w:val="single"/>
        </w:rPr>
        <w:t>202</w:t>
      </w:r>
      <w:r w:rsidR="009E7D1A">
        <w:rPr>
          <w:color w:val="4F81BD"/>
          <w:sz w:val="20"/>
          <w:szCs w:val="20"/>
          <w:u w:val="single"/>
        </w:rPr>
        <w:t>3</w:t>
      </w:r>
      <w:r>
        <w:rPr>
          <w:color w:val="4F81BD"/>
          <w:sz w:val="20"/>
          <w:szCs w:val="20"/>
          <w:u w:val="single"/>
        </w:rPr>
        <w:t xml:space="preserve"> YILI TOPRAK MAHSÜLLERİ OFİSİ VE KOOPERATİFLER ALIM VE SATIMLARI                   </w:t>
      </w:r>
      <w:r w:rsidR="009E7D1A">
        <w:rPr>
          <w:color w:val="4F81BD"/>
          <w:sz w:val="20"/>
          <w:szCs w:val="20"/>
          <w:u w:val="single"/>
        </w:rPr>
        <w:t xml:space="preserve"> </w:t>
      </w:r>
      <w:r w:rsidR="00B62FD3">
        <w:rPr>
          <w:color w:val="4F81BD"/>
          <w:sz w:val="20"/>
          <w:szCs w:val="20"/>
          <w:u w:val="single"/>
        </w:rPr>
        <w:t xml:space="preserve"> </w:t>
      </w:r>
      <w:r w:rsidR="009E7D1A">
        <w:rPr>
          <w:color w:val="4F81BD"/>
          <w:sz w:val="20"/>
          <w:szCs w:val="20"/>
          <w:u w:val="single"/>
        </w:rPr>
        <w:t xml:space="preserve">  47-48</w:t>
      </w:r>
    </w:p>
    <w:p w:rsidR="0008638C" w:rsidRPr="00FD639C" w:rsidRDefault="0008638C" w:rsidP="00DD0ACE">
      <w:pPr>
        <w:spacing w:after="70"/>
        <w:ind w:left="284"/>
        <w:rPr>
          <w:color w:val="4F81BD"/>
          <w:sz w:val="20"/>
          <w:szCs w:val="20"/>
          <w:u w:val="single"/>
        </w:rPr>
      </w:pPr>
      <w:r>
        <w:rPr>
          <w:color w:val="4F81BD"/>
          <w:sz w:val="20"/>
          <w:szCs w:val="20"/>
          <w:u w:val="single"/>
        </w:rPr>
        <w:t>20</w:t>
      </w:r>
      <w:r w:rsidR="00B62FD3">
        <w:rPr>
          <w:color w:val="4F81BD"/>
          <w:sz w:val="20"/>
          <w:szCs w:val="20"/>
          <w:u w:val="single"/>
        </w:rPr>
        <w:t>20</w:t>
      </w:r>
      <w:r>
        <w:rPr>
          <w:color w:val="4F81BD"/>
          <w:sz w:val="20"/>
          <w:szCs w:val="20"/>
          <w:u w:val="single"/>
        </w:rPr>
        <w:t xml:space="preserve"> VE 202</w:t>
      </w:r>
      <w:r w:rsidR="00B62FD3">
        <w:rPr>
          <w:color w:val="4F81BD"/>
          <w:sz w:val="20"/>
          <w:szCs w:val="20"/>
          <w:u w:val="single"/>
        </w:rPr>
        <w:t>3</w:t>
      </w:r>
      <w:r>
        <w:rPr>
          <w:color w:val="4F81BD"/>
          <w:sz w:val="20"/>
          <w:szCs w:val="20"/>
          <w:u w:val="single"/>
        </w:rPr>
        <w:t xml:space="preserve"> YILLARINDA YAPILAN TESCİL ADETLERİ                                                          </w:t>
      </w:r>
      <w:r w:rsidR="00D3083E">
        <w:rPr>
          <w:color w:val="4F81BD"/>
          <w:sz w:val="20"/>
          <w:szCs w:val="20"/>
          <w:u w:val="single"/>
        </w:rPr>
        <w:t xml:space="preserve">  </w:t>
      </w:r>
      <w:r>
        <w:rPr>
          <w:color w:val="4F81BD"/>
          <w:sz w:val="20"/>
          <w:szCs w:val="20"/>
          <w:u w:val="single"/>
        </w:rPr>
        <w:t xml:space="preserve">          </w:t>
      </w:r>
      <w:r w:rsidR="00B62FD3">
        <w:rPr>
          <w:color w:val="4F81BD"/>
          <w:sz w:val="20"/>
          <w:szCs w:val="20"/>
          <w:u w:val="single"/>
        </w:rPr>
        <w:t xml:space="preserve">  </w:t>
      </w:r>
      <w:r>
        <w:rPr>
          <w:color w:val="4F81BD"/>
          <w:sz w:val="20"/>
          <w:szCs w:val="20"/>
          <w:u w:val="single"/>
        </w:rPr>
        <w:t xml:space="preserve">      </w:t>
      </w:r>
      <w:r w:rsidR="00B62FD3">
        <w:rPr>
          <w:color w:val="4F81BD"/>
          <w:sz w:val="20"/>
          <w:szCs w:val="20"/>
          <w:u w:val="single"/>
        </w:rPr>
        <w:t>48</w:t>
      </w:r>
    </w:p>
    <w:p w:rsidR="00DD0ACE" w:rsidRDefault="00DD0ACE" w:rsidP="00DD0ACE">
      <w:pPr>
        <w:spacing w:after="70"/>
        <w:ind w:left="-142"/>
        <w:rPr>
          <w:color w:val="4F81BD"/>
          <w:u w:val="single"/>
        </w:rPr>
      </w:pPr>
      <w:r>
        <w:rPr>
          <w:color w:val="4F81BD"/>
          <w:u w:val="single"/>
        </w:rPr>
        <w:t>SUNGURLU HAKKINDA BİLGİLER</w:t>
      </w:r>
      <w:r w:rsidR="0008638C">
        <w:rPr>
          <w:color w:val="4F81BD"/>
          <w:u w:val="single"/>
        </w:rPr>
        <w:t xml:space="preserve"> VE İSTATİSTİKLER</w:t>
      </w:r>
      <w:r>
        <w:rPr>
          <w:color w:val="4F81BD"/>
          <w:u w:val="single"/>
        </w:rPr>
        <w:tab/>
      </w:r>
      <w:r>
        <w:rPr>
          <w:color w:val="4F81BD"/>
          <w:u w:val="single"/>
        </w:rPr>
        <w:tab/>
      </w:r>
      <w:r>
        <w:rPr>
          <w:color w:val="4F81BD"/>
          <w:u w:val="single"/>
        </w:rPr>
        <w:tab/>
      </w:r>
      <w:r w:rsidR="0008638C">
        <w:rPr>
          <w:color w:val="4F81BD"/>
          <w:u w:val="single"/>
        </w:rPr>
        <w:t xml:space="preserve"> </w:t>
      </w:r>
      <w:r w:rsidR="00D3083E">
        <w:rPr>
          <w:color w:val="4F81BD"/>
          <w:u w:val="single"/>
        </w:rPr>
        <w:t xml:space="preserve">  </w:t>
      </w:r>
      <w:r w:rsidR="0008638C">
        <w:rPr>
          <w:color w:val="4F81BD"/>
          <w:u w:val="single"/>
        </w:rPr>
        <w:t xml:space="preserve">             </w:t>
      </w:r>
      <w:r w:rsidR="00B62FD3">
        <w:rPr>
          <w:color w:val="4F81BD"/>
          <w:u w:val="single"/>
        </w:rPr>
        <w:t xml:space="preserve"> </w:t>
      </w:r>
      <w:r w:rsidR="0008638C">
        <w:rPr>
          <w:color w:val="4F81BD"/>
          <w:u w:val="single"/>
        </w:rPr>
        <w:t xml:space="preserve">   </w:t>
      </w:r>
      <w:r w:rsidR="00B62FD3">
        <w:rPr>
          <w:color w:val="4F81BD"/>
          <w:u w:val="single"/>
        </w:rPr>
        <w:t>49-54</w:t>
      </w:r>
    </w:p>
    <w:p w:rsidR="00DD0ACE" w:rsidRDefault="00DD0ACE" w:rsidP="00DD0ACE">
      <w:pPr>
        <w:spacing w:after="70"/>
        <w:ind w:left="-142"/>
        <w:rPr>
          <w:color w:val="4F81BD"/>
          <w:u w:val="single"/>
        </w:rPr>
      </w:pPr>
    </w:p>
    <w:p w:rsidR="00DD0ACE" w:rsidRDefault="00DD0ACE" w:rsidP="00DD0ACE">
      <w:pPr>
        <w:spacing w:after="70"/>
        <w:ind w:left="-142"/>
        <w:rPr>
          <w:color w:val="4F81BD"/>
          <w:u w:val="single"/>
        </w:rPr>
      </w:pPr>
    </w:p>
    <w:p w:rsidR="00E07417" w:rsidRPr="00FD639C" w:rsidRDefault="00E07417" w:rsidP="00BA63BD">
      <w:pPr>
        <w:spacing w:after="70"/>
        <w:ind w:left="-142"/>
        <w:rPr>
          <w:color w:val="4F81BD"/>
          <w:sz w:val="20"/>
          <w:szCs w:val="20"/>
          <w:u w:val="single"/>
        </w:rPr>
      </w:pPr>
    </w:p>
    <w:p w:rsidR="006D1121" w:rsidRPr="005676A3" w:rsidRDefault="006D1121" w:rsidP="006D1121">
      <w:pPr>
        <w:spacing w:after="70"/>
        <w:ind w:left="-142"/>
        <w:rPr>
          <w:color w:val="4F81BD"/>
          <w:u w:val="single"/>
        </w:rPr>
      </w:pPr>
    </w:p>
    <w:p w:rsidR="006D1121" w:rsidRDefault="006D1121" w:rsidP="001E5DA1">
      <w:pPr>
        <w:spacing w:after="70"/>
        <w:ind w:left="-142"/>
        <w:rPr>
          <w:color w:val="4F81BD"/>
          <w:u w:val="single"/>
        </w:rPr>
      </w:pPr>
    </w:p>
    <w:p w:rsidR="001B736E" w:rsidRPr="00FD639C" w:rsidRDefault="001B736E" w:rsidP="00B07E92">
      <w:pPr>
        <w:spacing w:after="70"/>
        <w:ind w:left="-142"/>
        <w:rPr>
          <w:color w:val="4F81BD"/>
          <w:sz w:val="20"/>
          <w:szCs w:val="20"/>
          <w:u w:val="single"/>
        </w:rPr>
      </w:pPr>
      <w:r>
        <w:rPr>
          <w:color w:val="4F81BD"/>
        </w:rPr>
        <w:tab/>
      </w:r>
    </w:p>
    <w:p w:rsidR="00F418F9" w:rsidRDefault="00F418F9" w:rsidP="001E5DA1">
      <w:pPr>
        <w:spacing w:after="70"/>
        <w:ind w:left="-142"/>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D22294" w:rsidRDefault="00D22294" w:rsidP="005676A3">
      <w:pPr>
        <w:spacing w:after="70"/>
        <w:ind w:left="360"/>
        <w:rPr>
          <w:color w:val="4F81BD"/>
          <w:u w:val="single"/>
        </w:rPr>
      </w:pPr>
    </w:p>
    <w:p w:rsidR="000705DF" w:rsidRDefault="000A3C4C" w:rsidP="000705DF">
      <w:pPr>
        <w:pStyle w:val="AralkYok"/>
      </w:pPr>
      <w:r>
        <w:rPr>
          <w:noProof/>
        </w:rPr>
        <w:pict>
          <v:shapetype id="_x0000_t202" coordsize="21600,21600" o:spt="202" path="m,l,21600r21600,l21600,xe">
            <v:stroke joinstyle="miter"/>
            <v:path gradientshapeok="t" o:connecttype="rect"/>
          </v:shapetype>
          <v:shape id="_x0000_s1026" type="#_x0000_t202" style="position:absolute;margin-left:324.2pt;margin-top:265.25pt;width:126.95pt;height:34.4pt;z-index:251660288" filled="f" stroked="f">
            <v:textbox style="mso-next-textbox:#_x0000_s1026">
              <w:txbxContent>
                <w:p w:rsidR="00294BD7" w:rsidRPr="00444971" w:rsidRDefault="00294BD7" w:rsidP="000705DF">
                  <w:pPr>
                    <w:rPr>
                      <w:b/>
                      <w:i/>
                      <w:color w:val="FFFFFF" w:themeColor="background1"/>
                      <w:sz w:val="16"/>
                      <w:szCs w:val="16"/>
                    </w:rPr>
                  </w:pPr>
                  <w:r w:rsidRPr="00444971">
                    <w:rPr>
                      <w:b/>
                      <w:i/>
                      <w:color w:val="FFFFFF" w:themeColor="background1"/>
                      <w:sz w:val="16"/>
                      <w:szCs w:val="16"/>
                    </w:rPr>
                    <w:t xml:space="preserve">TİCARET BORSASI BAŞKANI </w:t>
                  </w:r>
                  <w:r>
                    <w:rPr>
                      <w:b/>
                      <w:i/>
                      <w:color w:val="FFFFFF" w:themeColor="background1"/>
                      <w:sz w:val="16"/>
                      <w:szCs w:val="16"/>
                    </w:rPr>
                    <w:t>MUSTAFA KÜRBÜZ</w:t>
                  </w:r>
                </w:p>
              </w:txbxContent>
            </v:textbox>
          </v:shape>
        </w:pict>
      </w:r>
    </w:p>
    <w:p w:rsidR="00D2557F" w:rsidRDefault="00D2557F" w:rsidP="00A75FD6">
      <w:pPr>
        <w:rPr>
          <w:b/>
        </w:rPr>
      </w:pPr>
    </w:p>
    <w:p w:rsidR="00D2557F" w:rsidRDefault="00D2557F" w:rsidP="00A75FD6">
      <w:pPr>
        <w:rPr>
          <w:b/>
        </w:rPr>
      </w:pPr>
      <w:r>
        <w:rPr>
          <w:b/>
          <w:noProof/>
        </w:rPr>
        <w:lastRenderedPageBreak/>
        <w:drawing>
          <wp:inline distT="0" distB="0" distL="0" distR="0">
            <wp:extent cx="6229349" cy="4638675"/>
            <wp:effectExtent l="57150" t="38100" r="1772285" b="85725"/>
            <wp:docPr id="58" name="Resim 58" descr="C:\Users\Muhasebe\Desktop\TÜM BELGELER\RESİMLER\başkan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sebe\Desktop\TÜM BELGELER\RESİMLER\başkan foto 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1794" cy="4640496"/>
                    </a:xfrm>
                    <a:prstGeom prst="rect">
                      <a:avLst/>
                    </a:prstGeom>
                    <a:noFill/>
                    <a:ln>
                      <a:noFill/>
                    </a:ln>
                    <a:effectLst>
                      <a:outerShdw blurRad="76200" dir="18900000" sy="23000" kx="-1200000" algn="bl" rotWithShape="0">
                        <a:prstClr val="black">
                          <a:alpha val="20000"/>
                        </a:prstClr>
                      </a:outerShdw>
                    </a:effectLst>
                    <a:scene3d>
                      <a:camera prst="orthographicFront"/>
                      <a:lightRig rig="threePt" dir="t"/>
                    </a:scene3d>
                    <a:sp3d>
                      <a:bevelT prst="angle"/>
                    </a:sp3d>
                  </pic:spPr>
                </pic:pic>
              </a:graphicData>
            </a:graphic>
          </wp:inline>
        </w:drawing>
      </w:r>
    </w:p>
    <w:p w:rsidR="00A75FD6" w:rsidRDefault="00A75FD6" w:rsidP="00A75FD6">
      <w:pPr>
        <w:rPr>
          <w:b/>
        </w:rPr>
      </w:pPr>
      <w:r w:rsidRPr="00E86B6F">
        <w:rPr>
          <w:b/>
        </w:rPr>
        <w:t>SUNUŞ</w:t>
      </w:r>
    </w:p>
    <w:p w:rsidR="00A75FD6" w:rsidRPr="00D2557F" w:rsidRDefault="00A75FD6" w:rsidP="00A75FD6">
      <w:pPr>
        <w:jc w:val="both"/>
        <w:rPr>
          <w:rFonts w:ascii="Arial" w:hAnsi="Arial" w:cs="Arial"/>
          <w:sz w:val="21"/>
          <w:szCs w:val="21"/>
        </w:rPr>
      </w:pPr>
      <w:r>
        <w:tab/>
      </w:r>
      <w:r w:rsidRPr="00D2557F">
        <w:rPr>
          <w:rFonts w:ascii="Arial" w:hAnsi="Arial" w:cs="Arial"/>
          <w:sz w:val="21"/>
          <w:szCs w:val="21"/>
        </w:rPr>
        <w:t>Sungurlu Ticaret Borsası 20</w:t>
      </w:r>
      <w:r w:rsidR="00230635">
        <w:rPr>
          <w:rFonts w:ascii="Arial" w:hAnsi="Arial" w:cs="Arial"/>
          <w:sz w:val="21"/>
          <w:szCs w:val="21"/>
        </w:rPr>
        <w:t>2</w:t>
      </w:r>
      <w:r w:rsidR="00F430B4">
        <w:rPr>
          <w:rFonts w:ascii="Arial" w:hAnsi="Arial" w:cs="Arial"/>
          <w:sz w:val="21"/>
          <w:szCs w:val="21"/>
        </w:rPr>
        <w:t>3</w:t>
      </w:r>
      <w:r w:rsidRPr="00D2557F">
        <w:rPr>
          <w:rFonts w:ascii="Arial" w:hAnsi="Arial" w:cs="Arial"/>
          <w:sz w:val="21"/>
          <w:szCs w:val="21"/>
        </w:rPr>
        <w:t xml:space="preserve"> yılı faaliyetlerini değerlediğimiz bu yayınımızda sizlere çalışmalarımızı sunmayı amaçladık.</w:t>
      </w:r>
    </w:p>
    <w:p w:rsidR="00A75FD6" w:rsidRPr="00D2557F" w:rsidRDefault="00A75FD6" w:rsidP="00A75FD6">
      <w:pPr>
        <w:jc w:val="both"/>
        <w:rPr>
          <w:rFonts w:ascii="Arial" w:hAnsi="Arial" w:cs="Arial"/>
          <w:sz w:val="21"/>
          <w:szCs w:val="21"/>
        </w:rPr>
      </w:pPr>
      <w:r w:rsidRPr="00D2557F">
        <w:rPr>
          <w:rFonts w:ascii="Arial" w:hAnsi="Arial" w:cs="Arial"/>
          <w:sz w:val="21"/>
          <w:szCs w:val="21"/>
        </w:rPr>
        <w:tab/>
      </w:r>
      <w:r w:rsidRPr="00D2557F">
        <w:rPr>
          <w:rFonts w:ascii="Arial" w:hAnsi="Arial" w:cs="Arial"/>
          <w:sz w:val="21"/>
          <w:szCs w:val="21"/>
        </w:rPr>
        <w:tab/>
      </w:r>
    </w:p>
    <w:p w:rsidR="00A75FD6" w:rsidRPr="00D2557F" w:rsidRDefault="00A75FD6" w:rsidP="00A75FD6">
      <w:pPr>
        <w:jc w:val="both"/>
        <w:rPr>
          <w:rFonts w:ascii="Arial" w:hAnsi="Arial" w:cs="Arial"/>
          <w:sz w:val="21"/>
          <w:szCs w:val="21"/>
        </w:rPr>
      </w:pPr>
      <w:r w:rsidRPr="00D2557F">
        <w:rPr>
          <w:rFonts w:ascii="Arial" w:hAnsi="Arial" w:cs="Arial"/>
          <w:sz w:val="21"/>
          <w:szCs w:val="21"/>
        </w:rPr>
        <w:tab/>
        <w:t>Borsamız, siz üyelerimizin ve ilçemizin ekonomik, ticari, sosyo-kültürel ihtiyaç ve beklentileri doğrultusunda çalışmalar yaparak, yeni proje ve çözümler üreterek, tarım ticaretini kolaylaştırıcı faaliyetlerde</w:t>
      </w:r>
      <w:r w:rsidR="00273520">
        <w:rPr>
          <w:rFonts w:ascii="Arial" w:hAnsi="Arial" w:cs="Arial"/>
          <w:sz w:val="21"/>
          <w:szCs w:val="21"/>
        </w:rPr>
        <w:t xml:space="preserve"> </w:t>
      </w:r>
      <w:r w:rsidRPr="00D2557F">
        <w:rPr>
          <w:rFonts w:ascii="Arial" w:hAnsi="Arial" w:cs="Arial"/>
          <w:sz w:val="21"/>
          <w:szCs w:val="21"/>
        </w:rPr>
        <w:t>bulunarak, gerek sektör içerisindeki paydaşlarımıza gerekse de ülke ekonomisine katkı sağlamak amacıyla, faaliyet ve çalışmalarını devam ettirmektedir.</w:t>
      </w:r>
    </w:p>
    <w:p w:rsidR="00A75FD6" w:rsidRPr="00D2557F" w:rsidRDefault="00A75FD6"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Borsamız, üyelerimizden aldığı güçle, Meclisimizin uyumlu çalışması ve destekleriyle, vizyon ve misyonumuz doğrultusunda, hedefimize emin adımlarla yürüyerek, Sungurlu Ticaret Borsası'nı daha ileri seviyeye el birliği ile taşıyacağız. Üye memnuniyeti odaklı gerçekleştirdiğimiz hizmet sunumlarımızda iyileştirmeler yaparak, ticareti kolaylaştırıcı çalışmalarımızda da gerekli adımları atarak devam edeceğiz.</w:t>
      </w:r>
    </w:p>
    <w:p w:rsidR="00A75FD6" w:rsidRPr="00D2557F" w:rsidRDefault="00A75FD6"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 xml:space="preserve">Borsamızın da ana faaliyet konusu olan, ilçemiz ekonomisinde büyük katkı sağlayan ve tarım sektörü içerisinde yer alan hububat ve bakliyatın verimli ve kaliteli üretimi için yapılan çalışmaların destekçisi olarak ticaretin etkin bir şekilde yapılması konusunda çalışmaları yapmaya devam edeceğiz. </w:t>
      </w:r>
    </w:p>
    <w:p w:rsidR="00A75FD6" w:rsidRPr="00D2557F" w:rsidRDefault="00A75FD6"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Ticaret Borsası kuruluşundan itibaren görev sürecinde her zaman üyelerimize önderlik edip onlara yol göstermeyi amaç edindik. Bu doğrultuda hedeflerimizi yükselterek çalışmalarımıza devam ettik.</w:t>
      </w:r>
    </w:p>
    <w:p w:rsidR="00A75FD6" w:rsidRPr="00D2557F" w:rsidRDefault="00A75FD6" w:rsidP="00A75FD6">
      <w:pPr>
        <w:jc w:val="both"/>
        <w:rPr>
          <w:rFonts w:ascii="Arial" w:hAnsi="Arial" w:cs="Arial"/>
          <w:sz w:val="21"/>
          <w:szCs w:val="21"/>
        </w:rPr>
      </w:pPr>
    </w:p>
    <w:p w:rsidR="00A75FD6" w:rsidRDefault="00A75FD6" w:rsidP="00A75FD6">
      <w:pPr>
        <w:jc w:val="both"/>
        <w:rPr>
          <w:rFonts w:ascii="Arial" w:hAnsi="Arial" w:cs="Arial"/>
          <w:color w:val="050505"/>
          <w:sz w:val="21"/>
          <w:szCs w:val="21"/>
          <w:shd w:val="clear" w:color="auto" w:fill="FFFFFF"/>
        </w:rPr>
      </w:pPr>
      <w:r w:rsidRPr="00D2557F">
        <w:rPr>
          <w:rFonts w:ascii="Arial" w:hAnsi="Arial" w:cs="Arial"/>
          <w:sz w:val="21"/>
          <w:szCs w:val="21"/>
        </w:rPr>
        <w:tab/>
        <w:t xml:space="preserve">Yönetim </w:t>
      </w:r>
      <w:r w:rsidR="00C76A6F">
        <w:rPr>
          <w:rFonts w:ascii="Arial" w:hAnsi="Arial" w:cs="Arial"/>
          <w:sz w:val="21"/>
          <w:szCs w:val="21"/>
        </w:rPr>
        <w:t xml:space="preserve">ve Meclis kurulu </w:t>
      </w:r>
      <w:r w:rsidRPr="00D2557F">
        <w:rPr>
          <w:rFonts w:ascii="Arial" w:hAnsi="Arial" w:cs="Arial"/>
          <w:sz w:val="21"/>
          <w:szCs w:val="21"/>
        </w:rPr>
        <w:t xml:space="preserve">olarak üyelerimize interaktif bir şekilde paylaşımlarda bulunduk. Gerek borsa ile alakalı gerek ilçe ile alakalı görüşmelerde bulunarak neler yapılabilir, hizmet konusunda daha nasıl faydalı olunabilirliği görüşerek istek ve talepleri yerine getirdik. </w:t>
      </w:r>
      <w:r w:rsidR="00AD2F0D">
        <w:rPr>
          <w:rFonts w:ascii="Arial" w:hAnsi="Arial" w:cs="Arial"/>
          <w:sz w:val="21"/>
          <w:szCs w:val="21"/>
        </w:rPr>
        <w:t xml:space="preserve">COVİD-19 </w:t>
      </w:r>
      <w:r w:rsidR="00AD2F0D">
        <w:rPr>
          <w:rFonts w:ascii="Arial" w:hAnsi="Arial" w:cs="Arial"/>
          <w:color w:val="050505"/>
          <w:sz w:val="21"/>
          <w:szCs w:val="21"/>
          <w:shd w:val="clear" w:color="auto" w:fill="FFFFFF"/>
        </w:rPr>
        <w:t>Korona</w:t>
      </w:r>
      <w:r w:rsidR="00AD2F0D" w:rsidRPr="00AD2F0D">
        <w:rPr>
          <w:rFonts w:ascii="Arial" w:hAnsi="Arial" w:cs="Arial"/>
          <w:color w:val="050505"/>
          <w:sz w:val="21"/>
          <w:szCs w:val="21"/>
          <w:shd w:val="clear" w:color="auto" w:fill="FFFFFF"/>
        </w:rPr>
        <w:t xml:space="preserve"> virüse karşı Kurumumuzda tedbirler alın</w:t>
      </w:r>
      <w:r w:rsidR="00AD2F0D">
        <w:rPr>
          <w:rFonts w:ascii="Arial" w:hAnsi="Arial" w:cs="Arial"/>
          <w:color w:val="050505"/>
          <w:sz w:val="21"/>
          <w:szCs w:val="21"/>
          <w:shd w:val="clear" w:color="auto" w:fill="FFFFFF"/>
        </w:rPr>
        <w:t xml:space="preserve">arak mücadeleye </w:t>
      </w:r>
      <w:r w:rsidR="00AD2F0D" w:rsidRPr="00AD2F0D">
        <w:rPr>
          <w:rFonts w:ascii="Arial" w:hAnsi="Arial" w:cs="Arial"/>
          <w:color w:val="050505"/>
          <w:sz w:val="21"/>
          <w:szCs w:val="21"/>
          <w:shd w:val="clear" w:color="auto" w:fill="FFFFFF"/>
        </w:rPr>
        <w:t>devam edi</w:t>
      </w:r>
      <w:r w:rsidR="00AD2F0D">
        <w:rPr>
          <w:rFonts w:ascii="Arial" w:hAnsi="Arial" w:cs="Arial"/>
          <w:color w:val="050505"/>
          <w:sz w:val="21"/>
          <w:szCs w:val="21"/>
          <w:shd w:val="clear" w:color="auto" w:fill="FFFFFF"/>
        </w:rPr>
        <w:t>liyor</w:t>
      </w:r>
      <w:r w:rsidR="00AD2F0D" w:rsidRPr="00AD2F0D">
        <w:rPr>
          <w:rFonts w:ascii="Arial" w:hAnsi="Arial" w:cs="Arial"/>
          <w:color w:val="050505"/>
          <w:sz w:val="21"/>
          <w:szCs w:val="21"/>
          <w:shd w:val="clear" w:color="auto" w:fill="FFFFFF"/>
        </w:rPr>
        <w:t xml:space="preserve">. Bu tedbirleri tüm işyerlerinde aldığımız sürede bu </w:t>
      </w:r>
      <w:r w:rsidR="002C1E6B">
        <w:rPr>
          <w:rFonts w:ascii="Arial" w:hAnsi="Arial" w:cs="Arial"/>
          <w:color w:val="050505"/>
          <w:sz w:val="21"/>
          <w:szCs w:val="21"/>
          <w:shd w:val="clear" w:color="auto" w:fill="FFFFFF"/>
        </w:rPr>
        <w:t>virüs salgınını halk olarak aş</w:t>
      </w:r>
      <w:r w:rsidR="00AD2F0D">
        <w:rPr>
          <w:rFonts w:ascii="Arial" w:hAnsi="Arial" w:cs="Arial"/>
          <w:color w:val="050505"/>
          <w:sz w:val="21"/>
          <w:szCs w:val="21"/>
          <w:shd w:val="clear" w:color="auto" w:fill="FFFFFF"/>
        </w:rPr>
        <w:t>acağımıza tüm kalbimle inanıyorum</w:t>
      </w:r>
      <w:r w:rsidR="00AD2F0D" w:rsidRPr="00AD2F0D">
        <w:rPr>
          <w:rFonts w:ascii="Arial" w:hAnsi="Arial" w:cs="Arial"/>
          <w:color w:val="050505"/>
          <w:sz w:val="21"/>
          <w:szCs w:val="21"/>
          <w:shd w:val="clear" w:color="auto" w:fill="FFFFFF"/>
        </w:rPr>
        <w:t xml:space="preserve">. </w:t>
      </w:r>
    </w:p>
    <w:p w:rsidR="00AD2F0D" w:rsidRPr="00D2557F" w:rsidRDefault="00AD2F0D" w:rsidP="00A75FD6">
      <w:pPr>
        <w:jc w:val="both"/>
        <w:rPr>
          <w:rFonts w:ascii="Arial" w:hAnsi="Arial" w:cs="Arial"/>
          <w:sz w:val="21"/>
          <w:szCs w:val="21"/>
        </w:rPr>
      </w:pPr>
    </w:p>
    <w:p w:rsidR="00A75FD6" w:rsidRPr="00D2557F" w:rsidRDefault="00A75FD6" w:rsidP="00A75FD6">
      <w:pPr>
        <w:jc w:val="both"/>
        <w:rPr>
          <w:rFonts w:ascii="Arial" w:hAnsi="Arial" w:cs="Arial"/>
          <w:sz w:val="21"/>
          <w:szCs w:val="21"/>
        </w:rPr>
      </w:pPr>
      <w:r w:rsidRPr="00D2557F">
        <w:rPr>
          <w:rFonts w:ascii="Arial" w:hAnsi="Arial" w:cs="Arial"/>
          <w:sz w:val="21"/>
          <w:szCs w:val="21"/>
        </w:rPr>
        <w:tab/>
        <w:t>Üyelerimizin değişen ve gelişen dünya ekonomik faaliyetlerine uyum s</w:t>
      </w:r>
      <w:r w:rsidR="00AD2F0D">
        <w:rPr>
          <w:rFonts w:ascii="Arial" w:hAnsi="Arial" w:cs="Arial"/>
          <w:sz w:val="21"/>
          <w:szCs w:val="21"/>
        </w:rPr>
        <w:t xml:space="preserve">ağlamaları, Sungurlu ilçemizin </w:t>
      </w:r>
      <w:r w:rsidR="00512540">
        <w:rPr>
          <w:rFonts w:ascii="Arial" w:hAnsi="Arial" w:cs="Arial"/>
          <w:sz w:val="21"/>
          <w:szCs w:val="21"/>
        </w:rPr>
        <w:t>t</w:t>
      </w:r>
      <w:r w:rsidRPr="00D2557F">
        <w:rPr>
          <w:rFonts w:ascii="Arial" w:hAnsi="Arial" w:cs="Arial"/>
          <w:sz w:val="21"/>
          <w:szCs w:val="21"/>
        </w:rPr>
        <w:t>anıtım ve potansiyelini arttırılması yönündeki çalışmalarımız devam edecek olup bizlere bu süreçte destek olanlara sonsuz teşekkür eder, 20</w:t>
      </w:r>
      <w:r w:rsidR="00230635">
        <w:rPr>
          <w:rFonts w:ascii="Arial" w:hAnsi="Arial" w:cs="Arial"/>
          <w:sz w:val="21"/>
          <w:szCs w:val="21"/>
        </w:rPr>
        <w:t>2</w:t>
      </w:r>
      <w:r w:rsidR="00F430B4">
        <w:rPr>
          <w:rFonts w:ascii="Arial" w:hAnsi="Arial" w:cs="Arial"/>
          <w:sz w:val="21"/>
          <w:szCs w:val="21"/>
        </w:rPr>
        <w:t>3</w:t>
      </w:r>
      <w:r w:rsidRPr="00D2557F">
        <w:rPr>
          <w:rFonts w:ascii="Arial" w:hAnsi="Arial" w:cs="Arial"/>
          <w:sz w:val="21"/>
          <w:szCs w:val="21"/>
        </w:rPr>
        <w:t xml:space="preserve"> yılı faaliyet raporumuzu sunarız.</w:t>
      </w:r>
    </w:p>
    <w:p w:rsidR="00113034" w:rsidRPr="00386EA0" w:rsidRDefault="009B1A80" w:rsidP="0065725C">
      <w:pPr>
        <w:jc w:val="both"/>
        <w:rPr>
          <w:rFonts w:ascii="Arial" w:hAnsi="Arial" w:cs="Arial"/>
          <w:sz w:val="22"/>
          <w:szCs w:val="22"/>
        </w:rPr>
      </w:pPr>
      <w:r w:rsidRPr="00386EA0">
        <w:rPr>
          <w:rFonts w:ascii="Arial" w:hAnsi="Arial" w:cs="Arial"/>
          <w:sz w:val="22"/>
          <w:szCs w:val="22"/>
        </w:rPr>
        <w:tab/>
      </w:r>
      <w:r w:rsidRPr="00386EA0">
        <w:rPr>
          <w:rFonts w:ascii="Arial" w:hAnsi="Arial" w:cs="Arial"/>
          <w:sz w:val="22"/>
          <w:szCs w:val="22"/>
        </w:rPr>
        <w:tab/>
      </w:r>
      <w:r w:rsidRPr="00386EA0">
        <w:rPr>
          <w:rFonts w:ascii="Arial" w:hAnsi="Arial" w:cs="Arial"/>
          <w:sz w:val="22"/>
          <w:szCs w:val="22"/>
        </w:rPr>
        <w:tab/>
      </w:r>
      <w:r w:rsidRPr="00386EA0">
        <w:rPr>
          <w:rFonts w:ascii="Arial" w:hAnsi="Arial" w:cs="Arial"/>
          <w:sz w:val="22"/>
          <w:szCs w:val="22"/>
        </w:rPr>
        <w:tab/>
      </w:r>
    </w:p>
    <w:p w:rsidR="0065725C" w:rsidRPr="00386EA0" w:rsidRDefault="009B1A80" w:rsidP="0065725C">
      <w:pPr>
        <w:jc w:val="both"/>
        <w:rPr>
          <w:b/>
          <w:sz w:val="22"/>
          <w:szCs w:val="22"/>
        </w:rPr>
      </w:pPr>
      <w:r w:rsidRPr="00386EA0">
        <w:rPr>
          <w:sz w:val="22"/>
          <w:szCs w:val="22"/>
        </w:rPr>
        <w:lastRenderedPageBreak/>
        <w:tab/>
      </w:r>
    </w:p>
    <w:p w:rsidR="006A6696" w:rsidRDefault="006A6696">
      <w:pPr>
        <w:rPr>
          <w:b/>
        </w:rPr>
      </w:pPr>
    </w:p>
    <w:p w:rsidR="00450AF8" w:rsidRDefault="00450AF8" w:rsidP="006A6696">
      <w:pPr>
        <w:jc w:val="center"/>
        <w:rPr>
          <w:b/>
        </w:rPr>
      </w:pPr>
      <w:r>
        <w:rPr>
          <w:b/>
          <w:noProof/>
        </w:rPr>
        <w:drawing>
          <wp:inline distT="0" distB="0" distL="0" distR="0">
            <wp:extent cx="2900259" cy="2676525"/>
            <wp:effectExtent l="152400" t="114300" r="338241" b="295275"/>
            <wp:docPr id="60" name="58 Resim" descr="Sungurlut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urlutb-logo.png"/>
                    <pic:cNvPicPr/>
                  </pic:nvPicPr>
                  <pic:blipFill>
                    <a:blip r:embed="rId8"/>
                    <a:stretch>
                      <a:fillRect/>
                    </a:stretch>
                  </pic:blipFill>
                  <pic:spPr>
                    <a:xfrm>
                      <a:off x="0" y="0"/>
                      <a:ext cx="2901511" cy="2677680"/>
                    </a:xfrm>
                    <a:prstGeom prst="rect">
                      <a:avLst/>
                    </a:prstGeom>
                    <a:ln>
                      <a:noFill/>
                    </a:ln>
                    <a:effectLst>
                      <a:outerShdw blurRad="292100" dist="139700" dir="2700000" algn="tl" rotWithShape="0">
                        <a:srgbClr val="333333">
                          <a:alpha val="65000"/>
                        </a:srgbClr>
                      </a:outerShdw>
                    </a:effectLst>
                  </pic:spPr>
                </pic:pic>
              </a:graphicData>
            </a:graphic>
          </wp:inline>
        </w:drawing>
      </w:r>
    </w:p>
    <w:p w:rsidR="006A6696" w:rsidRDefault="006A6696">
      <w:pPr>
        <w:rPr>
          <w:b/>
        </w:rPr>
      </w:pPr>
    </w:p>
    <w:p w:rsidR="006A6696" w:rsidRDefault="006A6696">
      <w:pPr>
        <w:rPr>
          <w:b/>
        </w:rPr>
      </w:pPr>
    </w:p>
    <w:p w:rsidR="006A6696" w:rsidRDefault="006A6696">
      <w:pPr>
        <w:rPr>
          <w:b/>
        </w:rPr>
      </w:pPr>
      <w:r w:rsidRPr="006A6696">
        <w:rPr>
          <w:b/>
          <w:noProof/>
        </w:rPr>
        <w:drawing>
          <wp:inline distT="0" distB="0" distL="0" distR="0">
            <wp:extent cx="6575776" cy="3604793"/>
            <wp:effectExtent l="19050" t="0" r="0" b="0"/>
            <wp:docPr id="30" name="Resim 4" descr="C:\Users\Tescil2\Desktop\RESİM ARŞİVİ\YENİ BİNA RESİMLERİ\P113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2\Desktop\RESİM ARŞİVİ\YENİ BİNA RESİMLERİ\P1130096.JPG"/>
                    <pic:cNvPicPr>
                      <a:picLocks noChangeAspect="1" noChangeArrowheads="1"/>
                    </pic:cNvPicPr>
                  </pic:nvPicPr>
                  <pic:blipFill>
                    <a:blip r:embed="rId10" cstate="print"/>
                    <a:srcRect/>
                    <a:stretch>
                      <a:fillRect/>
                    </a:stretch>
                  </pic:blipFill>
                  <pic:spPr bwMode="auto">
                    <a:xfrm>
                      <a:off x="0" y="0"/>
                      <a:ext cx="6575776" cy="3604793"/>
                    </a:xfrm>
                    <a:prstGeom prst="rect">
                      <a:avLst/>
                    </a:prstGeom>
                    <a:noFill/>
                    <a:ln w="9525">
                      <a:noFill/>
                      <a:miter lim="800000"/>
                      <a:headEnd/>
                      <a:tailEnd/>
                    </a:ln>
                  </pic:spPr>
                </pic:pic>
              </a:graphicData>
            </a:graphic>
          </wp:inline>
        </w:drawing>
      </w:r>
    </w:p>
    <w:p w:rsidR="006A6696" w:rsidRDefault="006A6696">
      <w:pPr>
        <w:rPr>
          <w:b/>
        </w:rPr>
      </w:pPr>
    </w:p>
    <w:p w:rsidR="00450AF8" w:rsidRDefault="00450AF8">
      <w:pPr>
        <w:rPr>
          <w:b/>
        </w:rPr>
      </w:pPr>
      <w:r>
        <w:rPr>
          <w:b/>
        </w:rPr>
        <w:tab/>
      </w:r>
      <w:r>
        <w:rPr>
          <w:b/>
        </w:rPr>
        <w:tab/>
      </w:r>
    </w:p>
    <w:p w:rsidR="00450AF8" w:rsidRDefault="00450AF8">
      <w:pPr>
        <w:rPr>
          <w:b/>
        </w:rPr>
      </w:pPr>
    </w:p>
    <w:p w:rsidR="00D600A2" w:rsidRDefault="00450AF8">
      <w:pPr>
        <w:rPr>
          <w:sz w:val="28"/>
          <w:szCs w:val="28"/>
        </w:rPr>
      </w:pPr>
      <w:r>
        <w:rPr>
          <w:b/>
        </w:rPr>
        <w:tab/>
      </w:r>
      <w:r>
        <w:rPr>
          <w:b/>
        </w:rPr>
        <w:tab/>
      </w:r>
      <w:r w:rsidRPr="00D600A2">
        <w:rPr>
          <w:b/>
          <w:sz w:val="28"/>
          <w:szCs w:val="28"/>
        </w:rPr>
        <w:t>ADRES</w:t>
      </w:r>
      <w:r w:rsidRPr="00D600A2">
        <w:rPr>
          <w:b/>
          <w:sz w:val="28"/>
          <w:szCs w:val="28"/>
        </w:rPr>
        <w:tab/>
      </w:r>
      <w:r w:rsidR="00514F17">
        <w:rPr>
          <w:b/>
          <w:sz w:val="28"/>
          <w:szCs w:val="28"/>
        </w:rPr>
        <w:tab/>
      </w:r>
      <w:r w:rsidRPr="00D600A2">
        <w:rPr>
          <w:sz w:val="28"/>
          <w:szCs w:val="28"/>
        </w:rPr>
        <w:t>: Sunguroğlu Mahallesi 54.Sokak No:</w:t>
      </w:r>
      <w:r w:rsidR="00146D79">
        <w:rPr>
          <w:sz w:val="28"/>
          <w:szCs w:val="28"/>
        </w:rPr>
        <w:t>4</w:t>
      </w:r>
      <w:r w:rsidRPr="00D600A2">
        <w:rPr>
          <w:sz w:val="28"/>
          <w:szCs w:val="28"/>
        </w:rPr>
        <w:tab/>
      </w:r>
    </w:p>
    <w:p w:rsidR="00450AF8" w:rsidRPr="00D600A2" w:rsidRDefault="00D600A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14F17">
        <w:rPr>
          <w:sz w:val="28"/>
          <w:szCs w:val="28"/>
        </w:rPr>
        <w:tab/>
      </w:r>
      <w:r w:rsidR="00450AF8" w:rsidRPr="00D600A2">
        <w:rPr>
          <w:sz w:val="28"/>
          <w:szCs w:val="28"/>
        </w:rPr>
        <w:t>19300 Sungurlu/ ÇORUM</w:t>
      </w:r>
    </w:p>
    <w:p w:rsidR="00450AF8" w:rsidRPr="00D600A2" w:rsidRDefault="00450AF8">
      <w:pPr>
        <w:rPr>
          <w:sz w:val="28"/>
          <w:szCs w:val="28"/>
        </w:rPr>
      </w:pPr>
      <w:r w:rsidRPr="00D600A2">
        <w:rPr>
          <w:sz w:val="28"/>
          <w:szCs w:val="28"/>
        </w:rPr>
        <w:tab/>
      </w:r>
      <w:r w:rsidRPr="00D600A2">
        <w:rPr>
          <w:sz w:val="28"/>
          <w:szCs w:val="28"/>
        </w:rPr>
        <w:tab/>
      </w:r>
      <w:r w:rsidRPr="00D600A2">
        <w:rPr>
          <w:b/>
          <w:sz w:val="28"/>
          <w:szCs w:val="28"/>
        </w:rPr>
        <w:t>TELEFON</w:t>
      </w:r>
      <w:r w:rsidR="00514F17">
        <w:rPr>
          <w:b/>
          <w:sz w:val="28"/>
          <w:szCs w:val="28"/>
        </w:rPr>
        <w:tab/>
      </w:r>
      <w:r w:rsidRPr="00D600A2">
        <w:rPr>
          <w:sz w:val="28"/>
          <w:szCs w:val="28"/>
        </w:rPr>
        <w:tab/>
        <w:t>: 0.364.311.56 20</w:t>
      </w:r>
    </w:p>
    <w:p w:rsidR="00450AF8" w:rsidRPr="00D600A2" w:rsidRDefault="00450AF8">
      <w:pPr>
        <w:rPr>
          <w:sz w:val="28"/>
          <w:szCs w:val="28"/>
        </w:rPr>
      </w:pPr>
      <w:r w:rsidRPr="00D600A2">
        <w:rPr>
          <w:sz w:val="28"/>
          <w:szCs w:val="28"/>
        </w:rPr>
        <w:tab/>
      </w:r>
      <w:r w:rsidRPr="00D600A2">
        <w:rPr>
          <w:sz w:val="28"/>
          <w:szCs w:val="28"/>
        </w:rPr>
        <w:tab/>
      </w:r>
      <w:r w:rsidRPr="00D600A2">
        <w:rPr>
          <w:b/>
          <w:sz w:val="28"/>
          <w:szCs w:val="28"/>
        </w:rPr>
        <w:t>FAX</w:t>
      </w:r>
      <w:r w:rsidRPr="00D600A2">
        <w:rPr>
          <w:sz w:val="28"/>
          <w:szCs w:val="28"/>
        </w:rPr>
        <w:tab/>
      </w:r>
      <w:r w:rsidR="00514F17">
        <w:rPr>
          <w:sz w:val="28"/>
          <w:szCs w:val="28"/>
        </w:rPr>
        <w:tab/>
      </w:r>
      <w:r w:rsidR="00514F17">
        <w:rPr>
          <w:sz w:val="28"/>
          <w:szCs w:val="28"/>
        </w:rPr>
        <w:tab/>
      </w:r>
      <w:r w:rsidRPr="00D600A2">
        <w:rPr>
          <w:sz w:val="28"/>
          <w:szCs w:val="28"/>
        </w:rPr>
        <w:t>: 0.364.311.77 11</w:t>
      </w:r>
    </w:p>
    <w:p w:rsidR="00450AF8" w:rsidRPr="00D600A2" w:rsidRDefault="00450AF8">
      <w:pPr>
        <w:rPr>
          <w:sz w:val="28"/>
          <w:szCs w:val="28"/>
        </w:rPr>
      </w:pPr>
      <w:r w:rsidRPr="00D600A2">
        <w:rPr>
          <w:sz w:val="28"/>
          <w:szCs w:val="28"/>
        </w:rPr>
        <w:tab/>
      </w:r>
      <w:r w:rsidRPr="00D600A2">
        <w:rPr>
          <w:sz w:val="28"/>
          <w:szCs w:val="28"/>
        </w:rPr>
        <w:tab/>
      </w:r>
      <w:r w:rsidRPr="00D600A2">
        <w:rPr>
          <w:b/>
          <w:sz w:val="28"/>
          <w:szCs w:val="28"/>
        </w:rPr>
        <w:t>WEB</w:t>
      </w:r>
      <w:r w:rsidRPr="00D600A2">
        <w:rPr>
          <w:sz w:val="28"/>
          <w:szCs w:val="28"/>
        </w:rPr>
        <w:tab/>
      </w:r>
      <w:r w:rsidR="00514F17">
        <w:rPr>
          <w:sz w:val="28"/>
          <w:szCs w:val="28"/>
        </w:rPr>
        <w:tab/>
      </w:r>
      <w:r w:rsidRPr="00D600A2">
        <w:rPr>
          <w:sz w:val="28"/>
          <w:szCs w:val="28"/>
        </w:rPr>
        <w:tab/>
        <w:t>: www.sungurlutb.org.tr</w:t>
      </w:r>
    </w:p>
    <w:p w:rsidR="002D69B8" w:rsidRDefault="00450AF8">
      <w:pPr>
        <w:rPr>
          <w:sz w:val="28"/>
          <w:szCs w:val="28"/>
        </w:rPr>
      </w:pPr>
      <w:r w:rsidRPr="00D600A2">
        <w:rPr>
          <w:sz w:val="28"/>
          <w:szCs w:val="28"/>
        </w:rPr>
        <w:tab/>
      </w:r>
      <w:r w:rsidRPr="00D600A2">
        <w:rPr>
          <w:sz w:val="28"/>
          <w:szCs w:val="28"/>
        </w:rPr>
        <w:tab/>
      </w:r>
      <w:r w:rsidRPr="00D600A2">
        <w:rPr>
          <w:b/>
          <w:sz w:val="28"/>
          <w:szCs w:val="28"/>
        </w:rPr>
        <w:t>E-Posta</w:t>
      </w:r>
      <w:r w:rsidR="00514F17">
        <w:rPr>
          <w:b/>
          <w:sz w:val="28"/>
          <w:szCs w:val="28"/>
        </w:rPr>
        <w:tab/>
      </w:r>
      <w:r w:rsidRPr="00D600A2">
        <w:rPr>
          <w:sz w:val="28"/>
          <w:szCs w:val="28"/>
        </w:rPr>
        <w:tab/>
        <w:t>: sungurlutb@tobb.org.tr</w:t>
      </w:r>
    </w:p>
    <w:p w:rsidR="002C1E6B" w:rsidRPr="002C1E6B" w:rsidRDefault="002C1E6B">
      <w:pPr>
        <w:rPr>
          <w:sz w:val="28"/>
          <w:szCs w:val="28"/>
        </w:rPr>
      </w:pPr>
      <w:r w:rsidRPr="002C1E6B">
        <w:rPr>
          <w:b/>
          <w:sz w:val="28"/>
          <w:szCs w:val="28"/>
        </w:rPr>
        <w:t xml:space="preserve">                    KEP</w:t>
      </w:r>
      <w:r>
        <w:rPr>
          <w:b/>
          <w:sz w:val="28"/>
          <w:szCs w:val="28"/>
        </w:rPr>
        <w:t xml:space="preserve">                       </w:t>
      </w:r>
      <w:r w:rsidRPr="002C1E6B">
        <w:rPr>
          <w:sz w:val="28"/>
          <w:szCs w:val="28"/>
        </w:rPr>
        <w:t>:</w:t>
      </w:r>
      <w:r w:rsidRPr="002C1E6B">
        <w:rPr>
          <w:rFonts w:ascii="Calibri Light" w:hAnsi="Calibri Light"/>
          <w:b/>
          <w:bCs/>
          <w:color w:val="212121"/>
          <w:sz w:val="28"/>
          <w:szCs w:val="28"/>
          <w:shd w:val="clear" w:color="auto" w:fill="FFFFFF"/>
        </w:rPr>
        <w:t xml:space="preserve"> </w:t>
      </w:r>
      <w:r w:rsidRPr="002C1E6B">
        <w:rPr>
          <w:rFonts w:ascii="Calibri Light" w:hAnsi="Calibri Light"/>
          <w:bCs/>
          <w:color w:val="212121"/>
          <w:sz w:val="28"/>
          <w:szCs w:val="28"/>
          <w:shd w:val="clear" w:color="auto" w:fill="FFFFFF"/>
        </w:rPr>
        <w:t>s.ticaretborsasi@hs01.kep.tr</w:t>
      </w:r>
    </w:p>
    <w:p w:rsidR="002C1E6B" w:rsidRPr="002C1E6B" w:rsidRDefault="002C1E6B">
      <w:pPr>
        <w:rPr>
          <w:sz w:val="28"/>
          <w:szCs w:val="28"/>
        </w:rPr>
      </w:pPr>
    </w:p>
    <w:p w:rsidR="000C16FA" w:rsidRDefault="005D0C5B" w:rsidP="005D0846">
      <w:pPr>
        <w:jc w:val="center"/>
        <w:rPr>
          <w:b/>
        </w:rPr>
      </w:pPr>
      <w:r w:rsidRPr="00F5707C">
        <w:rPr>
          <w:b/>
        </w:rPr>
        <w:lastRenderedPageBreak/>
        <w:t xml:space="preserve">MECLİS </w:t>
      </w:r>
      <w:r w:rsidR="006E220D">
        <w:rPr>
          <w:b/>
        </w:rPr>
        <w:t>KURULU</w:t>
      </w:r>
      <w:r w:rsidR="00864E23">
        <w:rPr>
          <w:b/>
        </w:rPr>
        <w:t xml:space="preserve"> ÜYELERİ</w:t>
      </w:r>
    </w:p>
    <w:p w:rsidR="0085601C" w:rsidRPr="00F5707C" w:rsidRDefault="0085601C" w:rsidP="005D0846">
      <w:pPr>
        <w:jc w:val="center"/>
        <w:rPr>
          <w:b/>
        </w:rPr>
      </w:pPr>
    </w:p>
    <w:p w:rsidR="0085601C" w:rsidRDefault="00542683" w:rsidP="000C16FA">
      <w:pPr>
        <w:tabs>
          <w:tab w:val="left" w:pos="930"/>
        </w:tabs>
        <w:jc w:val="center"/>
        <w:rPr>
          <w:sz w:val="32"/>
          <w:szCs w:val="32"/>
        </w:rPr>
      </w:pPr>
      <w:r>
        <w:rPr>
          <w:noProof/>
        </w:rPr>
        <w:drawing>
          <wp:inline distT="0" distB="0" distL="0" distR="0">
            <wp:extent cx="1248392" cy="1562100"/>
            <wp:effectExtent l="19050" t="0" r="8908" b="0"/>
            <wp:docPr id="572" name="Resim 45" descr="http://www.sungurlutb.org.tr/Portals/107/fotograflar/meclis/KAD%C4%B0R%20KOL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ungurlutb.org.tr/Portals/107/fotograflar/meclis/KAD%C4%B0R%20KOLCU.jpg"/>
                    <pic:cNvPicPr>
                      <a:picLocks noChangeAspect="1" noChangeArrowheads="1"/>
                    </pic:cNvPicPr>
                  </pic:nvPicPr>
                  <pic:blipFill>
                    <a:blip r:embed="rId11" cstate="print"/>
                    <a:srcRect/>
                    <a:stretch>
                      <a:fillRect/>
                    </a:stretch>
                  </pic:blipFill>
                  <pic:spPr bwMode="auto">
                    <a:xfrm>
                      <a:off x="0" y="0"/>
                      <a:ext cx="1252107" cy="1566749"/>
                    </a:xfrm>
                    <a:prstGeom prst="rect">
                      <a:avLst/>
                    </a:prstGeom>
                    <a:noFill/>
                    <a:ln w="9525">
                      <a:noFill/>
                      <a:miter lim="800000"/>
                      <a:headEnd/>
                      <a:tailEnd/>
                    </a:ln>
                  </pic:spPr>
                </pic:pic>
              </a:graphicData>
            </a:graphic>
          </wp:inline>
        </w:drawing>
      </w:r>
    </w:p>
    <w:p w:rsidR="00542683" w:rsidRDefault="00542683" w:rsidP="000C16FA">
      <w:pPr>
        <w:tabs>
          <w:tab w:val="left" w:pos="930"/>
        </w:tabs>
        <w:jc w:val="center"/>
        <w:rPr>
          <w:sz w:val="32"/>
          <w:szCs w:val="32"/>
        </w:rPr>
      </w:pPr>
    </w:p>
    <w:p w:rsidR="0085601C" w:rsidRDefault="009400E5" w:rsidP="000C16FA">
      <w:pPr>
        <w:tabs>
          <w:tab w:val="left" w:pos="930"/>
        </w:tabs>
        <w:jc w:val="center"/>
        <w:rPr>
          <w:noProof/>
        </w:rPr>
      </w:pPr>
      <w:r>
        <w:rPr>
          <w:noProof/>
        </w:rPr>
        <w:t xml:space="preserve">  </w:t>
      </w:r>
      <w:r w:rsidR="00542683">
        <w:rPr>
          <w:noProof/>
        </w:rPr>
        <w:drawing>
          <wp:inline distT="0" distB="0" distL="0" distR="0">
            <wp:extent cx="1247775" cy="1504950"/>
            <wp:effectExtent l="19050" t="0" r="9525" b="0"/>
            <wp:docPr id="573" name="Resim 48" descr="http://www.sungurlutb.org.tr/Portals/107/fotograflar/meclis/MET%C4%B0N%20%C5%9EAH%C4%B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ungurlutb.org.tr/Portals/107/fotograflar/meclis/MET%C4%B0N%20%C5%9EAH%C4%B0N.jpg"/>
                    <pic:cNvPicPr>
                      <a:picLocks noChangeAspect="1" noChangeArrowheads="1"/>
                    </pic:cNvPicPr>
                  </pic:nvPicPr>
                  <pic:blipFill>
                    <a:blip r:embed="rId12" cstate="print"/>
                    <a:srcRect/>
                    <a:stretch>
                      <a:fillRect/>
                    </a:stretch>
                  </pic:blipFill>
                  <pic:spPr bwMode="auto">
                    <a:xfrm>
                      <a:off x="0" y="0"/>
                      <a:ext cx="1247794" cy="1504973"/>
                    </a:xfrm>
                    <a:prstGeom prst="rect">
                      <a:avLst/>
                    </a:prstGeom>
                    <a:noFill/>
                    <a:ln w="9525">
                      <a:noFill/>
                      <a:miter lim="800000"/>
                      <a:headEnd/>
                      <a:tailEnd/>
                    </a:ln>
                  </pic:spPr>
                </pic:pic>
              </a:graphicData>
            </a:graphic>
          </wp:inline>
        </w:drawing>
      </w:r>
      <w:r>
        <w:rPr>
          <w:noProof/>
        </w:rPr>
        <w:t xml:space="preserve">   </w:t>
      </w:r>
      <w:r w:rsidR="00FD46F4" w:rsidRPr="00FD46F4">
        <w:rPr>
          <w:noProof/>
        </w:rPr>
        <w:drawing>
          <wp:inline distT="0" distB="0" distL="0" distR="0">
            <wp:extent cx="1228725" cy="1504950"/>
            <wp:effectExtent l="19050" t="0" r="9525" b="0"/>
            <wp:docPr id="63" name="Resim 9" descr="mehmet_ak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hmet_akkus"/>
                    <pic:cNvPicPr>
                      <a:picLocks noChangeAspect="1" noChangeArrowheads="1"/>
                    </pic:cNvPicPr>
                  </pic:nvPicPr>
                  <pic:blipFill>
                    <a:blip r:embed="rId13"/>
                    <a:stretch>
                      <a:fillRect/>
                    </a:stretch>
                  </pic:blipFill>
                  <pic:spPr bwMode="auto">
                    <a:xfrm>
                      <a:off x="0" y="0"/>
                      <a:ext cx="1228725" cy="1504950"/>
                    </a:xfrm>
                    <a:prstGeom prst="rect">
                      <a:avLst/>
                    </a:prstGeom>
                    <a:noFill/>
                    <a:ln w="9525">
                      <a:noFill/>
                      <a:miter lim="800000"/>
                      <a:headEnd/>
                      <a:tailEnd/>
                    </a:ln>
                  </pic:spPr>
                </pic:pic>
              </a:graphicData>
            </a:graphic>
          </wp:inline>
        </w:drawing>
      </w:r>
      <w:r>
        <w:rPr>
          <w:noProof/>
        </w:rPr>
        <w:t xml:space="preserve">   </w:t>
      </w:r>
      <w:r w:rsidR="007605D5">
        <w:rPr>
          <w:noProof/>
        </w:rPr>
        <w:drawing>
          <wp:inline distT="0" distB="0" distL="0" distR="0">
            <wp:extent cx="1188841" cy="1504950"/>
            <wp:effectExtent l="19050" t="0" r="0" b="0"/>
            <wp:docPr id="6" name="Resim 6" descr="omer_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er_ilter"/>
                    <pic:cNvPicPr>
                      <a:picLocks noChangeAspect="1" noChangeArrowheads="1"/>
                    </pic:cNvPicPr>
                  </pic:nvPicPr>
                  <pic:blipFill>
                    <a:blip r:embed="rId14"/>
                    <a:stretch>
                      <a:fillRect/>
                    </a:stretch>
                  </pic:blipFill>
                  <pic:spPr bwMode="auto">
                    <a:xfrm>
                      <a:off x="0" y="0"/>
                      <a:ext cx="1188841" cy="1504950"/>
                    </a:xfrm>
                    <a:prstGeom prst="rect">
                      <a:avLst/>
                    </a:prstGeom>
                    <a:noFill/>
                    <a:ln w="9525">
                      <a:noFill/>
                      <a:miter lim="800000"/>
                      <a:headEnd/>
                      <a:tailEnd/>
                    </a:ln>
                  </pic:spPr>
                </pic:pic>
              </a:graphicData>
            </a:graphic>
          </wp:inline>
        </w:drawing>
      </w:r>
    </w:p>
    <w:p w:rsidR="00542683" w:rsidRDefault="00542683" w:rsidP="000C16FA">
      <w:pPr>
        <w:tabs>
          <w:tab w:val="left" w:pos="930"/>
        </w:tabs>
        <w:jc w:val="center"/>
      </w:pPr>
    </w:p>
    <w:p w:rsidR="006B2E4E" w:rsidRDefault="007605D5" w:rsidP="009400E5">
      <w:pPr>
        <w:tabs>
          <w:tab w:val="left" w:pos="930"/>
        </w:tabs>
        <w:jc w:val="center"/>
        <w:rPr>
          <w:noProof/>
        </w:rPr>
      </w:pPr>
      <w:r>
        <w:rPr>
          <w:noProof/>
        </w:rPr>
        <w:drawing>
          <wp:inline distT="0" distB="0" distL="0" distR="0">
            <wp:extent cx="1408397" cy="1724025"/>
            <wp:effectExtent l="19050" t="0" r="1303" b="0"/>
            <wp:docPr id="7" name="Resim 7" descr="bedir_ka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ir_karacil"/>
                    <pic:cNvPicPr>
                      <a:picLocks noChangeAspect="1" noChangeArrowheads="1"/>
                    </pic:cNvPicPr>
                  </pic:nvPicPr>
                  <pic:blipFill>
                    <a:blip r:embed="rId15"/>
                    <a:stretch>
                      <a:fillRect/>
                    </a:stretch>
                  </pic:blipFill>
                  <pic:spPr bwMode="auto">
                    <a:xfrm>
                      <a:off x="0" y="0"/>
                      <a:ext cx="1408397" cy="1724025"/>
                    </a:xfrm>
                    <a:prstGeom prst="rect">
                      <a:avLst/>
                    </a:prstGeom>
                    <a:noFill/>
                    <a:ln w="9525">
                      <a:noFill/>
                      <a:miter lim="800000"/>
                      <a:headEnd/>
                      <a:tailEnd/>
                    </a:ln>
                  </pic:spPr>
                </pic:pic>
              </a:graphicData>
            </a:graphic>
          </wp:inline>
        </w:drawing>
      </w:r>
      <w:r w:rsidR="009400E5">
        <w:rPr>
          <w:noProof/>
        </w:rPr>
        <w:t xml:space="preserve">  </w:t>
      </w:r>
      <w:r>
        <w:rPr>
          <w:noProof/>
        </w:rPr>
        <w:drawing>
          <wp:inline distT="0" distB="0" distL="0" distR="0">
            <wp:extent cx="1385570" cy="1724025"/>
            <wp:effectExtent l="19050" t="0" r="5080" b="0"/>
            <wp:docPr id="8" name="Resim 8" descr="hasan_kart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an_kartaler"/>
                    <pic:cNvPicPr>
                      <a:picLocks noChangeAspect="1" noChangeArrowheads="1"/>
                    </pic:cNvPicPr>
                  </pic:nvPicPr>
                  <pic:blipFill>
                    <a:blip r:embed="rId16"/>
                    <a:stretch>
                      <a:fillRect/>
                    </a:stretch>
                  </pic:blipFill>
                  <pic:spPr bwMode="auto">
                    <a:xfrm>
                      <a:off x="0" y="0"/>
                      <a:ext cx="1385570" cy="1724025"/>
                    </a:xfrm>
                    <a:prstGeom prst="rect">
                      <a:avLst/>
                    </a:prstGeom>
                    <a:noFill/>
                    <a:ln w="9525">
                      <a:noFill/>
                      <a:miter lim="800000"/>
                      <a:headEnd/>
                      <a:tailEnd/>
                    </a:ln>
                  </pic:spPr>
                </pic:pic>
              </a:graphicData>
            </a:graphic>
          </wp:inline>
        </w:drawing>
      </w:r>
      <w:r w:rsidR="009400E5">
        <w:rPr>
          <w:noProof/>
        </w:rPr>
        <w:t xml:space="preserve">  </w:t>
      </w:r>
      <w:r w:rsidR="00542683">
        <w:rPr>
          <w:noProof/>
        </w:rPr>
        <w:drawing>
          <wp:inline distT="0" distB="0" distL="0" distR="0">
            <wp:extent cx="1362075" cy="1724025"/>
            <wp:effectExtent l="19050" t="0" r="9525" b="0"/>
            <wp:docPr id="569" name="Resim 36" descr="http://www.sungurlutb.org.tr/Portals/107/fotograflar/meclis/MEHMET%20DO%C4%9EAN%20MECL%C4%B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ungurlutb.org.tr/Portals/107/fotograflar/meclis/MEHMET%20DO%C4%9EAN%20MECL%C4%B0S.jpg"/>
                    <pic:cNvPicPr>
                      <a:picLocks noChangeAspect="1" noChangeArrowheads="1"/>
                    </pic:cNvPicPr>
                  </pic:nvPicPr>
                  <pic:blipFill>
                    <a:blip r:embed="rId17" cstate="print"/>
                    <a:srcRect/>
                    <a:stretch>
                      <a:fillRect/>
                    </a:stretch>
                  </pic:blipFill>
                  <pic:spPr bwMode="auto">
                    <a:xfrm>
                      <a:off x="0" y="0"/>
                      <a:ext cx="1362075" cy="1724025"/>
                    </a:xfrm>
                    <a:prstGeom prst="rect">
                      <a:avLst/>
                    </a:prstGeom>
                    <a:noFill/>
                    <a:ln w="9525">
                      <a:noFill/>
                      <a:miter lim="800000"/>
                      <a:headEnd/>
                      <a:tailEnd/>
                    </a:ln>
                  </pic:spPr>
                </pic:pic>
              </a:graphicData>
            </a:graphic>
          </wp:inline>
        </w:drawing>
      </w:r>
      <w:r w:rsidR="009400E5">
        <w:rPr>
          <w:noProof/>
        </w:rPr>
        <w:t xml:space="preserve">  </w:t>
      </w:r>
      <w:r w:rsidR="00542683">
        <w:rPr>
          <w:noProof/>
        </w:rPr>
        <w:drawing>
          <wp:inline distT="0" distB="0" distL="0" distR="0">
            <wp:extent cx="1419601" cy="1724025"/>
            <wp:effectExtent l="19050" t="0" r="9149" b="0"/>
            <wp:docPr id="570" name="Resim 39" descr="http://www.sungurlutb.org.tr/Portals/107/fotograflar/meclis/HACI%20MUSTAFA%20BE%C5%9E%C4%B0R%C4%B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ungurlutb.org.tr/Portals/107/fotograflar/meclis/HACI%20MUSTAFA%20BE%C5%9E%C4%B0R%C4%B0K.jpg"/>
                    <pic:cNvPicPr>
                      <a:picLocks noChangeAspect="1" noChangeArrowheads="1"/>
                    </pic:cNvPicPr>
                  </pic:nvPicPr>
                  <pic:blipFill>
                    <a:blip r:embed="rId18" cstate="print"/>
                    <a:srcRect/>
                    <a:stretch>
                      <a:fillRect/>
                    </a:stretch>
                  </pic:blipFill>
                  <pic:spPr bwMode="auto">
                    <a:xfrm>
                      <a:off x="0" y="0"/>
                      <a:ext cx="1419601" cy="1724025"/>
                    </a:xfrm>
                    <a:prstGeom prst="rect">
                      <a:avLst/>
                    </a:prstGeom>
                    <a:noFill/>
                    <a:ln w="9525">
                      <a:noFill/>
                      <a:miter lim="800000"/>
                      <a:headEnd/>
                      <a:tailEnd/>
                    </a:ln>
                  </pic:spPr>
                </pic:pic>
              </a:graphicData>
            </a:graphic>
          </wp:inline>
        </w:drawing>
      </w:r>
    </w:p>
    <w:p w:rsidR="0085601C" w:rsidRDefault="0085601C" w:rsidP="006B2E4E">
      <w:pPr>
        <w:tabs>
          <w:tab w:val="left" w:pos="930"/>
        </w:tabs>
      </w:pPr>
    </w:p>
    <w:p w:rsidR="00542683" w:rsidRDefault="00542683" w:rsidP="009400E5">
      <w:pPr>
        <w:tabs>
          <w:tab w:val="left" w:pos="930"/>
        </w:tabs>
        <w:jc w:val="center"/>
        <w:rPr>
          <w:i/>
          <w:noProof/>
          <w:color w:val="4F81BD"/>
        </w:rPr>
      </w:pPr>
      <w:r>
        <w:rPr>
          <w:noProof/>
        </w:rPr>
        <w:drawing>
          <wp:inline distT="0" distB="0" distL="0" distR="0">
            <wp:extent cx="1376960" cy="1743075"/>
            <wp:effectExtent l="19050" t="0" r="0" b="0"/>
            <wp:docPr id="565" name="Resim 24" descr="http://www.sungurlutb.org.tr/Portals/107/fotograflar/meclis/SERHAT%20KARA%C3%87%C4%B0L%20MECL%C4%B0S%20%C3%9CYES%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ungurlutb.org.tr/Portals/107/fotograflar/meclis/SERHAT%20KARA%C3%87%C4%B0L%20MECL%C4%B0S%20%C3%9CYES%C4%B0.jpg"/>
                    <pic:cNvPicPr>
                      <a:picLocks noChangeAspect="1" noChangeArrowheads="1"/>
                    </pic:cNvPicPr>
                  </pic:nvPicPr>
                  <pic:blipFill>
                    <a:blip r:embed="rId19" cstate="print"/>
                    <a:srcRect/>
                    <a:stretch>
                      <a:fillRect/>
                    </a:stretch>
                  </pic:blipFill>
                  <pic:spPr bwMode="auto">
                    <a:xfrm>
                      <a:off x="0" y="0"/>
                      <a:ext cx="1376960" cy="1743075"/>
                    </a:xfrm>
                    <a:prstGeom prst="rect">
                      <a:avLst/>
                    </a:prstGeom>
                    <a:noFill/>
                    <a:ln w="9525">
                      <a:noFill/>
                      <a:miter lim="800000"/>
                      <a:headEnd/>
                      <a:tailEnd/>
                    </a:ln>
                  </pic:spPr>
                </pic:pic>
              </a:graphicData>
            </a:graphic>
          </wp:inline>
        </w:drawing>
      </w:r>
      <w:r w:rsidR="009400E5">
        <w:rPr>
          <w:noProof/>
        </w:rPr>
        <w:t xml:space="preserve"> </w:t>
      </w:r>
      <w:r>
        <w:rPr>
          <w:noProof/>
        </w:rPr>
        <w:drawing>
          <wp:inline distT="0" distB="0" distL="0" distR="0">
            <wp:extent cx="1369666" cy="1743075"/>
            <wp:effectExtent l="19050" t="0" r="1934" b="0"/>
            <wp:docPr id="568" name="Resim 33" descr="http://www.sungurlutb.org.tr/Portals/107/fotograflar/meclis/ERCAN%20Y%C3%9CCET%C3%9CRK%20MECL%C4%B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ngurlutb.org.tr/Portals/107/fotograflar/meclis/ERCAN%20Y%C3%9CCET%C3%9CRK%20MECL%C4%B0S.jpg"/>
                    <pic:cNvPicPr>
                      <a:picLocks noChangeAspect="1" noChangeArrowheads="1"/>
                    </pic:cNvPicPr>
                  </pic:nvPicPr>
                  <pic:blipFill>
                    <a:blip r:embed="rId20" cstate="print"/>
                    <a:srcRect/>
                    <a:stretch>
                      <a:fillRect/>
                    </a:stretch>
                  </pic:blipFill>
                  <pic:spPr bwMode="auto">
                    <a:xfrm>
                      <a:off x="0" y="0"/>
                      <a:ext cx="1369666" cy="1743075"/>
                    </a:xfrm>
                    <a:prstGeom prst="rect">
                      <a:avLst/>
                    </a:prstGeom>
                    <a:noFill/>
                    <a:ln w="9525">
                      <a:noFill/>
                      <a:miter lim="800000"/>
                      <a:headEnd/>
                      <a:tailEnd/>
                    </a:ln>
                  </pic:spPr>
                </pic:pic>
              </a:graphicData>
            </a:graphic>
          </wp:inline>
        </w:drawing>
      </w:r>
      <w:r w:rsidR="009400E5">
        <w:rPr>
          <w:noProof/>
        </w:rPr>
        <w:t xml:space="preserve"> </w:t>
      </w:r>
      <w:r>
        <w:rPr>
          <w:noProof/>
        </w:rPr>
        <w:drawing>
          <wp:inline distT="0" distB="0" distL="0" distR="0">
            <wp:extent cx="1362532" cy="1743075"/>
            <wp:effectExtent l="19050" t="0" r="9068" b="0"/>
            <wp:docPr id="566" name="Resim 27" descr="http://www.sungurlutb.org.tr/Portals/107/fotograflar/meclis/B%C3%9CLENT%20DO%C4%9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ngurlutb.org.tr/Portals/107/fotograflar/meclis/B%C3%9CLENT%20DO%C4%9EAN.jpg"/>
                    <pic:cNvPicPr>
                      <a:picLocks noChangeAspect="1" noChangeArrowheads="1"/>
                    </pic:cNvPicPr>
                  </pic:nvPicPr>
                  <pic:blipFill>
                    <a:blip r:embed="rId21" cstate="print"/>
                    <a:srcRect/>
                    <a:stretch>
                      <a:fillRect/>
                    </a:stretch>
                  </pic:blipFill>
                  <pic:spPr bwMode="auto">
                    <a:xfrm>
                      <a:off x="0" y="0"/>
                      <a:ext cx="1362532" cy="1743075"/>
                    </a:xfrm>
                    <a:prstGeom prst="rect">
                      <a:avLst/>
                    </a:prstGeom>
                    <a:noFill/>
                    <a:ln w="9525">
                      <a:noFill/>
                      <a:miter lim="800000"/>
                      <a:headEnd/>
                      <a:tailEnd/>
                    </a:ln>
                  </pic:spPr>
                </pic:pic>
              </a:graphicData>
            </a:graphic>
          </wp:inline>
        </w:drawing>
      </w:r>
      <w:r w:rsidR="009400E5">
        <w:rPr>
          <w:i/>
          <w:noProof/>
          <w:color w:val="4F81BD"/>
        </w:rPr>
        <w:t xml:space="preserve">  </w:t>
      </w:r>
      <w:r w:rsidR="003B7B1D">
        <w:rPr>
          <w:i/>
          <w:noProof/>
          <w:color w:val="4F81BD"/>
        </w:rPr>
        <w:drawing>
          <wp:inline distT="0" distB="0" distL="0" distR="0">
            <wp:extent cx="1457960" cy="1743075"/>
            <wp:effectExtent l="19050" t="0" r="8890" b="0"/>
            <wp:docPr id="4" name="Resim 2" descr="C:\Users\Tescil1\Desktop\satılmış kar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satılmış karlı.jpg"/>
                    <pic:cNvPicPr>
                      <a:picLocks noChangeAspect="1" noChangeArrowheads="1"/>
                    </pic:cNvPicPr>
                  </pic:nvPicPr>
                  <pic:blipFill>
                    <a:blip r:embed="rId22" cstate="print"/>
                    <a:srcRect/>
                    <a:stretch>
                      <a:fillRect/>
                    </a:stretch>
                  </pic:blipFill>
                  <pic:spPr bwMode="auto">
                    <a:xfrm>
                      <a:off x="0" y="0"/>
                      <a:ext cx="1457960" cy="1743075"/>
                    </a:xfrm>
                    <a:prstGeom prst="rect">
                      <a:avLst/>
                    </a:prstGeom>
                    <a:noFill/>
                    <a:ln w="9525">
                      <a:noFill/>
                      <a:miter lim="800000"/>
                      <a:headEnd/>
                      <a:tailEnd/>
                    </a:ln>
                  </pic:spPr>
                </pic:pic>
              </a:graphicData>
            </a:graphic>
          </wp:inline>
        </w:drawing>
      </w:r>
      <w:r w:rsidR="009400E5">
        <w:rPr>
          <w:i/>
          <w:noProof/>
          <w:color w:val="4F81BD"/>
        </w:rPr>
        <w:t xml:space="preserve"> </w:t>
      </w:r>
    </w:p>
    <w:p w:rsidR="003306C6" w:rsidRDefault="003306C6" w:rsidP="009400E5">
      <w:pPr>
        <w:tabs>
          <w:tab w:val="left" w:pos="930"/>
        </w:tabs>
        <w:jc w:val="center"/>
        <w:rPr>
          <w:i/>
          <w:noProof/>
          <w:color w:val="4F81BD"/>
        </w:rPr>
      </w:pPr>
    </w:p>
    <w:p w:rsidR="006616AF" w:rsidRPr="00B61F38" w:rsidRDefault="00B61870" w:rsidP="009400E5">
      <w:pPr>
        <w:tabs>
          <w:tab w:val="left" w:pos="930"/>
        </w:tabs>
        <w:jc w:val="center"/>
      </w:pPr>
      <w:r>
        <w:rPr>
          <w:i/>
          <w:noProof/>
          <w:color w:val="4F81BD"/>
        </w:rPr>
        <w:drawing>
          <wp:inline distT="0" distB="0" distL="0" distR="0">
            <wp:extent cx="1287746" cy="1609725"/>
            <wp:effectExtent l="19050" t="0" r="7654" b="0"/>
            <wp:docPr id="24" name="Resim 2" descr="F:\2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AAA.jpg"/>
                    <pic:cNvPicPr>
                      <a:picLocks noChangeAspect="1" noChangeArrowheads="1"/>
                    </pic:cNvPicPr>
                  </pic:nvPicPr>
                  <pic:blipFill>
                    <a:blip r:embed="rId23"/>
                    <a:stretch>
                      <a:fillRect/>
                    </a:stretch>
                  </pic:blipFill>
                  <pic:spPr bwMode="auto">
                    <a:xfrm>
                      <a:off x="0" y="0"/>
                      <a:ext cx="1287746" cy="1609725"/>
                    </a:xfrm>
                    <a:prstGeom prst="rect">
                      <a:avLst/>
                    </a:prstGeom>
                    <a:noFill/>
                    <a:ln w="9525">
                      <a:noFill/>
                      <a:miter lim="800000"/>
                      <a:headEnd/>
                      <a:tailEnd/>
                    </a:ln>
                  </pic:spPr>
                </pic:pic>
              </a:graphicData>
            </a:graphic>
          </wp:inline>
        </w:drawing>
      </w:r>
      <w:r w:rsidR="009400E5">
        <w:rPr>
          <w:i/>
          <w:noProof/>
          <w:color w:val="4F81BD"/>
        </w:rPr>
        <w:t xml:space="preserve">  </w:t>
      </w:r>
      <w:r w:rsidR="003306C6">
        <w:rPr>
          <w:noProof/>
        </w:rPr>
        <w:t xml:space="preserve">   </w:t>
      </w:r>
      <w:r w:rsidR="00542683">
        <w:rPr>
          <w:noProof/>
        </w:rPr>
        <w:drawing>
          <wp:inline distT="0" distB="0" distL="0" distR="0">
            <wp:extent cx="1276350" cy="1609725"/>
            <wp:effectExtent l="19050" t="0" r="0" b="0"/>
            <wp:docPr id="571" name="Resim 42" descr="http://www.sungurlutb.org.tr/Portals/107/fotograflar/meclis/MURAT%20KO%C3%87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ungurlutb.org.tr/Portals/107/fotograflar/meclis/MURAT%20KO%C3%87AK.jpg"/>
                    <pic:cNvPicPr>
                      <a:picLocks noChangeAspect="1" noChangeArrowheads="1"/>
                    </pic:cNvPicPr>
                  </pic:nvPicPr>
                  <pic:blipFill>
                    <a:blip r:embed="rId24" cstate="print"/>
                    <a:srcRect/>
                    <a:stretch>
                      <a:fillRect/>
                    </a:stretch>
                  </pic:blipFill>
                  <pic:spPr bwMode="auto">
                    <a:xfrm>
                      <a:off x="0" y="0"/>
                      <a:ext cx="1276350" cy="1609725"/>
                    </a:xfrm>
                    <a:prstGeom prst="rect">
                      <a:avLst/>
                    </a:prstGeom>
                    <a:noFill/>
                    <a:ln w="9525">
                      <a:noFill/>
                      <a:miter lim="800000"/>
                      <a:headEnd/>
                      <a:tailEnd/>
                    </a:ln>
                  </pic:spPr>
                </pic:pic>
              </a:graphicData>
            </a:graphic>
          </wp:inline>
        </w:drawing>
      </w:r>
    </w:p>
    <w:p w:rsidR="008D3B83" w:rsidRDefault="008D3B83" w:rsidP="00935E7B">
      <w:pPr>
        <w:tabs>
          <w:tab w:val="left" w:pos="930"/>
        </w:tabs>
        <w:jc w:val="center"/>
        <w:rPr>
          <w:i/>
          <w:color w:val="4F81BD"/>
        </w:rPr>
      </w:pPr>
    </w:p>
    <w:p w:rsidR="00255B58" w:rsidRDefault="00255B58" w:rsidP="00530D48">
      <w:pPr>
        <w:tabs>
          <w:tab w:val="left" w:pos="930"/>
        </w:tabs>
        <w:jc w:val="center"/>
        <w:rPr>
          <w:b/>
        </w:rPr>
      </w:pPr>
    </w:p>
    <w:p w:rsidR="00B80921" w:rsidRDefault="00B80921" w:rsidP="00530D48">
      <w:pPr>
        <w:tabs>
          <w:tab w:val="left" w:pos="930"/>
        </w:tabs>
        <w:jc w:val="center"/>
        <w:rPr>
          <w:b/>
        </w:rPr>
      </w:pPr>
    </w:p>
    <w:p w:rsidR="00B80921" w:rsidRDefault="00B80921" w:rsidP="00530D48">
      <w:pPr>
        <w:tabs>
          <w:tab w:val="left" w:pos="930"/>
        </w:tabs>
        <w:jc w:val="center"/>
        <w:rPr>
          <w:b/>
        </w:rPr>
      </w:pPr>
    </w:p>
    <w:p w:rsidR="0085601C" w:rsidRDefault="0085601C" w:rsidP="00530D48">
      <w:pPr>
        <w:tabs>
          <w:tab w:val="left" w:pos="930"/>
        </w:tabs>
        <w:jc w:val="center"/>
        <w:rPr>
          <w:b/>
        </w:rPr>
      </w:pPr>
    </w:p>
    <w:p w:rsidR="0085601C" w:rsidRDefault="0085601C" w:rsidP="00530D48">
      <w:pPr>
        <w:tabs>
          <w:tab w:val="left" w:pos="930"/>
        </w:tabs>
        <w:jc w:val="center"/>
        <w:rPr>
          <w:b/>
        </w:rPr>
      </w:pPr>
    </w:p>
    <w:p w:rsidR="0085601C" w:rsidRDefault="0085601C" w:rsidP="00530D48">
      <w:pPr>
        <w:tabs>
          <w:tab w:val="left" w:pos="930"/>
        </w:tabs>
        <w:jc w:val="center"/>
        <w:rPr>
          <w:b/>
        </w:rPr>
      </w:pPr>
    </w:p>
    <w:p w:rsidR="0085601C" w:rsidRDefault="0085601C" w:rsidP="00530D48">
      <w:pPr>
        <w:tabs>
          <w:tab w:val="left" w:pos="930"/>
        </w:tabs>
        <w:jc w:val="center"/>
        <w:rPr>
          <w:b/>
        </w:rPr>
      </w:pPr>
    </w:p>
    <w:p w:rsidR="00B80921" w:rsidRDefault="00B80921" w:rsidP="00530D48">
      <w:pPr>
        <w:tabs>
          <w:tab w:val="left" w:pos="930"/>
        </w:tabs>
        <w:jc w:val="center"/>
        <w:rPr>
          <w:b/>
        </w:rPr>
      </w:pPr>
    </w:p>
    <w:p w:rsidR="00B80921" w:rsidRDefault="00B80921" w:rsidP="00530D48">
      <w:pPr>
        <w:tabs>
          <w:tab w:val="left" w:pos="930"/>
        </w:tabs>
        <w:jc w:val="center"/>
        <w:rPr>
          <w:b/>
        </w:rPr>
      </w:pPr>
    </w:p>
    <w:p w:rsidR="005D0846" w:rsidRDefault="001900BF" w:rsidP="0085601C">
      <w:pPr>
        <w:tabs>
          <w:tab w:val="left" w:pos="930"/>
        </w:tabs>
        <w:jc w:val="center"/>
        <w:rPr>
          <w:sz w:val="32"/>
          <w:szCs w:val="32"/>
        </w:rPr>
      </w:pPr>
      <w:r>
        <w:rPr>
          <w:b/>
        </w:rPr>
        <w:t xml:space="preserve">      </w:t>
      </w:r>
      <w:r w:rsidR="00530D48" w:rsidRPr="00F5707C">
        <w:rPr>
          <w:b/>
        </w:rPr>
        <w:t xml:space="preserve">YÖNETİM KURULU </w:t>
      </w:r>
      <w:r w:rsidR="00864E23">
        <w:rPr>
          <w:b/>
        </w:rPr>
        <w:t>ÜYELERİ</w:t>
      </w:r>
    </w:p>
    <w:p w:rsidR="005D0846" w:rsidRDefault="005D0846" w:rsidP="0085601C">
      <w:pPr>
        <w:tabs>
          <w:tab w:val="left" w:pos="930"/>
        </w:tabs>
        <w:jc w:val="center"/>
        <w:rPr>
          <w:sz w:val="32"/>
          <w:szCs w:val="32"/>
        </w:rPr>
      </w:pPr>
    </w:p>
    <w:p w:rsidR="00530D48" w:rsidRDefault="00CB1EBC" w:rsidP="00CB1EBC">
      <w:pPr>
        <w:tabs>
          <w:tab w:val="left" w:pos="930"/>
        </w:tabs>
      </w:pPr>
      <w:r>
        <w:rPr>
          <w:noProof/>
        </w:rPr>
        <w:drawing>
          <wp:anchor distT="0" distB="0" distL="114300" distR="114300" simplePos="0" relativeHeight="251658240" behindDoc="0" locked="0" layoutInCell="1" allowOverlap="1">
            <wp:simplePos x="0" y="0"/>
            <wp:positionH relativeFrom="column">
              <wp:posOffset>2708275</wp:posOffset>
            </wp:positionH>
            <wp:positionV relativeFrom="paragraph">
              <wp:posOffset>35560</wp:posOffset>
            </wp:positionV>
            <wp:extent cx="1426845" cy="2095500"/>
            <wp:effectExtent l="19050" t="0" r="1905" b="0"/>
            <wp:wrapSquare wrapText="bothSides"/>
            <wp:docPr id="18" name="Resim 18" descr="halim_ka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lim_karacil"/>
                    <pic:cNvPicPr>
                      <a:picLocks noChangeAspect="1" noChangeArrowheads="1"/>
                    </pic:cNvPicPr>
                  </pic:nvPicPr>
                  <pic:blipFill>
                    <a:blip r:embed="rId25"/>
                    <a:stretch>
                      <a:fillRect/>
                    </a:stretch>
                  </pic:blipFill>
                  <pic:spPr bwMode="auto">
                    <a:xfrm>
                      <a:off x="0" y="0"/>
                      <a:ext cx="1426845" cy="2095500"/>
                    </a:xfrm>
                    <a:prstGeom prst="rect">
                      <a:avLst/>
                    </a:prstGeom>
                    <a:noFill/>
                    <a:ln w="9525">
                      <a:noFill/>
                      <a:miter lim="800000"/>
                      <a:headEnd/>
                      <a:tailEnd/>
                    </a:ln>
                  </pic:spPr>
                </pic:pic>
              </a:graphicData>
            </a:graphic>
          </wp:anchor>
        </w:drawing>
      </w:r>
    </w:p>
    <w:p w:rsidR="000C16FA" w:rsidRDefault="000C16FA" w:rsidP="000C16FA">
      <w:pPr>
        <w:tabs>
          <w:tab w:val="left" w:pos="930"/>
        </w:tabs>
      </w:pPr>
    </w:p>
    <w:p w:rsidR="000C16FA" w:rsidRDefault="000C16FA" w:rsidP="000C16FA">
      <w:pPr>
        <w:tabs>
          <w:tab w:val="left" w:pos="930"/>
        </w:tabs>
      </w:pPr>
    </w:p>
    <w:p w:rsidR="00151B7C" w:rsidRDefault="007605D5" w:rsidP="00CB1EBC">
      <w:pPr>
        <w:tabs>
          <w:tab w:val="left" w:pos="930"/>
        </w:tabs>
        <w:jc w:val="center"/>
      </w:pPr>
      <w:r>
        <w:rPr>
          <w:noProof/>
        </w:rPr>
        <w:drawing>
          <wp:inline distT="0" distB="0" distL="0" distR="0">
            <wp:extent cx="1524000" cy="2078181"/>
            <wp:effectExtent l="19050" t="0" r="0" b="0"/>
            <wp:docPr id="19" name="Resim 19" descr="ercan_ozs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can_ozsarat"/>
                    <pic:cNvPicPr>
                      <a:picLocks noChangeAspect="1" noChangeArrowheads="1"/>
                    </pic:cNvPicPr>
                  </pic:nvPicPr>
                  <pic:blipFill>
                    <a:blip r:embed="rId26"/>
                    <a:stretch>
                      <a:fillRect/>
                    </a:stretch>
                  </pic:blipFill>
                  <pic:spPr bwMode="auto">
                    <a:xfrm>
                      <a:off x="0" y="0"/>
                      <a:ext cx="1524000" cy="2078181"/>
                    </a:xfrm>
                    <a:prstGeom prst="rect">
                      <a:avLst/>
                    </a:prstGeom>
                    <a:noFill/>
                    <a:ln w="9525">
                      <a:noFill/>
                      <a:miter lim="800000"/>
                      <a:headEnd/>
                      <a:tailEnd/>
                    </a:ln>
                  </pic:spPr>
                </pic:pic>
              </a:graphicData>
            </a:graphic>
          </wp:inline>
        </w:drawing>
      </w:r>
      <w:r>
        <w:rPr>
          <w:noProof/>
        </w:rPr>
        <w:drawing>
          <wp:inline distT="0" distB="0" distL="0" distR="0">
            <wp:extent cx="1520432" cy="2076450"/>
            <wp:effectExtent l="19050" t="0" r="3568" b="0"/>
            <wp:docPr id="20" name="Resim 20" descr="sagban_bay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gban_bayav"/>
                    <pic:cNvPicPr>
                      <a:picLocks noChangeAspect="1" noChangeArrowheads="1"/>
                    </pic:cNvPicPr>
                  </pic:nvPicPr>
                  <pic:blipFill>
                    <a:blip r:embed="rId27"/>
                    <a:stretch>
                      <a:fillRect/>
                    </a:stretch>
                  </pic:blipFill>
                  <pic:spPr bwMode="auto">
                    <a:xfrm>
                      <a:off x="0" y="0"/>
                      <a:ext cx="1524000" cy="2081323"/>
                    </a:xfrm>
                    <a:prstGeom prst="rect">
                      <a:avLst/>
                    </a:prstGeom>
                    <a:noFill/>
                    <a:ln w="9525">
                      <a:noFill/>
                      <a:miter lim="800000"/>
                      <a:headEnd/>
                      <a:tailEnd/>
                    </a:ln>
                  </pic:spPr>
                </pic:pic>
              </a:graphicData>
            </a:graphic>
          </wp:inline>
        </w:drawing>
      </w:r>
    </w:p>
    <w:p w:rsidR="00151B7C" w:rsidRDefault="00151B7C" w:rsidP="00CB1EBC">
      <w:pPr>
        <w:tabs>
          <w:tab w:val="left" w:pos="930"/>
        </w:tabs>
        <w:jc w:val="center"/>
      </w:pPr>
    </w:p>
    <w:p w:rsidR="00151B7C" w:rsidRDefault="00151B7C" w:rsidP="00CB1EBC">
      <w:pPr>
        <w:tabs>
          <w:tab w:val="left" w:pos="930"/>
        </w:tabs>
        <w:jc w:val="center"/>
      </w:pPr>
    </w:p>
    <w:p w:rsidR="00151B7C" w:rsidRDefault="00151B7C" w:rsidP="00CB1EBC">
      <w:pPr>
        <w:tabs>
          <w:tab w:val="left" w:pos="930"/>
        </w:tabs>
        <w:jc w:val="center"/>
      </w:pPr>
    </w:p>
    <w:p w:rsidR="000C16FA" w:rsidRPr="00151B7C" w:rsidRDefault="009A6CF2" w:rsidP="00CB1EBC">
      <w:pPr>
        <w:tabs>
          <w:tab w:val="left" w:pos="930"/>
        </w:tabs>
        <w:jc w:val="center"/>
      </w:pPr>
      <w:r>
        <w:rPr>
          <w:noProof/>
        </w:rPr>
        <w:drawing>
          <wp:inline distT="0" distB="0" distL="0" distR="0">
            <wp:extent cx="1597943" cy="2133600"/>
            <wp:effectExtent l="19050" t="0" r="2257" b="0"/>
            <wp:docPr id="575" name="Resim 51" descr="http://www.sungurlutb.org.tr/Portals/107/fotograflar/yonetim/MEHMET%20DO%C4%9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ungurlutb.org.tr/Portals/107/fotograflar/yonetim/MEHMET%20DO%C4%9EAN.jpg"/>
                    <pic:cNvPicPr>
                      <a:picLocks noChangeAspect="1" noChangeArrowheads="1"/>
                    </pic:cNvPicPr>
                  </pic:nvPicPr>
                  <pic:blipFill>
                    <a:blip r:embed="rId28" cstate="print"/>
                    <a:srcRect/>
                    <a:stretch>
                      <a:fillRect/>
                    </a:stretch>
                  </pic:blipFill>
                  <pic:spPr bwMode="auto">
                    <a:xfrm>
                      <a:off x="0" y="0"/>
                      <a:ext cx="1597943" cy="2133600"/>
                    </a:xfrm>
                    <a:prstGeom prst="rect">
                      <a:avLst/>
                    </a:prstGeom>
                    <a:noFill/>
                    <a:ln w="9525">
                      <a:noFill/>
                      <a:miter lim="800000"/>
                      <a:headEnd/>
                      <a:tailEnd/>
                    </a:ln>
                  </pic:spPr>
                </pic:pic>
              </a:graphicData>
            </a:graphic>
          </wp:inline>
        </w:drawing>
      </w:r>
      <w:r w:rsidR="00E70097">
        <w:rPr>
          <w:noProof/>
        </w:rPr>
        <w:t xml:space="preserve">               </w:t>
      </w:r>
      <w:r>
        <w:rPr>
          <w:noProof/>
        </w:rPr>
        <w:drawing>
          <wp:inline distT="0" distB="0" distL="0" distR="0">
            <wp:extent cx="1619250" cy="2130120"/>
            <wp:effectExtent l="19050" t="0" r="0" b="0"/>
            <wp:docPr id="136" name="Resim 54" descr="http://www.sungurlutb.org.tr/Portals/107/fotograflar/yonetim/ERCAN%20Y%C3%9CCET%C3%9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ungurlutb.org.tr/Portals/107/fotograflar/yonetim/ERCAN%20Y%C3%9CCET%C3%9CRK.jpg"/>
                    <pic:cNvPicPr>
                      <a:picLocks noChangeAspect="1" noChangeArrowheads="1"/>
                    </pic:cNvPicPr>
                  </pic:nvPicPr>
                  <pic:blipFill>
                    <a:blip r:embed="rId29" cstate="print"/>
                    <a:srcRect/>
                    <a:stretch>
                      <a:fillRect/>
                    </a:stretch>
                  </pic:blipFill>
                  <pic:spPr bwMode="auto">
                    <a:xfrm>
                      <a:off x="0" y="0"/>
                      <a:ext cx="1619250" cy="2130120"/>
                    </a:xfrm>
                    <a:prstGeom prst="rect">
                      <a:avLst/>
                    </a:prstGeom>
                    <a:noFill/>
                    <a:ln w="9525">
                      <a:noFill/>
                      <a:miter lim="800000"/>
                      <a:headEnd/>
                      <a:tailEnd/>
                    </a:ln>
                  </pic:spPr>
                </pic:pic>
              </a:graphicData>
            </a:graphic>
          </wp:inline>
        </w:drawing>
      </w:r>
      <w:r w:rsidR="00E70097">
        <w:rPr>
          <w:noProof/>
        </w:rPr>
        <w:t xml:space="preserve"> </w:t>
      </w:r>
    </w:p>
    <w:p w:rsidR="001D4927" w:rsidRDefault="001D4927" w:rsidP="00530D48">
      <w:pPr>
        <w:tabs>
          <w:tab w:val="left" w:pos="930"/>
        </w:tabs>
        <w:jc w:val="center"/>
        <w:rPr>
          <w:sz w:val="32"/>
          <w:szCs w:val="32"/>
        </w:rPr>
      </w:pPr>
    </w:p>
    <w:p w:rsidR="00530D48" w:rsidRDefault="00530D48" w:rsidP="00530D48">
      <w:pPr>
        <w:tabs>
          <w:tab w:val="left" w:pos="930"/>
        </w:tabs>
        <w:jc w:val="center"/>
        <w:rPr>
          <w:sz w:val="32"/>
          <w:szCs w:val="32"/>
        </w:rPr>
      </w:pPr>
    </w:p>
    <w:p w:rsidR="00530D48" w:rsidRDefault="00530D48" w:rsidP="00530D48">
      <w:pPr>
        <w:tabs>
          <w:tab w:val="left" w:pos="930"/>
        </w:tabs>
        <w:jc w:val="center"/>
        <w:rPr>
          <w:sz w:val="32"/>
          <w:szCs w:val="32"/>
        </w:rPr>
      </w:pPr>
    </w:p>
    <w:p w:rsidR="00B80921" w:rsidRDefault="00B80921" w:rsidP="00530D48">
      <w:pPr>
        <w:tabs>
          <w:tab w:val="left" w:pos="930"/>
        </w:tabs>
        <w:jc w:val="center"/>
        <w:rPr>
          <w:sz w:val="32"/>
          <w:szCs w:val="32"/>
        </w:rPr>
      </w:pPr>
    </w:p>
    <w:p w:rsidR="00B80921" w:rsidRDefault="00B80921" w:rsidP="00530D48">
      <w:pPr>
        <w:tabs>
          <w:tab w:val="left" w:pos="930"/>
        </w:tabs>
        <w:jc w:val="center"/>
        <w:rPr>
          <w:sz w:val="32"/>
          <w:szCs w:val="32"/>
        </w:rPr>
      </w:pPr>
    </w:p>
    <w:p w:rsidR="0085601C" w:rsidRDefault="0085601C" w:rsidP="00530D48">
      <w:pPr>
        <w:tabs>
          <w:tab w:val="left" w:pos="930"/>
        </w:tabs>
        <w:jc w:val="center"/>
        <w:rPr>
          <w:sz w:val="32"/>
          <w:szCs w:val="32"/>
        </w:rPr>
      </w:pPr>
    </w:p>
    <w:p w:rsidR="0085601C" w:rsidRDefault="0085601C" w:rsidP="00530D48">
      <w:pPr>
        <w:tabs>
          <w:tab w:val="left" w:pos="930"/>
        </w:tabs>
        <w:jc w:val="center"/>
        <w:rPr>
          <w:sz w:val="32"/>
          <w:szCs w:val="32"/>
        </w:rPr>
      </w:pPr>
    </w:p>
    <w:p w:rsidR="0085601C" w:rsidRDefault="0085601C" w:rsidP="00530D48">
      <w:pPr>
        <w:tabs>
          <w:tab w:val="left" w:pos="930"/>
        </w:tabs>
        <w:jc w:val="center"/>
        <w:rPr>
          <w:sz w:val="32"/>
          <w:szCs w:val="32"/>
        </w:rPr>
      </w:pPr>
    </w:p>
    <w:p w:rsidR="0085601C" w:rsidRDefault="0085601C" w:rsidP="00530D48">
      <w:pPr>
        <w:tabs>
          <w:tab w:val="left" w:pos="930"/>
        </w:tabs>
        <w:jc w:val="center"/>
        <w:rPr>
          <w:sz w:val="32"/>
          <w:szCs w:val="32"/>
        </w:rPr>
      </w:pPr>
    </w:p>
    <w:p w:rsidR="004B68E4" w:rsidRDefault="004B68E4" w:rsidP="00530D48">
      <w:pPr>
        <w:tabs>
          <w:tab w:val="left" w:pos="930"/>
        </w:tabs>
        <w:jc w:val="center"/>
        <w:rPr>
          <w:sz w:val="32"/>
          <w:szCs w:val="32"/>
        </w:rPr>
      </w:pPr>
    </w:p>
    <w:p w:rsidR="00C17A08" w:rsidRDefault="00C17A08" w:rsidP="003B2DB4">
      <w:pPr>
        <w:tabs>
          <w:tab w:val="left" w:pos="930"/>
        </w:tabs>
        <w:jc w:val="center"/>
        <w:rPr>
          <w:b/>
        </w:rPr>
      </w:pPr>
    </w:p>
    <w:p w:rsidR="00F11E4B" w:rsidRDefault="00F11E4B" w:rsidP="003B2DB4">
      <w:pPr>
        <w:tabs>
          <w:tab w:val="left" w:pos="930"/>
        </w:tabs>
        <w:jc w:val="center"/>
        <w:rPr>
          <w:b/>
        </w:rPr>
      </w:pPr>
    </w:p>
    <w:p w:rsidR="00F11E4B" w:rsidRDefault="00F11E4B" w:rsidP="003B2DB4">
      <w:pPr>
        <w:tabs>
          <w:tab w:val="left" w:pos="930"/>
        </w:tabs>
        <w:jc w:val="center"/>
        <w:rPr>
          <w:b/>
        </w:rPr>
      </w:pPr>
    </w:p>
    <w:p w:rsidR="003B2DB4" w:rsidRPr="00F5707C" w:rsidRDefault="003B2DB4" w:rsidP="003B2DB4">
      <w:pPr>
        <w:tabs>
          <w:tab w:val="left" w:pos="930"/>
        </w:tabs>
        <w:jc w:val="center"/>
        <w:rPr>
          <w:b/>
        </w:rPr>
      </w:pPr>
      <w:r w:rsidRPr="00F5707C">
        <w:rPr>
          <w:b/>
        </w:rPr>
        <w:t>PERSONE</w:t>
      </w:r>
      <w:r w:rsidR="006E220D">
        <w:rPr>
          <w:b/>
        </w:rPr>
        <w:t>LLER</w:t>
      </w:r>
    </w:p>
    <w:p w:rsidR="003B2DB4" w:rsidRDefault="003B2DB4" w:rsidP="003B2DB4">
      <w:pPr>
        <w:tabs>
          <w:tab w:val="left" w:pos="930"/>
        </w:tabs>
        <w:jc w:val="center"/>
        <w:rPr>
          <w:sz w:val="32"/>
          <w:szCs w:val="32"/>
        </w:rPr>
      </w:pPr>
    </w:p>
    <w:p w:rsidR="00B85BC4" w:rsidRDefault="007605D5" w:rsidP="002A4B3C">
      <w:pPr>
        <w:tabs>
          <w:tab w:val="left" w:pos="930"/>
        </w:tabs>
        <w:jc w:val="center"/>
      </w:pPr>
      <w:r>
        <w:rPr>
          <w:noProof/>
        </w:rPr>
        <w:drawing>
          <wp:inline distT="0" distB="0" distL="0" distR="0">
            <wp:extent cx="1373455" cy="2095500"/>
            <wp:effectExtent l="19050" t="0" r="0" b="0"/>
            <wp:docPr id="23" name="Resim 23" descr="levent_ak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vent_akkas"/>
                    <pic:cNvPicPr>
                      <a:picLocks noChangeAspect="1" noChangeArrowheads="1"/>
                    </pic:cNvPicPr>
                  </pic:nvPicPr>
                  <pic:blipFill>
                    <a:blip r:embed="rId30"/>
                    <a:stretch>
                      <a:fillRect/>
                    </a:stretch>
                  </pic:blipFill>
                  <pic:spPr bwMode="auto">
                    <a:xfrm>
                      <a:off x="0" y="0"/>
                      <a:ext cx="1373455" cy="2095500"/>
                    </a:xfrm>
                    <a:prstGeom prst="rect">
                      <a:avLst/>
                    </a:prstGeom>
                    <a:noFill/>
                    <a:ln w="9525">
                      <a:noFill/>
                      <a:miter lim="800000"/>
                      <a:headEnd/>
                      <a:tailEnd/>
                    </a:ln>
                  </pic:spPr>
                </pic:pic>
              </a:graphicData>
            </a:graphic>
          </wp:inline>
        </w:drawing>
      </w:r>
    </w:p>
    <w:p w:rsidR="002A4B3C" w:rsidRDefault="002A4B3C" w:rsidP="002A4B3C">
      <w:pPr>
        <w:tabs>
          <w:tab w:val="left" w:pos="930"/>
        </w:tabs>
        <w:jc w:val="center"/>
      </w:pPr>
    </w:p>
    <w:p w:rsidR="00516823" w:rsidRDefault="00516823" w:rsidP="00B85BC4">
      <w:pPr>
        <w:tabs>
          <w:tab w:val="left" w:pos="930"/>
        </w:tabs>
        <w:jc w:val="center"/>
        <w:rPr>
          <w:noProof/>
        </w:rPr>
      </w:pPr>
      <w:r w:rsidRPr="00516823">
        <w:rPr>
          <w:noProof/>
        </w:rPr>
        <w:drawing>
          <wp:inline distT="0" distB="0" distL="0" distR="0">
            <wp:extent cx="1524000" cy="2095500"/>
            <wp:effectExtent l="0" t="0" r="0" b="0"/>
            <wp:docPr id="5" name="Resim 25" descr="recep_ho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ep_horkar"/>
                    <pic:cNvPicPr>
                      <a:picLocks noChangeAspect="1" noChangeArrowheads="1"/>
                    </pic:cNvPicPr>
                  </pic:nvPicPr>
                  <pic:blipFill>
                    <a:blip r:embed="rId31" cstate="print"/>
                    <a:srcRect/>
                    <a:stretch>
                      <a:fillRect/>
                    </a:stretch>
                  </pic:blipFill>
                  <pic:spPr bwMode="auto">
                    <a:xfrm>
                      <a:off x="0" y="0"/>
                      <a:ext cx="1524000" cy="2095500"/>
                    </a:xfrm>
                    <a:prstGeom prst="rect">
                      <a:avLst/>
                    </a:prstGeom>
                    <a:noFill/>
                    <a:ln w="9525">
                      <a:noFill/>
                      <a:miter lim="800000"/>
                      <a:headEnd/>
                      <a:tailEnd/>
                    </a:ln>
                  </pic:spPr>
                </pic:pic>
              </a:graphicData>
            </a:graphic>
          </wp:inline>
        </w:drawing>
      </w:r>
      <w:r w:rsidR="004359EB">
        <w:rPr>
          <w:noProof/>
        </w:rPr>
        <w:t xml:space="preserve">   </w:t>
      </w:r>
      <w:r w:rsidR="00F11E4B">
        <w:rPr>
          <w:noProof/>
        </w:rPr>
        <w:t xml:space="preserve">               </w:t>
      </w:r>
      <w:r w:rsidR="004359EB">
        <w:rPr>
          <w:noProof/>
        </w:rPr>
        <w:t xml:space="preserve">   </w:t>
      </w:r>
      <w:r w:rsidR="00EA3232">
        <w:rPr>
          <w:noProof/>
        </w:rPr>
        <w:drawing>
          <wp:inline distT="0" distB="0" distL="0" distR="0">
            <wp:extent cx="1524000" cy="2095500"/>
            <wp:effectExtent l="0" t="0" r="0" b="0"/>
            <wp:docPr id="53" name="Resim 27" descr="adem_t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em_tunga"/>
                    <pic:cNvPicPr>
                      <a:picLocks noChangeAspect="1" noChangeArrowheads="1"/>
                    </pic:cNvPicPr>
                  </pic:nvPicPr>
                  <pic:blipFill>
                    <a:blip r:embed="rId32" cstate="print"/>
                    <a:srcRect/>
                    <a:stretch>
                      <a:fillRect/>
                    </a:stretch>
                  </pic:blipFill>
                  <pic:spPr bwMode="auto">
                    <a:xfrm>
                      <a:off x="0" y="0"/>
                      <a:ext cx="1524000" cy="2095500"/>
                    </a:xfrm>
                    <a:prstGeom prst="rect">
                      <a:avLst/>
                    </a:prstGeom>
                    <a:noFill/>
                    <a:ln w="9525">
                      <a:noFill/>
                      <a:miter lim="800000"/>
                      <a:headEnd/>
                      <a:tailEnd/>
                    </a:ln>
                  </pic:spPr>
                </pic:pic>
              </a:graphicData>
            </a:graphic>
          </wp:inline>
        </w:drawing>
      </w:r>
    </w:p>
    <w:p w:rsidR="00200998" w:rsidRDefault="00200998" w:rsidP="00B85BC4">
      <w:pPr>
        <w:tabs>
          <w:tab w:val="left" w:pos="930"/>
        </w:tabs>
        <w:jc w:val="center"/>
        <w:rPr>
          <w:noProof/>
        </w:rPr>
      </w:pPr>
    </w:p>
    <w:p w:rsidR="00516823" w:rsidRDefault="00516823" w:rsidP="00B85BC4">
      <w:pPr>
        <w:tabs>
          <w:tab w:val="left" w:pos="930"/>
        </w:tabs>
        <w:jc w:val="center"/>
        <w:rPr>
          <w:noProof/>
        </w:rPr>
      </w:pPr>
    </w:p>
    <w:p w:rsidR="004B68E4" w:rsidRDefault="004359EB" w:rsidP="00C143E9">
      <w:pPr>
        <w:tabs>
          <w:tab w:val="left" w:pos="930"/>
        </w:tabs>
        <w:jc w:val="center"/>
        <w:rPr>
          <w:noProof/>
        </w:rPr>
      </w:pPr>
      <w:r>
        <w:rPr>
          <w:noProof/>
        </w:rPr>
        <w:t xml:space="preserve">  </w:t>
      </w:r>
      <w:r w:rsidR="00F11E4B">
        <w:rPr>
          <w:noProof/>
        </w:rPr>
        <w:t xml:space="preserve">         </w:t>
      </w:r>
      <w:r>
        <w:rPr>
          <w:noProof/>
        </w:rPr>
        <w:t xml:space="preserve">    </w:t>
      </w:r>
    </w:p>
    <w:p w:rsidR="000E4A13" w:rsidRDefault="005C3658" w:rsidP="00C143E9">
      <w:pPr>
        <w:tabs>
          <w:tab w:val="left" w:pos="930"/>
        </w:tabs>
        <w:jc w:val="center"/>
        <w:rPr>
          <w:noProof/>
        </w:rPr>
      </w:pPr>
      <w:r>
        <w:rPr>
          <w:noProof/>
        </w:rPr>
        <w:drawing>
          <wp:inline distT="0" distB="0" distL="0" distR="0">
            <wp:extent cx="1412468" cy="1885950"/>
            <wp:effectExtent l="19050" t="0" r="0" b="0"/>
            <wp:docPr id="21" name="Resim 1" descr="C:\Users\Tescil1\Desktop\Yasin KÜRBÜ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Yasin KÜRBÜZ.jpg"/>
                    <pic:cNvPicPr>
                      <a:picLocks noChangeAspect="1" noChangeArrowheads="1"/>
                    </pic:cNvPicPr>
                  </pic:nvPicPr>
                  <pic:blipFill>
                    <a:blip r:embed="rId33" cstate="print"/>
                    <a:srcRect/>
                    <a:stretch>
                      <a:fillRect/>
                    </a:stretch>
                  </pic:blipFill>
                  <pic:spPr bwMode="auto">
                    <a:xfrm>
                      <a:off x="0" y="0"/>
                      <a:ext cx="1415055" cy="188940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323975" cy="1759376"/>
            <wp:effectExtent l="19050" t="0" r="9525" b="0"/>
            <wp:docPr id="22" name="Resim 2" descr="C:\Users\Tescil1\Desktop\Muhammet KA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Muhammet KARLI.jpg"/>
                    <pic:cNvPicPr>
                      <a:picLocks noChangeAspect="1" noChangeArrowheads="1"/>
                    </pic:cNvPicPr>
                  </pic:nvPicPr>
                  <pic:blipFill>
                    <a:blip r:embed="rId34" cstate="print"/>
                    <a:srcRect/>
                    <a:stretch>
                      <a:fillRect/>
                    </a:stretch>
                  </pic:blipFill>
                  <pic:spPr bwMode="auto">
                    <a:xfrm>
                      <a:off x="0" y="0"/>
                      <a:ext cx="1323975" cy="1759376"/>
                    </a:xfrm>
                    <a:prstGeom prst="rect">
                      <a:avLst/>
                    </a:prstGeom>
                    <a:noFill/>
                    <a:ln w="9525">
                      <a:noFill/>
                      <a:miter lim="800000"/>
                      <a:headEnd/>
                      <a:tailEnd/>
                    </a:ln>
                  </pic:spPr>
                </pic:pic>
              </a:graphicData>
            </a:graphic>
          </wp:inline>
        </w:drawing>
      </w:r>
    </w:p>
    <w:p w:rsidR="000E4A13" w:rsidRDefault="000E4A13" w:rsidP="00C143E9">
      <w:pPr>
        <w:tabs>
          <w:tab w:val="left" w:pos="930"/>
        </w:tabs>
        <w:jc w:val="center"/>
        <w:rPr>
          <w:noProof/>
        </w:rPr>
      </w:pPr>
    </w:p>
    <w:p w:rsidR="00EA3232" w:rsidRDefault="0023087D" w:rsidP="0023087D">
      <w:pPr>
        <w:tabs>
          <w:tab w:val="left" w:pos="930"/>
        </w:tabs>
        <w:ind w:left="-426"/>
      </w:pPr>
      <w:r>
        <w:tab/>
      </w:r>
      <w:r>
        <w:tab/>
      </w:r>
      <w:r>
        <w:tab/>
      </w:r>
    </w:p>
    <w:p w:rsidR="00EA3232" w:rsidRDefault="00EA3232" w:rsidP="003B2DB4">
      <w:pPr>
        <w:tabs>
          <w:tab w:val="left" w:pos="930"/>
        </w:tabs>
        <w:jc w:val="center"/>
      </w:pPr>
    </w:p>
    <w:p w:rsidR="00EA3232" w:rsidRDefault="00EA3232" w:rsidP="003B2DB4">
      <w:pPr>
        <w:tabs>
          <w:tab w:val="left" w:pos="930"/>
        </w:tabs>
        <w:jc w:val="center"/>
      </w:pPr>
    </w:p>
    <w:p w:rsidR="00B80921" w:rsidRDefault="00B80921" w:rsidP="003B2DB4">
      <w:pPr>
        <w:tabs>
          <w:tab w:val="left" w:pos="930"/>
        </w:tabs>
        <w:jc w:val="center"/>
      </w:pPr>
    </w:p>
    <w:p w:rsidR="00846105" w:rsidRDefault="00846105" w:rsidP="003B2DB4">
      <w:pPr>
        <w:tabs>
          <w:tab w:val="left" w:pos="930"/>
        </w:tabs>
        <w:jc w:val="center"/>
      </w:pPr>
    </w:p>
    <w:p w:rsidR="00846105" w:rsidRDefault="00846105" w:rsidP="003B2DB4">
      <w:pPr>
        <w:tabs>
          <w:tab w:val="left" w:pos="930"/>
        </w:tabs>
        <w:jc w:val="center"/>
      </w:pPr>
    </w:p>
    <w:p w:rsidR="00846105" w:rsidRDefault="00846105"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FA02B4" w:rsidRDefault="00FA02B4" w:rsidP="003B2DB4">
      <w:pPr>
        <w:tabs>
          <w:tab w:val="left" w:pos="930"/>
        </w:tabs>
        <w:jc w:val="center"/>
      </w:pPr>
    </w:p>
    <w:p w:rsidR="0085601C" w:rsidRDefault="0085601C" w:rsidP="003B2DB4">
      <w:pPr>
        <w:tabs>
          <w:tab w:val="left" w:pos="930"/>
        </w:tabs>
        <w:jc w:val="center"/>
      </w:pPr>
    </w:p>
    <w:p w:rsidR="00B80921" w:rsidRDefault="00B80921" w:rsidP="003B2DB4">
      <w:pPr>
        <w:tabs>
          <w:tab w:val="left" w:pos="930"/>
        </w:tabs>
        <w:jc w:val="center"/>
      </w:pPr>
    </w:p>
    <w:p w:rsidR="002727CE" w:rsidRPr="00386EA0" w:rsidRDefault="00471312" w:rsidP="00AC4324">
      <w:pPr>
        <w:pStyle w:val="ListeParagraf"/>
        <w:tabs>
          <w:tab w:val="left" w:pos="930"/>
        </w:tabs>
        <w:rPr>
          <w:rFonts w:ascii="Arial" w:hAnsi="Arial" w:cs="Arial"/>
          <w:b/>
          <w:sz w:val="20"/>
          <w:szCs w:val="20"/>
        </w:rPr>
      </w:pPr>
      <w:r w:rsidRPr="00386EA0">
        <w:rPr>
          <w:rFonts w:ascii="Arial" w:hAnsi="Arial" w:cs="Arial"/>
          <w:b/>
          <w:sz w:val="20"/>
          <w:szCs w:val="20"/>
        </w:rPr>
        <w:t>BORSAMIZIN TARİHÇESİ</w:t>
      </w:r>
    </w:p>
    <w:p w:rsidR="00471312" w:rsidRPr="00386EA0" w:rsidRDefault="00471312" w:rsidP="003B2DB4">
      <w:pPr>
        <w:tabs>
          <w:tab w:val="left" w:pos="930"/>
        </w:tabs>
        <w:jc w:val="center"/>
        <w:rPr>
          <w:rFonts w:ascii="Arial" w:hAnsi="Arial" w:cs="Arial"/>
          <w:sz w:val="20"/>
          <w:szCs w:val="20"/>
        </w:rPr>
      </w:pPr>
    </w:p>
    <w:p w:rsidR="00471312" w:rsidRPr="00386EA0" w:rsidRDefault="00471312" w:rsidP="00483DD4">
      <w:pPr>
        <w:tabs>
          <w:tab w:val="left" w:pos="930"/>
        </w:tabs>
        <w:jc w:val="both"/>
        <w:rPr>
          <w:rFonts w:ascii="Arial" w:hAnsi="Arial" w:cs="Arial"/>
          <w:sz w:val="20"/>
          <w:szCs w:val="20"/>
        </w:rPr>
      </w:pPr>
      <w:r w:rsidRPr="00386EA0">
        <w:rPr>
          <w:rFonts w:ascii="Arial" w:hAnsi="Arial" w:cs="Arial"/>
          <w:sz w:val="20"/>
          <w:szCs w:val="20"/>
        </w:rPr>
        <w:tab/>
        <w:t>Sungurlu Ticaret Borsası 5174 sayılı kanunda yazılı esaslar çerçevesinde borsaya dahil maddelerin alım-satımı ve borsada oluşan fiyatların tespiti, tescil ve ilan işleriyle meşgul olmak üzere kurulan kamu tüzel kişiliğe sahip bir kurumdur.</w:t>
      </w:r>
    </w:p>
    <w:p w:rsidR="00471312" w:rsidRPr="00386EA0" w:rsidRDefault="00471312" w:rsidP="00471312">
      <w:pPr>
        <w:tabs>
          <w:tab w:val="left" w:pos="930"/>
        </w:tabs>
        <w:rPr>
          <w:rFonts w:ascii="Arial" w:hAnsi="Arial" w:cs="Arial"/>
          <w:sz w:val="20"/>
          <w:szCs w:val="20"/>
        </w:rPr>
      </w:pPr>
    </w:p>
    <w:p w:rsidR="00EC38A6" w:rsidRPr="00386EA0" w:rsidRDefault="00471312" w:rsidP="00483DD4">
      <w:pPr>
        <w:tabs>
          <w:tab w:val="left" w:pos="930"/>
        </w:tabs>
        <w:jc w:val="both"/>
        <w:rPr>
          <w:rFonts w:ascii="Arial" w:hAnsi="Arial" w:cs="Arial"/>
          <w:sz w:val="20"/>
          <w:szCs w:val="20"/>
        </w:rPr>
      </w:pPr>
      <w:r w:rsidRPr="00386EA0">
        <w:rPr>
          <w:rFonts w:ascii="Arial" w:hAnsi="Arial" w:cs="Arial"/>
          <w:sz w:val="20"/>
          <w:szCs w:val="20"/>
        </w:rPr>
        <w:tab/>
        <w:t xml:space="preserve">Ticaret Borsası İlçemizde üretimi, tüketimi ve pazarlaması yeterli kapasitede olan, bu sebeple borsaya kota edilmiş olan maddelerin alım-satımının, fiyatlarının </w:t>
      </w:r>
      <w:r w:rsidR="00EC38A6" w:rsidRPr="00386EA0">
        <w:rPr>
          <w:rFonts w:ascii="Arial" w:hAnsi="Arial" w:cs="Arial"/>
          <w:sz w:val="20"/>
          <w:szCs w:val="20"/>
        </w:rPr>
        <w:t>serbest rekabet düzeni içinde tespit ve ilanı işleriyle meşgul olan, organize pazarlar olduğundan, Ticaret borsamızın varlığı bir anlamda maddeye bağlı olmaktadır. Bu özelliği ile Ticaret borsamız serbest piyasa ekonomisi sisteminin önemli bir unsuru olmaktadır.</w:t>
      </w:r>
    </w:p>
    <w:p w:rsidR="00EC38A6" w:rsidRPr="00386EA0" w:rsidRDefault="00EC38A6" w:rsidP="00471312">
      <w:pPr>
        <w:tabs>
          <w:tab w:val="left" w:pos="930"/>
        </w:tabs>
        <w:rPr>
          <w:rFonts w:ascii="Arial" w:hAnsi="Arial" w:cs="Arial"/>
          <w:sz w:val="20"/>
          <w:szCs w:val="20"/>
        </w:rPr>
      </w:pPr>
    </w:p>
    <w:p w:rsidR="00EC38A6" w:rsidRPr="00386EA0" w:rsidRDefault="00EC38A6" w:rsidP="00483DD4">
      <w:pPr>
        <w:tabs>
          <w:tab w:val="left" w:pos="930"/>
        </w:tabs>
        <w:jc w:val="both"/>
        <w:rPr>
          <w:rFonts w:ascii="Arial" w:hAnsi="Arial" w:cs="Arial"/>
          <w:sz w:val="20"/>
          <w:szCs w:val="20"/>
        </w:rPr>
      </w:pPr>
      <w:r w:rsidRPr="00386EA0">
        <w:rPr>
          <w:rFonts w:ascii="Arial" w:hAnsi="Arial" w:cs="Arial"/>
          <w:sz w:val="20"/>
          <w:szCs w:val="20"/>
        </w:rPr>
        <w:tab/>
        <w:t>Sungurlu Ticaret Borsası, T:C. Sanayi ve Tarım Bakanlığı'nın izni ile 21 Nisan 1991'de kurulmuştur. Organ seçimlerinin tamamlanmasına müteakip yine aynı tarihte faaliyete geçmiştir.</w:t>
      </w:r>
    </w:p>
    <w:p w:rsidR="00EC38A6" w:rsidRPr="00386EA0" w:rsidRDefault="002A0BC9" w:rsidP="00471312">
      <w:pPr>
        <w:tabs>
          <w:tab w:val="left" w:pos="930"/>
        </w:tabs>
        <w:rPr>
          <w:rFonts w:ascii="Arial" w:hAnsi="Arial" w:cs="Arial"/>
          <w:sz w:val="20"/>
          <w:szCs w:val="20"/>
        </w:rPr>
      </w:pPr>
      <w:r w:rsidRPr="00386EA0">
        <w:rPr>
          <w:rFonts w:ascii="Arial" w:hAnsi="Arial" w:cs="Arial"/>
          <w:sz w:val="20"/>
          <w:szCs w:val="20"/>
        </w:rPr>
        <w:tab/>
      </w:r>
    </w:p>
    <w:p w:rsidR="002A0BC9" w:rsidRPr="00386EA0" w:rsidRDefault="002A0BC9" w:rsidP="00483DD4">
      <w:pPr>
        <w:tabs>
          <w:tab w:val="left" w:pos="930"/>
        </w:tabs>
        <w:jc w:val="both"/>
        <w:rPr>
          <w:rFonts w:ascii="Arial" w:hAnsi="Arial" w:cs="Arial"/>
          <w:sz w:val="20"/>
          <w:szCs w:val="20"/>
        </w:rPr>
      </w:pPr>
      <w:r w:rsidRPr="00386EA0">
        <w:rPr>
          <w:rFonts w:ascii="Arial" w:hAnsi="Arial" w:cs="Arial"/>
          <w:sz w:val="20"/>
          <w:szCs w:val="20"/>
        </w:rPr>
        <w:tab/>
      </w:r>
      <w:r w:rsidR="00EC38A6" w:rsidRPr="00386EA0">
        <w:rPr>
          <w:rFonts w:ascii="Arial" w:hAnsi="Arial" w:cs="Arial"/>
          <w:sz w:val="20"/>
          <w:szCs w:val="20"/>
        </w:rPr>
        <w:t>2000 yılında üç katlı yeni hizmet binası yaptırıldı,</w:t>
      </w:r>
      <w:r w:rsidRPr="00386EA0">
        <w:rPr>
          <w:rFonts w:ascii="Arial" w:hAnsi="Arial" w:cs="Arial"/>
          <w:sz w:val="20"/>
          <w:szCs w:val="20"/>
        </w:rPr>
        <w:t xml:space="preserve"> Üyeleri ve çiftçileri bir araya getirerek serbest piyasa koşullarını oluşturan Ticaret Borsası, böylece ürünün gerçek değerini bulmasını sağlamaktadır. Yenilikte adımları daim olan Sungurlu Ticaret Borsası, 2002 yılında satış salonunu kurmuş, bölgedeki en kapsamlı laboratuarını da 2005 yılında kurarak  analiz cihazları ve ölçüm cihazları son teknolojiyi her zaman takip etmiştir. 2015 yılında elektronik satış sistemine geçerek, bölgede önemli bir imaja sahip olan Sungurlu Ticaret Borsası hizmet sunmada kendini göstermiştir.</w:t>
      </w:r>
    </w:p>
    <w:p w:rsidR="002A0BC9" w:rsidRPr="00386EA0" w:rsidRDefault="002A0BC9" w:rsidP="00471312">
      <w:pPr>
        <w:tabs>
          <w:tab w:val="left" w:pos="930"/>
        </w:tabs>
        <w:rPr>
          <w:rFonts w:ascii="Arial" w:hAnsi="Arial" w:cs="Arial"/>
          <w:sz w:val="20"/>
          <w:szCs w:val="20"/>
        </w:rPr>
      </w:pPr>
    </w:p>
    <w:p w:rsidR="002A0BC9" w:rsidRPr="00386EA0" w:rsidRDefault="002A0BC9" w:rsidP="002A0BC9">
      <w:pPr>
        <w:tabs>
          <w:tab w:val="left" w:pos="930"/>
        </w:tabs>
        <w:jc w:val="both"/>
        <w:rPr>
          <w:rFonts w:ascii="Arial" w:hAnsi="Arial" w:cs="Arial"/>
          <w:sz w:val="20"/>
          <w:szCs w:val="20"/>
        </w:rPr>
      </w:pPr>
      <w:r w:rsidRPr="00386EA0">
        <w:rPr>
          <w:rFonts w:ascii="Arial" w:hAnsi="Arial" w:cs="Arial"/>
          <w:sz w:val="20"/>
          <w:szCs w:val="20"/>
        </w:rPr>
        <w:tab/>
        <w:t>Sungurlu Ticaret Borsasına şahıs şirketleri, Limited Şirketler, Anonim şirketlerin yanı sıra Kooperatiflerde tüzel kişiliğe sahip üyelerdir. Gerçek ve Tüzel Kişiler sermaye miktarına göre derecelendirilir.</w:t>
      </w:r>
    </w:p>
    <w:p w:rsidR="002A0BC9" w:rsidRPr="00386EA0" w:rsidRDefault="002A0BC9" w:rsidP="002A0BC9">
      <w:pPr>
        <w:tabs>
          <w:tab w:val="left" w:pos="930"/>
        </w:tabs>
        <w:jc w:val="both"/>
        <w:rPr>
          <w:rFonts w:ascii="Arial" w:hAnsi="Arial" w:cs="Arial"/>
          <w:sz w:val="20"/>
          <w:szCs w:val="20"/>
        </w:rPr>
      </w:pPr>
    </w:p>
    <w:p w:rsidR="002924DE" w:rsidRDefault="002A0BC9" w:rsidP="002A0BC9">
      <w:pPr>
        <w:tabs>
          <w:tab w:val="left" w:pos="930"/>
        </w:tabs>
        <w:jc w:val="both"/>
        <w:rPr>
          <w:rFonts w:ascii="Arial" w:hAnsi="Arial" w:cs="Arial"/>
          <w:sz w:val="20"/>
          <w:szCs w:val="20"/>
        </w:rPr>
      </w:pPr>
      <w:r w:rsidRPr="00386EA0">
        <w:rPr>
          <w:rFonts w:ascii="Arial" w:hAnsi="Arial" w:cs="Arial"/>
          <w:sz w:val="20"/>
          <w:szCs w:val="20"/>
        </w:rPr>
        <w:tab/>
        <w:t xml:space="preserve">Sungurlu Ticaret Borsası on dört kişiden oluşan Meclis üyeleri seçimleri dört yıllığına bu göreve getirilmektedir. Sungurlu Ticaret Borsası Meclisi içerisinde </w:t>
      </w:r>
      <w:r w:rsidR="00986A1F" w:rsidRPr="00386EA0">
        <w:rPr>
          <w:rFonts w:ascii="Arial" w:hAnsi="Arial" w:cs="Arial"/>
          <w:sz w:val="20"/>
          <w:szCs w:val="20"/>
        </w:rPr>
        <w:t>yine görev süresi dört yıl olan beş kişilik Yönetim Kurulu oluşturulmaktadır. Ayrıca Genel sekreterliğe bağlı olarak, Tescil, Laboratuar, Satış salonu, Bilgi işlem gibi birimler olup bu birimlerde altı deneyimli personel görev yapmaktadır.</w:t>
      </w:r>
    </w:p>
    <w:p w:rsidR="004945FD" w:rsidRDefault="004945FD" w:rsidP="002A0BC9">
      <w:pPr>
        <w:tabs>
          <w:tab w:val="left" w:pos="930"/>
        </w:tabs>
        <w:jc w:val="both"/>
        <w:rPr>
          <w:rFonts w:ascii="Arial" w:hAnsi="Arial" w:cs="Arial"/>
          <w:sz w:val="20"/>
          <w:szCs w:val="20"/>
        </w:rPr>
      </w:pPr>
    </w:p>
    <w:p w:rsidR="00A714C9" w:rsidRPr="00386EA0" w:rsidRDefault="004945FD" w:rsidP="002A0BC9">
      <w:pPr>
        <w:tabs>
          <w:tab w:val="left" w:pos="930"/>
        </w:tabs>
        <w:jc w:val="both"/>
        <w:rPr>
          <w:rFonts w:ascii="Arial" w:hAnsi="Arial" w:cs="Arial"/>
          <w:noProof/>
          <w:sz w:val="20"/>
          <w:szCs w:val="20"/>
        </w:rPr>
      </w:pPr>
      <w:r>
        <w:rPr>
          <w:rFonts w:ascii="Arial" w:hAnsi="Arial" w:cs="Arial"/>
          <w:noProof/>
          <w:sz w:val="20"/>
          <w:szCs w:val="20"/>
        </w:rPr>
        <w:drawing>
          <wp:inline distT="0" distB="0" distL="0" distR="0">
            <wp:extent cx="6629400" cy="2505075"/>
            <wp:effectExtent l="19050" t="0" r="0" b="0"/>
            <wp:docPr id="16" name="Resim 2" descr="C:\Users\Tescil1\Desktop\BİNA RESİM\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BİNA RESİM\BİNA.jpg"/>
                    <pic:cNvPicPr>
                      <a:picLocks noChangeAspect="1" noChangeArrowheads="1"/>
                    </pic:cNvPicPr>
                  </pic:nvPicPr>
                  <pic:blipFill>
                    <a:blip r:embed="rId35"/>
                    <a:srcRect/>
                    <a:stretch>
                      <a:fillRect/>
                    </a:stretch>
                  </pic:blipFill>
                  <pic:spPr bwMode="auto">
                    <a:xfrm>
                      <a:off x="0" y="0"/>
                      <a:ext cx="6631999" cy="2506057"/>
                    </a:xfrm>
                    <a:prstGeom prst="rect">
                      <a:avLst/>
                    </a:prstGeom>
                    <a:noFill/>
                    <a:ln w="9525">
                      <a:noFill/>
                      <a:miter lim="800000"/>
                      <a:headEnd/>
                      <a:tailEnd/>
                    </a:ln>
                  </pic:spPr>
                </pic:pic>
              </a:graphicData>
            </a:graphic>
          </wp:inline>
        </w:drawing>
      </w:r>
    </w:p>
    <w:p w:rsidR="002924DE" w:rsidRDefault="002924DE" w:rsidP="002A0BC9">
      <w:pPr>
        <w:tabs>
          <w:tab w:val="left" w:pos="930"/>
        </w:tabs>
        <w:jc w:val="both"/>
        <w:rPr>
          <w:noProof/>
        </w:rPr>
      </w:pPr>
    </w:p>
    <w:p w:rsidR="00EC38A6" w:rsidRDefault="002A0BC9" w:rsidP="00471312">
      <w:pPr>
        <w:tabs>
          <w:tab w:val="left" w:pos="930"/>
        </w:tabs>
      </w:pPr>
      <w:r>
        <w:tab/>
      </w:r>
    </w:p>
    <w:p w:rsidR="002727CE" w:rsidRDefault="002727CE" w:rsidP="003B2DB4">
      <w:pPr>
        <w:tabs>
          <w:tab w:val="left" w:pos="930"/>
        </w:tabs>
        <w:jc w:val="center"/>
        <w:rPr>
          <w:b/>
        </w:rPr>
      </w:pPr>
    </w:p>
    <w:p w:rsidR="00A714C9" w:rsidRDefault="00A714C9" w:rsidP="00386EA0">
      <w:pPr>
        <w:tabs>
          <w:tab w:val="left" w:pos="930"/>
        </w:tabs>
        <w:jc w:val="right"/>
      </w:pPr>
    </w:p>
    <w:p w:rsidR="000E4A13" w:rsidRDefault="00386EA0" w:rsidP="00386EA0">
      <w:pPr>
        <w:tabs>
          <w:tab w:val="left" w:pos="930"/>
        </w:tabs>
        <w:jc w:val="right"/>
      </w:pPr>
      <w:r w:rsidRPr="00574FFB">
        <w:rPr>
          <w:noProof/>
        </w:rPr>
        <w:lastRenderedPageBreak/>
        <w:drawing>
          <wp:inline distT="0" distB="0" distL="0" distR="0">
            <wp:extent cx="5010150" cy="2162175"/>
            <wp:effectExtent l="19050" t="0" r="0" b="0"/>
            <wp:docPr id="38" name="Resim 10" descr="Görüntünün olası içeriği: 3 ki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örüntünün olası içeriği: 3 kişi"/>
                    <pic:cNvPicPr>
                      <a:picLocks noChangeAspect="1" noChangeArrowheads="1"/>
                    </pic:cNvPicPr>
                  </pic:nvPicPr>
                  <pic:blipFill>
                    <a:blip r:embed="rId36" cstate="print"/>
                    <a:stretch>
                      <a:fillRect/>
                    </a:stretch>
                  </pic:blipFill>
                  <pic:spPr bwMode="auto">
                    <a:xfrm>
                      <a:off x="0" y="0"/>
                      <a:ext cx="5010150" cy="2162175"/>
                    </a:xfrm>
                    <a:prstGeom prst="rect">
                      <a:avLst/>
                    </a:prstGeom>
                    <a:ln>
                      <a:noFill/>
                    </a:ln>
                    <a:effectLst>
                      <a:softEdge rad="112500"/>
                    </a:effectLst>
                  </pic:spPr>
                </pic:pic>
              </a:graphicData>
            </a:graphic>
          </wp:inline>
        </w:drawing>
      </w:r>
    </w:p>
    <w:p w:rsidR="000E4A13" w:rsidRDefault="000E4A13" w:rsidP="00386EA0">
      <w:pPr>
        <w:tabs>
          <w:tab w:val="left" w:pos="930"/>
        </w:tabs>
        <w:jc w:val="right"/>
      </w:pPr>
    </w:p>
    <w:p w:rsidR="000E4A13" w:rsidRDefault="000E4A13" w:rsidP="00386EA0">
      <w:pPr>
        <w:tabs>
          <w:tab w:val="left" w:pos="930"/>
        </w:tabs>
        <w:jc w:val="right"/>
      </w:pPr>
    </w:p>
    <w:p w:rsidR="003C4F8D" w:rsidRDefault="003C4F8D">
      <w:pPr>
        <w:rPr>
          <w:b/>
          <w:u w:val="single"/>
        </w:rPr>
      </w:pPr>
    </w:p>
    <w:p w:rsidR="00450AF8" w:rsidRDefault="00B27ADF">
      <w:pPr>
        <w:rPr>
          <w:b/>
          <w:u w:val="single"/>
        </w:rPr>
      </w:pPr>
      <w:r w:rsidRPr="00B27ADF">
        <w:rPr>
          <w:b/>
          <w:u w:val="single"/>
        </w:rPr>
        <w:t>TANIMI</w:t>
      </w:r>
      <w:r>
        <w:rPr>
          <w:b/>
          <w:u w:val="single"/>
        </w:rPr>
        <w:tab/>
      </w:r>
      <w:r>
        <w:rPr>
          <w:b/>
          <w:u w:val="single"/>
        </w:rPr>
        <w:tab/>
      </w:r>
      <w:r>
        <w:rPr>
          <w:b/>
          <w:u w:val="single"/>
        </w:rPr>
        <w:tab/>
        <w:t>:</w:t>
      </w:r>
    </w:p>
    <w:p w:rsidR="00B27ADF" w:rsidRDefault="00B27ADF">
      <w:pPr>
        <w:rPr>
          <w:b/>
          <w:u w:val="single"/>
        </w:rPr>
      </w:pPr>
    </w:p>
    <w:p w:rsidR="00B27ADF" w:rsidRDefault="00B27ADF">
      <w:pPr>
        <w:rPr>
          <w:b/>
          <w:u w:val="single"/>
        </w:rPr>
      </w:pPr>
    </w:p>
    <w:p w:rsidR="00B27ADF" w:rsidRDefault="00B27ADF">
      <w:pPr>
        <w:rPr>
          <w:b/>
          <w:u w:val="single"/>
        </w:rPr>
      </w:pPr>
    </w:p>
    <w:p w:rsidR="00B27ADF" w:rsidRDefault="00B27ADF">
      <w:r w:rsidRPr="00B27ADF">
        <w:rPr>
          <w:b/>
          <w:i/>
          <w:u w:val="single"/>
        </w:rPr>
        <w:t>Sungurlu Ticaret Borsası</w:t>
      </w:r>
      <w:r>
        <w:rPr>
          <w:b/>
          <w:i/>
          <w:u w:val="single"/>
        </w:rPr>
        <w:tab/>
        <w:t>:</w:t>
      </w:r>
      <w:r>
        <w:t xml:space="preserve"> 5174 Sayılı Kanunun 28. maddesinde belirtildiği üzere, ''Ticaret Borsaları, bu kanunda yazılı esaslar çerçevesinde Borsaya dahil maddelerin alım-satım ve borsada oluşan fiyatların tespit, tescil ve ilanı işleriyle meşgul olmak üzere kurulan kamu tüzel kişiliğine sahip kurumlarıdır.''</w:t>
      </w:r>
    </w:p>
    <w:p w:rsidR="00B27ADF" w:rsidRDefault="00B27ADF"/>
    <w:p w:rsidR="00B27ADF" w:rsidRDefault="00B27ADF"/>
    <w:p w:rsidR="00B27ADF" w:rsidRDefault="00B27ADF"/>
    <w:p w:rsidR="00B27ADF" w:rsidRPr="00B27ADF" w:rsidRDefault="00B27ADF"/>
    <w:p w:rsidR="00450AF8" w:rsidRDefault="00B27ADF">
      <w:pPr>
        <w:rPr>
          <w:b/>
          <w:u w:val="single"/>
        </w:rPr>
      </w:pPr>
      <w:r>
        <w:rPr>
          <w:b/>
          <w:u w:val="single"/>
        </w:rPr>
        <w:t>GÖREVLERİ</w:t>
      </w:r>
      <w:r>
        <w:rPr>
          <w:b/>
          <w:u w:val="single"/>
        </w:rPr>
        <w:tab/>
      </w:r>
      <w:r>
        <w:rPr>
          <w:b/>
          <w:u w:val="single"/>
        </w:rPr>
        <w:tab/>
        <w:t>:</w:t>
      </w:r>
    </w:p>
    <w:p w:rsidR="00F90AFB" w:rsidRDefault="00450AF8" w:rsidP="00FB18FD">
      <w:pPr>
        <w:pStyle w:val="ListeParagraf"/>
        <w:numPr>
          <w:ilvl w:val="0"/>
          <w:numId w:val="5"/>
        </w:numPr>
      </w:pPr>
      <w:r>
        <w:t>Borsaya dahil maddelerin, borsada alım-satımını tanzim ve tescil etmek</w:t>
      </w:r>
      <w:r w:rsidR="00F90AFB">
        <w:t>.</w:t>
      </w:r>
    </w:p>
    <w:p w:rsidR="00F90AFB" w:rsidRDefault="00F90AFB" w:rsidP="00FB18FD">
      <w:pPr>
        <w:pStyle w:val="ListeParagraf"/>
        <w:numPr>
          <w:ilvl w:val="0"/>
          <w:numId w:val="5"/>
        </w:numPr>
      </w:pPr>
      <w:r>
        <w:t>Borsaya dahil maddelerin borsada oluşan her günkü fiyatlarını usulü dairesince, tespit ve ilan etmek.</w:t>
      </w:r>
    </w:p>
    <w:p w:rsidR="00F90AFB" w:rsidRDefault="00F90AFB" w:rsidP="00FB18FD">
      <w:pPr>
        <w:pStyle w:val="ListeParagraf"/>
        <w:numPr>
          <w:ilvl w:val="0"/>
          <w:numId w:val="5"/>
        </w:numPr>
        <w:jc w:val="both"/>
      </w:pPr>
      <w:r>
        <w:t>Alıcı ve satıcının, teslim ve teslim alma ile ödeme bakımından yükümlülüklerini, muamelelerin tasfiye şartlarını, fiyatlar üzerinden etkili şartları ve ihtilaf doğduğunda ihtiyari tahkim usullerini gösteren ve Birliğin onayıyla yürürlüğe girecek genel düzenlemeleri yapmak.</w:t>
      </w:r>
    </w:p>
    <w:p w:rsidR="00F90AFB" w:rsidRDefault="00F90AFB" w:rsidP="00FB18FD">
      <w:pPr>
        <w:pStyle w:val="ListeParagraf"/>
        <w:numPr>
          <w:ilvl w:val="0"/>
          <w:numId w:val="5"/>
        </w:numPr>
        <w:jc w:val="both"/>
      </w:pPr>
      <w:r>
        <w:t>Yurt içi ve yurt dışı Borsa ve piyasaları takip ederek fiyat haberleşmesi yapmak, elektronik ticaret ve internet ağları konusunda üyelerine yol göstermek.</w:t>
      </w:r>
    </w:p>
    <w:p w:rsidR="00F90AFB" w:rsidRDefault="00F90AFB" w:rsidP="00FB18FD">
      <w:pPr>
        <w:pStyle w:val="ListeParagraf"/>
        <w:numPr>
          <w:ilvl w:val="0"/>
          <w:numId w:val="5"/>
        </w:numPr>
      </w:pPr>
      <w:r>
        <w:t>51 inci maddedeki belgeleri düzenlemek ve onaylamak.</w:t>
      </w:r>
    </w:p>
    <w:p w:rsidR="00F90AFB" w:rsidRDefault="00F90AFB" w:rsidP="00FB18FD">
      <w:pPr>
        <w:pStyle w:val="ListeParagraf"/>
        <w:numPr>
          <w:ilvl w:val="0"/>
          <w:numId w:val="5"/>
        </w:numPr>
        <w:jc w:val="both"/>
      </w:pPr>
      <w:r>
        <w:t>Borsaya dahil maddelerin tiplerini ve vasıflarını tespit etmek üzere laboratuar ve teknik bürolar kurmak veya kurulmuşsa iştirak etmek.</w:t>
      </w:r>
    </w:p>
    <w:p w:rsidR="00F90AFB" w:rsidRDefault="00F90AFB" w:rsidP="00FB18FD">
      <w:pPr>
        <w:pStyle w:val="ListeParagraf"/>
        <w:numPr>
          <w:ilvl w:val="0"/>
          <w:numId w:val="5"/>
        </w:numPr>
        <w:jc w:val="both"/>
      </w:pPr>
      <w:r>
        <w:t>Bölgeleri içindeki borsaya ilişkin örf, adet ve teamülleri tespit etmek, Bakanlığın onayına sunmak ve ilan etmek.</w:t>
      </w:r>
    </w:p>
    <w:p w:rsidR="00F90AFB" w:rsidRDefault="00F90AFB" w:rsidP="00FB18FD">
      <w:pPr>
        <w:pStyle w:val="ListeParagraf"/>
        <w:numPr>
          <w:ilvl w:val="0"/>
          <w:numId w:val="5"/>
        </w:numPr>
        <w:jc w:val="both"/>
      </w:pPr>
      <w:r>
        <w:t>Borsa faaliyetlerine ait konularda ilgili resmi makamlara teklif, dilek ve başvurularda bulunmak; üyelerin tamamı veya bir kesiminin menfaati olduğu takdirde bu üyeleri adına veya kendi adına dava açmak.</w:t>
      </w:r>
    </w:p>
    <w:p w:rsidR="00F90AFB" w:rsidRDefault="00F90AFB" w:rsidP="00FB18FD">
      <w:pPr>
        <w:pStyle w:val="ListeParagraf"/>
        <w:numPr>
          <w:ilvl w:val="0"/>
          <w:numId w:val="5"/>
        </w:numPr>
        <w:jc w:val="both"/>
      </w:pPr>
      <w:r>
        <w:t>Rekabeti bozucu etkileri olabilecek anlaşma, karar ve uyumlu eylem niteliğindeki uygulamaları izlemek ve tespiti halinde ilgili makamlara bildirmek.</w:t>
      </w:r>
    </w:p>
    <w:p w:rsidR="00F90AFB" w:rsidRDefault="00F90AFB" w:rsidP="00FB18FD">
      <w:pPr>
        <w:pStyle w:val="ListeParagraf"/>
        <w:numPr>
          <w:ilvl w:val="0"/>
          <w:numId w:val="5"/>
        </w:numPr>
        <w:jc w:val="both"/>
      </w:pPr>
      <w:r>
        <w:t>Mevzuatla bakanlıklara ve diğer kamu kurum ve kuruluşlarına</w:t>
      </w:r>
      <w:r w:rsidR="0076593C">
        <w:t xml:space="preserve"> verile işerin, bu kanunda belirtilen kuruluş amaçları ve görev alanları</w:t>
      </w:r>
      <w:r w:rsidR="0040418C">
        <w:t xml:space="preserve"> çerçevesinde borsalara </w:t>
      </w:r>
      <w:r w:rsidR="00B27ADF">
        <w:t>tevdii halinde bu işleri yürütmek.</w:t>
      </w:r>
    </w:p>
    <w:p w:rsidR="00B27ADF" w:rsidRDefault="00B27ADF" w:rsidP="00FB18FD">
      <w:pPr>
        <w:pStyle w:val="ListeParagraf"/>
        <w:numPr>
          <w:ilvl w:val="0"/>
          <w:numId w:val="5"/>
        </w:numPr>
        <w:jc w:val="both"/>
      </w:pPr>
      <w:r>
        <w:t>Üyelerin ihtiyacı olan belgeleri vermek ve bunlarla ilişkin gerekli hizmetleri yapmak.</w:t>
      </w:r>
    </w:p>
    <w:p w:rsidR="00B27ADF" w:rsidRDefault="00B27ADF" w:rsidP="00FB18FD">
      <w:pPr>
        <w:pStyle w:val="ListeParagraf"/>
        <w:numPr>
          <w:ilvl w:val="0"/>
          <w:numId w:val="5"/>
        </w:numPr>
      </w:pPr>
      <w:r>
        <w:t>Yurt içi fuarlar konusunda yapılacak müracaatları değerlendirip Birliğe teklifte bulunmak.</w:t>
      </w:r>
    </w:p>
    <w:p w:rsidR="00B27ADF" w:rsidRDefault="00B27ADF" w:rsidP="00FB18FD">
      <w:pPr>
        <w:pStyle w:val="ListeParagraf"/>
        <w:numPr>
          <w:ilvl w:val="0"/>
          <w:numId w:val="5"/>
        </w:numPr>
        <w:jc w:val="both"/>
      </w:pPr>
      <w:r>
        <w:t>Sair mevzuatların verdiği görevlerle, ilgili kanunlar çerçevesinde Birlik ve Bakanlıkça görevleri yapmak.</w:t>
      </w:r>
    </w:p>
    <w:p w:rsidR="00450AF8" w:rsidRPr="00F90AFB" w:rsidRDefault="00450AF8" w:rsidP="00FB18FD">
      <w:pPr>
        <w:pStyle w:val="ListeParagraf"/>
        <w:numPr>
          <w:ilvl w:val="0"/>
          <w:numId w:val="2"/>
        </w:numPr>
        <w:rPr>
          <w:b/>
          <w:u w:val="single"/>
        </w:rPr>
      </w:pPr>
      <w:r w:rsidRPr="00F90AFB">
        <w:rPr>
          <w:b/>
          <w:u w:val="single"/>
        </w:rPr>
        <w:br w:type="page"/>
      </w:r>
    </w:p>
    <w:p w:rsidR="00450AF8" w:rsidRDefault="00450AF8"/>
    <w:p w:rsidR="00450AF8" w:rsidRDefault="00450AF8" w:rsidP="003B2DB4">
      <w:pPr>
        <w:tabs>
          <w:tab w:val="left" w:pos="930"/>
        </w:tabs>
        <w:jc w:val="center"/>
      </w:pPr>
    </w:p>
    <w:p w:rsidR="00DF2758" w:rsidRDefault="00DF2758" w:rsidP="003B2DB4">
      <w:pPr>
        <w:tabs>
          <w:tab w:val="left" w:pos="930"/>
        </w:tabs>
        <w:jc w:val="center"/>
      </w:pPr>
    </w:p>
    <w:p w:rsidR="00883211" w:rsidRPr="00F5707C" w:rsidRDefault="00883211" w:rsidP="00883211">
      <w:pPr>
        <w:numPr>
          <w:ilvl w:val="0"/>
          <w:numId w:val="1"/>
        </w:numPr>
        <w:tabs>
          <w:tab w:val="left" w:pos="930"/>
        </w:tabs>
        <w:jc w:val="center"/>
        <w:rPr>
          <w:b/>
        </w:rPr>
      </w:pPr>
      <w:r w:rsidRPr="00F5707C">
        <w:rPr>
          <w:b/>
        </w:rPr>
        <w:t>ORGANİZASYON ŞEMASI</w:t>
      </w:r>
    </w:p>
    <w:p w:rsidR="00883211" w:rsidRPr="00F5707C" w:rsidRDefault="00883211" w:rsidP="00883211">
      <w:pPr>
        <w:tabs>
          <w:tab w:val="left" w:pos="930"/>
        </w:tabs>
      </w:pPr>
    </w:p>
    <w:p w:rsidR="00BC2FEA" w:rsidRDefault="00BC2FEA" w:rsidP="003B2DB4">
      <w:pPr>
        <w:tabs>
          <w:tab w:val="left" w:pos="930"/>
        </w:tabs>
        <w:jc w:val="center"/>
      </w:pPr>
    </w:p>
    <w:p w:rsidR="005D0846" w:rsidRDefault="005D0846" w:rsidP="009750E0">
      <w:pPr>
        <w:tabs>
          <w:tab w:val="left" w:pos="930"/>
        </w:tabs>
        <w:rPr>
          <w:sz w:val="32"/>
          <w:szCs w:val="32"/>
        </w:rPr>
      </w:pPr>
    </w:p>
    <w:p w:rsidR="005D0846" w:rsidRDefault="005D0846" w:rsidP="009750E0">
      <w:pPr>
        <w:tabs>
          <w:tab w:val="left" w:pos="930"/>
        </w:tabs>
      </w:pPr>
    </w:p>
    <w:p w:rsidR="00C008D0" w:rsidRDefault="00883211" w:rsidP="009750E0">
      <w:pPr>
        <w:tabs>
          <w:tab w:val="left" w:pos="930"/>
        </w:tabs>
        <w:rPr>
          <w:sz w:val="32"/>
          <w:szCs w:val="32"/>
        </w:rPr>
      </w:pPr>
      <w:r w:rsidRPr="00312D45">
        <w:rPr>
          <w:noProof/>
          <w:color w:val="FFC000"/>
        </w:rPr>
        <w:drawing>
          <wp:anchor distT="0" distB="0" distL="114300" distR="114300" simplePos="0" relativeHeight="251662336" behindDoc="0" locked="0" layoutInCell="1" allowOverlap="1">
            <wp:simplePos x="0" y="0"/>
            <wp:positionH relativeFrom="column">
              <wp:posOffset>-145415</wp:posOffset>
            </wp:positionH>
            <wp:positionV relativeFrom="paragraph">
              <wp:posOffset>-733425</wp:posOffset>
            </wp:positionV>
            <wp:extent cx="6661785" cy="7142480"/>
            <wp:effectExtent l="19050" t="0" r="24765" b="0"/>
            <wp:wrapSquare wrapText="bothSides"/>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C008D0" w:rsidRDefault="00C008D0" w:rsidP="009750E0">
      <w:pPr>
        <w:tabs>
          <w:tab w:val="left" w:pos="930"/>
        </w:tabs>
        <w:rPr>
          <w:sz w:val="32"/>
          <w:szCs w:val="32"/>
        </w:rPr>
      </w:pPr>
    </w:p>
    <w:p w:rsidR="00C008D0" w:rsidRDefault="00C008D0" w:rsidP="009750E0">
      <w:pPr>
        <w:tabs>
          <w:tab w:val="left" w:pos="930"/>
        </w:tabs>
        <w:rPr>
          <w:sz w:val="32"/>
          <w:szCs w:val="32"/>
        </w:rPr>
      </w:pPr>
    </w:p>
    <w:p w:rsidR="00C008D0" w:rsidRDefault="00C008D0" w:rsidP="009750E0">
      <w:pPr>
        <w:tabs>
          <w:tab w:val="left" w:pos="930"/>
        </w:tabs>
        <w:rPr>
          <w:sz w:val="32"/>
          <w:szCs w:val="32"/>
        </w:rPr>
      </w:pPr>
    </w:p>
    <w:p w:rsidR="00EB4F84" w:rsidRPr="00386EA0" w:rsidRDefault="004D266E" w:rsidP="004D266E">
      <w:pPr>
        <w:pStyle w:val="ListeParagraf"/>
        <w:tabs>
          <w:tab w:val="left" w:pos="709"/>
        </w:tabs>
        <w:ind w:left="0"/>
        <w:rPr>
          <w:rFonts w:ascii="Arial" w:hAnsi="Arial" w:cs="Arial"/>
          <w:b/>
          <w:sz w:val="20"/>
          <w:szCs w:val="20"/>
        </w:rPr>
      </w:pPr>
      <w:r>
        <w:rPr>
          <w:b/>
        </w:rPr>
        <w:lastRenderedPageBreak/>
        <w:tab/>
      </w:r>
      <w:r w:rsidR="00461B40" w:rsidRPr="00386EA0">
        <w:rPr>
          <w:rFonts w:ascii="Arial" w:hAnsi="Arial" w:cs="Arial"/>
          <w:b/>
          <w:sz w:val="20"/>
          <w:szCs w:val="20"/>
        </w:rPr>
        <w:t>Y</w:t>
      </w:r>
      <w:r w:rsidR="004344BA" w:rsidRPr="00386EA0">
        <w:rPr>
          <w:rFonts w:ascii="Arial" w:hAnsi="Arial" w:cs="Arial"/>
          <w:b/>
          <w:sz w:val="20"/>
          <w:szCs w:val="20"/>
        </w:rPr>
        <w:t>ÖNETİM VE BORSA MEVZUATI</w:t>
      </w:r>
    </w:p>
    <w:p w:rsidR="00DC25E5" w:rsidRPr="00386EA0" w:rsidRDefault="00DC25E5" w:rsidP="004344BA">
      <w:pPr>
        <w:pStyle w:val="ListeParagraf"/>
        <w:tabs>
          <w:tab w:val="left" w:pos="930"/>
        </w:tabs>
        <w:rPr>
          <w:rFonts w:ascii="Arial" w:hAnsi="Arial" w:cs="Arial"/>
          <w:b/>
          <w:sz w:val="20"/>
          <w:szCs w:val="20"/>
        </w:rPr>
      </w:pPr>
    </w:p>
    <w:p w:rsidR="00B20948" w:rsidRPr="00386EA0" w:rsidRDefault="00C73E1F" w:rsidP="00C73E1F">
      <w:pPr>
        <w:tabs>
          <w:tab w:val="left" w:pos="709"/>
        </w:tabs>
        <w:rPr>
          <w:rFonts w:ascii="Arial" w:hAnsi="Arial" w:cs="Arial"/>
          <w:sz w:val="20"/>
          <w:szCs w:val="20"/>
        </w:rPr>
      </w:pPr>
      <w:r w:rsidRPr="00386EA0">
        <w:rPr>
          <w:rFonts w:ascii="Arial" w:hAnsi="Arial" w:cs="Arial"/>
          <w:b/>
          <w:sz w:val="20"/>
          <w:szCs w:val="20"/>
        </w:rPr>
        <w:tab/>
      </w:r>
      <w:r w:rsidR="00EB4F84" w:rsidRPr="00386EA0">
        <w:rPr>
          <w:rFonts w:ascii="Arial" w:hAnsi="Arial" w:cs="Arial"/>
          <w:b/>
          <w:sz w:val="20"/>
          <w:szCs w:val="20"/>
        </w:rPr>
        <w:t>Sungurlu Ticaret Borsası'nın Dayandığı Hukuki Mevzuat</w:t>
      </w:r>
    </w:p>
    <w:p w:rsidR="005C23FC" w:rsidRPr="00386EA0" w:rsidRDefault="005C23FC" w:rsidP="005C23FC">
      <w:pPr>
        <w:tabs>
          <w:tab w:val="left" w:pos="930"/>
        </w:tabs>
        <w:ind w:left="720"/>
        <w:rPr>
          <w:rFonts w:ascii="Arial" w:hAnsi="Arial" w:cs="Arial"/>
          <w:sz w:val="20"/>
          <w:szCs w:val="20"/>
        </w:rPr>
      </w:pPr>
    </w:p>
    <w:p w:rsidR="00EB4F84" w:rsidRPr="00386EA0" w:rsidRDefault="00EB4F84" w:rsidP="00F5707C">
      <w:pPr>
        <w:tabs>
          <w:tab w:val="left" w:pos="930"/>
        </w:tabs>
        <w:jc w:val="both"/>
        <w:rPr>
          <w:rFonts w:ascii="Arial" w:hAnsi="Arial" w:cs="Arial"/>
          <w:sz w:val="20"/>
          <w:szCs w:val="20"/>
        </w:rPr>
      </w:pPr>
      <w:r w:rsidRPr="00386EA0">
        <w:rPr>
          <w:rFonts w:ascii="Arial" w:hAnsi="Arial" w:cs="Arial"/>
          <w:sz w:val="20"/>
          <w:szCs w:val="20"/>
        </w:rPr>
        <w:tab/>
        <w:t>Odalar, Borsalar ve Birlik hakkındaki 5590 sayılı kanun 8 Mart 1950 tarihinde hazırlanmış, 15 Mart 1950 tarihinde 7457 sayılı resmi gazetede yayınlanarak, yürürlüğe girmiştir. 5590 sayılı kanun, yerini, 1 Haziran 2004 tarihinde yürürlüğe giren 5174 sayılı Kanun'a bırakmıştır. TOBB, özel sektörün Türkiye'de mesleki üst kuruluşu ve yasal temsilcisidir. TOBB'un halen, yerel düzeyde, ticaret, sanayi, ticaret ve sanayi, deniz ticaret odaları ve borsalar şeklinde oluşmuş 365 üyesi bulunmaktadır. Tüm ülke çapında yayılmış olan oda ve borsalara çeşitli büyüklüklerde ve bütün sektörlerden 1 milyon 200 binin üzerinde firma kayıtlı bulunmaktadır.</w:t>
      </w:r>
    </w:p>
    <w:p w:rsidR="003A4823" w:rsidRPr="00386EA0" w:rsidRDefault="003A4823" w:rsidP="003E0AF6">
      <w:pPr>
        <w:tabs>
          <w:tab w:val="left" w:pos="930"/>
        </w:tabs>
        <w:rPr>
          <w:rFonts w:ascii="Arial" w:hAnsi="Arial" w:cs="Arial"/>
          <w:sz w:val="20"/>
          <w:szCs w:val="20"/>
        </w:rPr>
      </w:pPr>
    </w:p>
    <w:p w:rsidR="003A4823" w:rsidRPr="00386EA0" w:rsidRDefault="000F615A" w:rsidP="00C73E1F">
      <w:pPr>
        <w:tabs>
          <w:tab w:val="left" w:pos="709"/>
        </w:tabs>
        <w:rPr>
          <w:rFonts w:ascii="Arial" w:hAnsi="Arial" w:cs="Arial"/>
          <w:b/>
          <w:sz w:val="20"/>
          <w:szCs w:val="20"/>
        </w:rPr>
      </w:pPr>
      <w:r w:rsidRPr="00386EA0">
        <w:rPr>
          <w:rFonts w:ascii="Arial" w:hAnsi="Arial" w:cs="Arial"/>
          <w:b/>
          <w:sz w:val="20"/>
          <w:szCs w:val="20"/>
        </w:rPr>
        <w:tab/>
      </w:r>
      <w:r w:rsidR="003A4823" w:rsidRPr="00386EA0">
        <w:rPr>
          <w:rFonts w:ascii="Arial" w:hAnsi="Arial" w:cs="Arial"/>
          <w:b/>
          <w:sz w:val="20"/>
          <w:szCs w:val="20"/>
        </w:rPr>
        <w:t>Ticaret Borsaları</w:t>
      </w:r>
    </w:p>
    <w:p w:rsidR="003A4823" w:rsidRPr="00386EA0" w:rsidRDefault="00B27ADF" w:rsidP="00B20948">
      <w:pPr>
        <w:tabs>
          <w:tab w:val="left" w:pos="930"/>
        </w:tabs>
        <w:jc w:val="both"/>
        <w:rPr>
          <w:rFonts w:ascii="Arial" w:hAnsi="Arial" w:cs="Arial"/>
          <w:sz w:val="20"/>
          <w:szCs w:val="20"/>
        </w:rPr>
      </w:pPr>
      <w:r w:rsidRPr="00386EA0">
        <w:rPr>
          <w:rFonts w:ascii="Arial" w:hAnsi="Arial" w:cs="Arial"/>
          <w:sz w:val="20"/>
          <w:szCs w:val="20"/>
        </w:rPr>
        <w:tab/>
      </w:r>
      <w:r w:rsidR="003A4823" w:rsidRPr="00386EA0">
        <w:rPr>
          <w:rFonts w:ascii="Arial" w:hAnsi="Arial" w:cs="Arial"/>
          <w:sz w:val="20"/>
          <w:szCs w:val="20"/>
        </w:rPr>
        <w:t>Ticaret Borsaları, 5174 sayılı kanunda yazılı esaslar çerçevesinde borsaya dahil maddelerin alımı satımı ve borsada oluşan fiyatların tespiti, tescil ve ilanı işleriyle meşgul olmak üzere tüzel kişiliğine sahip kurumlardır.</w:t>
      </w:r>
    </w:p>
    <w:p w:rsidR="00B20948" w:rsidRPr="00386EA0" w:rsidRDefault="00B20948" w:rsidP="00B20948">
      <w:pPr>
        <w:tabs>
          <w:tab w:val="left" w:pos="930"/>
        </w:tabs>
        <w:jc w:val="both"/>
        <w:rPr>
          <w:rFonts w:ascii="Arial" w:hAnsi="Arial" w:cs="Arial"/>
          <w:sz w:val="20"/>
          <w:szCs w:val="20"/>
        </w:rPr>
      </w:pPr>
    </w:p>
    <w:p w:rsidR="003A4823" w:rsidRPr="00386EA0" w:rsidRDefault="000F615A" w:rsidP="00C73E1F">
      <w:pPr>
        <w:tabs>
          <w:tab w:val="left" w:pos="709"/>
        </w:tabs>
        <w:rPr>
          <w:rFonts w:ascii="Arial" w:hAnsi="Arial" w:cs="Arial"/>
          <w:b/>
          <w:sz w:val="20"/>
          <w:szCs w:val="20"/>
        </w:rPr>
      </w:pPr>
      <w:r w:rsidRPr="00386EA0">
        <w:rPr>
          <w:rFonts w:ascii="Arial" w:hAnsi="Arial" w:cs="Arial"/>
          <w:sz w:val="20"/>
          <w:szCs w:val="20"/>
        </w:rPr>
        <w:tab/>
      </w:r>
      <w:r w:rsidR="004D42CC" w:rsidRPr="00386EA0">
        <w:rPr>
          <w:rFonts w:ascii="Arial" w:hAnsi="Arial" w:cs="Arial"/>
          <w:b/>
          <w:sz w:val="20"/>
          <w:szCs w:val="20"/>
        </w:rPr>
        <w:t>Borsa Organları</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a)</w:t>
      </w:r>
      <w:r w:rsidR="004359EB">
        <w:rPr>
          <w:rFonts w:ascii="Arial" w:hAnsi="Arial" w:cs="Arial"/>
          <w:b/>
          <w:sz w:val="20"/>
          <w:szCs w:val="20"/>
        </w:rPr>
        <w:t xml:space="preserve"> </w:t>
      </w:r>
      <w:r w:rsidR="004D42CC" w:rsidRPr="00386EA0">
        <w:rPr>
          <w:rFonts w:ascii="Arial" w:hAnsi="Arial" w:cs="Arial"/>
          <w:sz w:val="20"/>
          <w:szCs w:val="20"/>
        </w:rPr>
        <w:t>Meslek Komiteleri</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b)</w:t>
      </w:r>
      <w:r w:rsidR="004359EB">
        <w:rPr>
          <w:rFonts w:ascii="Arial" w:hAnsi="Arial" w:cs="Arial"/>
          <w:b/>
          <w:sz w:val="20"/>
          <w:szCs w:val="20"/>
        </w:rPr>
        <w:t xml:space="preserve"> </w:t>
      </w:r>
      <w:r w:rsidR="004D42CC" w:rsidRPr="00386EA0">
        <w:rPr>
          <w:rFonts w:ascii="Arial" w:hAnsi="Arial" w:cs="Arial"/>
          <w:sz w:val="20"/>
          <w:szCs w:val="20"/>
        </w:rPr>
        <w:t>Meclis</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c)</w:t>
      </w:r>
      <w:r w:rsidR="004359EB">
        <w:rPr>
          <w:rFonts w:ascii="Arial" w:hAnsi="Arial" w:cs="Arial"/>
          <w:b/>
          <w:sz w:val="20"/>
          <w:szCs w:val="20"/>
        </w:rPr>
        <w:t xml:space="preserve"> </w:t>
      </w:r>
      <w:r w:rsidR="004D42CC" w:rsidRPr="00386EA0">
        <w:rPr>
          <w:rFonts w:ascii="Arial" w:hAnsi="Arial" w:cs="Arial"/>
          <w:sz w:val="20"/>
          <w:szCs w:val="20"/>
        </w:rPr>
        <w:t>Yönetim Kurulu</w:t>
      </w:r>
    </w:p>
    <w:p w:rsidR="004D42CC" w:rsidRPr="00386EA0" w:rsidRDefault="00B27ADF" w:rsidP="003E0AF6">
      <w:pPr>
        <w:tabs>
          <w:tab w:val="left" w:pos="930"/>
        </w:tabs>
        <w:rPr>
          <w:rFonts w:ascii="Arial" w:hAnsi="Arial" w:cs="Arial"/>
          <w:sz w:val="20"/>
          <w:szCs w:val="20"/>
        </w:rPr>
      </w:pPr>
      <w:r w:rsidRPr="00386EA0">
        <w:rPr>
          <w:rFonts w:ascii="Arial" w:hAnsi="Arial" w:cs="Arial"/>
          <w:sz w:val="20"/>
          <w:szCs w:val="20"/>
        </w:rPr>
        <w:tab/>
      </w:r>
      <w:r w:rsidR="004D42CC" w:rsidRPr="00386EA0">
        <w:rPr>
          <w:rFonts w:ascii="Arial" w:hAnsi="Arial" w:cs="Arial"/>
          <w:b/>
          <w:sz w:val="20"/>
          <w:szCs w:val="20"/>
        </w:rPr>
        <w:t>d)</w:t>
      </w:r>
      <w:r w:rsidR="004359EB">
        <w:rPr>
          <w:rFonts w:ascii="Arial" w:hAnsi="Arial" w:cs="Arial"/>
          <w:b/>
          <w:sz w:val="20"/>
          <w:szCs w:val="20"/>
        </w:rPr>
        <w:t xml:space="preserve"> </w:t>
      </w:r>
      <w:r w:rsidR="004D42CC" w:rsidRPr="00386EA0">
        <w:rPr>
          <w:rFonts w:ascii="Arial" w:hAnsi="Arial" w:cs="Arial"/>
          <w:sz w:val="20"/>
          <w:szCs w:val="20"/>
        </w:rPr>
        <w:t>Disiplin Kurulu</w:t>
      </w:r>
    </w:p>
    <w:p w:rsidR="004D42CC" w:rsidRPr="00386EA0" w:rsidRDefault="004D42CC" w:rsidP="003E0AF6">
      <w:pPr>
        <w:tabs>
          <w:tab w:val="left" w:pos="930"/>
        </w:tabs>
        <w:rPr>
          <w:rFonts w:ascii="Arial" w:hAnsi="Arial" w:cs="Arial"/>
          <w:sz w:val="20"/>
          <w:szCs w:val="20"/>
        </w:rPr>
      </w:pPr>
    </w:p>
    <w:p w:rsidR="004D42CC" w:rsidRPr="00386EA0" w:rsidRDefault="004D42CC" w:rsidP="00E7278D">
      <w:pPr>
        <w:pStyle w:val="ListeParagraf"/>
        <w:tabs>
          <w:tab w:val="left" w:pos="0"/>
        </w:tabs>
        <w:ind w:left="0"/>
        <w:jc w:val="both"/>
        <w:rPr>
          <w:rFonts w:ascii="Arial" w:hAnsi="Arial" w:cs="Arial"/>
          <w:sz w:val="20"/>
          <w:szCs w:val="20"/>
        </w:rPr>
      </w:pPr>
      <w:r w:rsidRPr="00386EA0">
        <w:rPr>
          <w:rFonts w:ascii="Arial" w:hAnsi="Arial" w:cs="Arial"/>
          <w:b/>
          <w:sz w:val="20"/>
          <w:szCs w:val="20"/>
        </w:rPr>
        <w:t>a)Meslek Komiteleri:</w:t>
      </w:r>
      <w:r w:rsidRPr="00386EA0">
        <w:rPr>
          <w:rFonts w:ascii="Arial" w:hAnsi="Arial" w:cs="Arial"/>
          <w:sz w:val="20"/>
          <w:szCs w:val="20"/>
        </w:rPr>
        <w:t xml:space="preserve"> Borsa Meslek Komit</w:t>
      </w:r>
      <w:r w:rsidR="0086771B" w:rsidRPr="00386EA0">
        <w:rPr>
          <w:rFonts w:ascii="Arial" w:hAnsi="Arial" w:cs="Arial"/>
          <w:sz w:val="20"/>
          <w:szCs w:val="20"/>
        </w:rPr>
        <w:t>e</w:t>
      </w:r>
      <w:r w:rsidRPr="00386EA0">
        <w:rPr>
          <w:rFonts w:ascii="Arial" w:hAnsi="Arial" w:cs="Arial"/>
          <w:sz w:val="20"/>
          <w:szCs w:val="20"/>
        </w:rPr>
        <w:t>leri, meslek gurupl</w:t>
      </w:r>
      <w:r w:rsidR="0086771B" w:rsidRPr="00386EA0">
        <w:rPr>
          <w:rFonts w:ascii="Arial" w:hAnsi="Arial" w:cs="Arial"/>
          <w:sz w:val="20"/>
          <w:szCs w:val="20"/>
        </w:rPr>
        <w:t>a</w:t>
      </w:r>
      <w:r w:rsidRPr="00386EA0">
        <w:rPr>
          <w:rFonts w:ascii="Arial" w:hAnsi="Arial" w:cs="Arial"/>
          <w:sz w:val="20"/>
          <w:szCs w:val="20"/>
        </w:rPr>
        <w:t>rınca dört yıl için seçilecek 5 veya 7 kişiden; üye sayısı on bini aşan borsalarda 5,7,9 veya 11 kişiden oluşur. Asıl üyeler kadar da yedek üye seçilir. Komite, kendi üyeleri arasında bir başkan bir başkan yardımcısı seçer.</w:t>
      </w:r>
    </w:p>
    <w:p w:rsidR="004D42CC" w:rsidRPr="00386EA0" w:rsidRDefault="004D42CC" w:rsidP="003E0AF6">
      <w:pPr>
        <w:tabs>
          <w:tab w:val="left" w:pos="930"/>
        </w:tabs>
        <w:rPr>
          <w:rFonts w:ascii="Arial" w:hAnsi="Arial" w:cs="Arial"/>
          <w:sz w:val="20"/>
          <w:szCs w:val="20"/>
        </w:rPr>
      </w:pPr>
    </w:p>
    <w:p w:rsidR="004D42CC" w:rsidRPr="00386EA0" w:rsidRDefault="004D42CC" w:rsidP="00E7278D">
      <w:pPr>
        <w:pStyle w:val="ListeParagraf"/>
        <w:tabs>
          <w:tab w:val="left" w:pos="930"/>
        </w:tabs>
        <w:ind w:left="0"/>
        <w:jc w:val="both"/>
        <w:rPr>
          <w:rFonts w:ascii="Arial" w:hAnsi="Arial" w:cs="Arial"/>
          <w:sz w:val="20"/>
          <w:szCs w:val="20"/>
        </w:rPr>
      </w:pPr>
      <w:r w:rsidRPr="00386EA0">
        <w:rPr>
          <w:rFonts w:ascii="Arial" w:hAnsi="Arial" w:cs="Arial"/>
          <w:b/>
          <w:sz w:val="20"/>
          <w:szCs w:val="20"/>
        </w:rPr>
        <w:t>b)Borsa Meclisi:</w:t>
      </w:r>
      <w:r w:rsidRPr="00386EA0">
        <w:rPr>
          <w:rFonts w:ascii="Arial" w:hAnsi="Arial" w:cs="Arial"/>
          <w:sz w:val="20"/>
          <w:szCs w:val="20"/>
        </w:rPr>
        <w:t xml:space="preserve"> Borsa meclisi, meslek guruplarınca, dört yıl için seçilecek </w:t>
      </w:r>
      <w:r w:rsidR="0086771B" w:rsidRPr="00386EA0">
        <w:rPr>
          <w:rFonts w:ascii="Arial" w:hAnsi="Arial" w:cs="Arial"/>
          <w:sz w:val="20"/>
          <w:szCs w:val="20"/>
        </w:rPr>
        <w:t>üyelerden oluşur. M</w:t>
      </w:r>
      <w:r w:rsidR="003D678E" w:rsidRPr="00386EA0">
        <w:rPr>
          <w:rFonts w:ascii="Arial" w:hAnsi="Arial" w:cs="Arial"/>
          <w:sz w:val="20"/>
          <w:szCs w:val="20"/>
        </w:rPr>
        <w:t xml:space="preserve">eslek komiteleri beş kişiden oluşan guruplarda ikişer, yedi kişiden oluşan gruplarda üçer, dokuz kişiden oluşan guruplarda dörder, onbir kişiden oluşan guruplarda beşer meclis üyesi seçilir. Ayrıca aynı sayıda yedek üye seçilir. En az yedi meslek gurubu kurulamayan borsalarda meclisler borsaya kayıtlı olanların kendi aralarından seçecekleri ondört üye ile kurulur. Ayrıca aynı sayıda yedek üye seçilir. Bu takdirde meslek komitelerinin görevleri meclislerce seçilecek ihtisas komisyonları tarafından yerine getirilir. Meclis Kendi üyeleri arasından dört yıl için bir başkan, bir veya iki başkan yardımcısı seçer. </w:t>
      </w:r>
    </w:p>
    <w:p w:rsidR="003D678E" w:rsidRPr="00386EA0" w:rsidRDefault="003D678E" w:rsidP="003E0AF6">
      <w:pPr>
        <w:tabs>
          <w:tab w:val="left" w:pos="930"/>
        </w:tabs>
        <w:rPr>
          <w:rFonts w:ascii="Arial" w:hAnsi="Arial" w:cs="Arial"/>
          <w:sz w:val="20"/>
          <w:szCs w:val="20"/>
        </w:rPr>
      </w:pPr>
    </w:p>
    <w:p w:rsidR="003D678E" w:rsidRPr="00386EA0" w:rsidRDefault="003D678E" w:rsidP="00E7278D">
      <w:pPr>
        <w:pStyle w:val="ListeParagraf"/>
        <w:tabs>
          <w:tab w:val="left" w:pos="930"/>
        </w:tabs>
        <w:ind w:left="0"/>
        <w:jc w:val="both"/>
        <w:rPr>
          <w:rFonts w:ascii="Arial" w:hAnsi="Arial" w:cs="Arial"/>
          <w:sz w:val="20"/>
          <w:szCs w:val="20"/>
        </w:rPr>
      </w:pPr>
      <w:r w:rsidRPr="00386EA0">
        <w:rPr>
          <w:rFonts w:ascii="Arial" w:hAnsi="Arial" w:cs="Arial"/>
          <w:b/>
          <w:sz w:val="20"/>
          <w:szCs w:val="20"/>
        </w:rPr>
        <w:t xml:space="preserve">c)Borsa Yönetim Kurulu: </w:t>
      </w:r>
      <w:r w:rsidRPr="00386EA0">
        <w:rPr>
          <w:rFonts w:ascii="Arial" w:hAnsi="Arial" w:cs="Arial"/>
          <w:sz w:val="20"/>
          <w:szCs w:val="20"/>
        </w:rPr>
        <w:t xml:space="preserve">Borsa yönetim kurulu, dört yıl için seçilen, meclis üye sayısı yirmiden az olan borsalarda beş; yirmi ile yirmi dokuz arasında olanlarda yedi; otuz ile otuzdokuz arasında olanlarda dokuz; kırk ve daha fazla olanlarda onbir kişiden oluşur. Meclis kendi üyeleri arasından yönetim kurulunun başkanını, asıl ve yedek üyelerini tek liste halinde seçer. Yönetim kurulu, kendi üyeleri arasından dört yıl için bir veya iki başkan yardımcısı ve bir sayman üye seçer. </w:t>
      </w:r>
    </w:p>
    <w:p w:rsidR="003D678E" w:rsidRPr="00386EA0" w:rsidRDefault="003D678E" w:rsidP="003E0AF6">
      <w:pPr>
        <w:tabs>
          <w:tab w:val="left" w:pos="930"/>
        </w:tabs>
        <w:rPr>
          <w:rFonts w:ascii="Arial" w:hAnsi="Arial" w:cs="Arial"/>
          <w:sz w:val="20"/>
          <w:szCs w:val="20"/>
        </w:rPr>
      </w:pPr>
    </w:p>
    <w:p w:rsidR="00F056D3" w:rsidRPr="00386EA0" w:rsidRDefault="003D678E" w:rsidP="00E7278D">
      <w:pPr>
        <w:pStyle w:val="ListeParagraf"/>
        <w:tabs>
          <w:tab w:val="left" w:pos="930"/>
        </w:tabs>
        <w:ind w:left="0"/>
        <w:jc w:val="both"/>
        <w:rPr>
          <w:rFonts w:ascii="Arial" w:hAnsi="Arial" w:cs="Arial"/>
          <w:b/>
          <w:sz w:val="20"/>
          <w:szCs w:val="20"/>
        </w:rPr>
      </w:pPr>
      <w:r w:rsidRPr="00386EA0">
        <w:rPr>
          <w:rFonts w:ascii="Arial" w:hAnsi="Arial" w:cs="Arial"/>
          <w:b/>
          <w:sz w:val="20"/>
          <w:szCs w:val="20"/>
        </w:rPr>
        <w:t xml:space="preserve">d)Borsa Disiplin Kurulu: </w:t>
      </w:r>
      <w:r w:rsidRPr="00386EA0">
        <w:rPr>
          <w:rFonts w:ascii="Arial" w:hAnsi="Arial" w:cs="Arial"/>
          <w:sz w:val="20"/>
          <w:szCs w:val="20"/>
        </w:rPr>
        <w:t xml:space="preserve">Borsa disiplin kurulu, meclisçe dört yıl için, borsayakayıtlı olanlar arasından seçilen altı asıl ve altı yedek üyeden oluşur. Disiplin kurulu, seçimden sonraki ilk toplantısında, en yaşlı üye kurula başkanlık eder. Disiplin kurulu üyelerinde aranılacak şartlar, birliğin uygun görüşü alınmak suretiyle bakanlıkça çıkartılacak yönetmelikle belirlenir. </w:t>
      </w:r>
    </w:p>
    <w:p w:rsidR="00E30A9B" w:rsidRPr="00386EA0" w:rsidRDefault="00E30A9B" w:rsidP="00F056D3">
      <w:pPr>
        <w:tabs>
          <w:tab w:val="left" w:pos="930"/>
        </w:tabs>
        <w:jc w:val="both"/>
        <w:rPr>
          <w:rFonts w:ascii="Arial" w:hAnsi="Arial" w:cs="Arial"/>
          <w:b/>
          <w:sz w:val="20"/>
          <w:szCs w:val="20"/>
        </w:rPr>
      </w:pPr>
    </w:p>
    <w:p w:rsidR="00B27ADF" w:rsidRPr="00386EA0" w:rsidRDefault="00E7278D" w:rsidP="00E7278D">
      <w:pPr>
        <w:pStyle w:val="ListeParagraf"/>
        <w:tabs>
          <w:tab w:val="left" w:pos="142"/>
        </w:tabs>
        <w:ind w:left="0"/>
        <w:jc w:val="both"/>
        <w:rPr>
          <w:rFonts w:ascii="Arial" w:hAnsi="Arial" w:cs="Arial"/>
          <w:b/>
          <w:sz w:val="20"/>
          <w:szCs w:val="20"/>
        </w:rPr>
      </w:pPr>
      <w:r w:rsidRPr="00386EA0">
        <w:rPr>
          <w:rFonts w:ascii="Arial" w:hAnsi="Arial" w:cs="Arial"/>
          <w:b/>
          <w:sz w:val="20"/>
          <w:szCs w:val="20"/>
        </w:rPr>
        <w:tab/>
      </w:r>
      <w:r w:rsidR="00F056D3" w:rsidRPr="00386EA0">
        <w:rPr>
          <w:rFonts w:ascii="Arial" w:hAnsi="Arial" w:cs="Arial"/>
          <w:b/>
          <w:sz w:val="20"/>
          <w:szCs w:val="20"/>
        </w:rPr>
        <w:t>Borsa Meclisinin Görevleri</w:t>
      </w:r>
    </w:p>
    <w:p w:rsidR="00F056D3" w:rsidRPr="00386EA0" w:rsidRDefault="00F056D3"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Yönetim Kurulu ve Disiplin Kurulu üyelerini seçmek.</w:t>
      </w:r>
    </w:p>
    <w:p w:rsidR="00F056D3" w:rsidRPr="00386EA0" w:rsidRDefault="00F056D3"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Kendi üyeleri arasında Birlik genel kurul delegelerini seçmek.</w:t>
      </w:r>
    </w:p>
    <w:p w:rsidR="00F056D3" w:rsidRPr="00386EA0" w:rsidRDefault="00F056D3"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Yönetim kurulu tarafından yapılacak teklifleri inceleyip karara bağlamak.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Çalışma alanları içindeki örf, adet ve teamülleri tespit ve ilan etmek.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Aylık mizanı ve aktarma taleplerini incelemek ve onaylamak.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Borsada gerçekleştirilen işlemlerden veya üyelerin yapmış oldukları sözleşmede yer alması halinde bu sözleşmelerle ilgili olarak çıkan ihtilafları çözmekle görevli tahkim müesseseleri oluşturmak.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dışında yapılan işlemlerden doğabilecek ihtilafların çözümü için, mahkemeler tarafından istenecek bilirkişi listesini onaylamak.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üyeleri hakkında disiplin kurulu tarafından teklif edilecek cezalara karar vermek.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Yıllık bütçe ve kesin hesapları onaylamak ve yönetim kuruluna ibra etmek, sorumluluğu görülenler hakkında takibat işlemlerini başlatmak.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Taşınmaz alımına, satımına, inşa, ifraz, tevhit ve rehine ve ödünç para alınmasına, kamulaştırma yapılmasına ve bu Kanun hükümleri çerçevesinde şirketlere ortak almaya karar vermek.</w:t>
      </w:r>
    </w:p>
    <w:p w:rsidR="0000704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 iç yönergesini kabul etmek ve Birliğin onayına sunmak.</w:t>
      </w:r>
    </w:p>
    <w:p w:rsidR="00835FA0" w:rsidRPr="00386EA0" w:rsidRDefault="0000704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Borsaya dahil maddelerden hangi</w:t>
      </w:r>
      <w:r w:rsidR="00835FA0" w:rsidRPr="00386EA0">
        <w:rPr>
          <w:rFonts w:ascii="Arial" w:hAnsi="Arial" w:cs="Arial"/>
          <w:sz w:val="20"/>
          <w:szCs w:val="20"/>
        </w:rPr>
        <w:t>lerinin, daha sonra tescil ettirmek şartıyla, borsa yerinin dışında alınıp satılabileceğini belirlemek ve bu şekilde alınıp satılacak maddelerin otuz günü geçmemek kaydıyla tescil edilmesine ilişkin süreyi belirlemek.</w:t>
      </w:r>
    </w:p>
    <w:p w:rsidR="00835FA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Yönetim kurulunca borsaya kayıt zorunluluğuna veya üyelerin derecelerine ilişkin olarak verilecek kararlara karşı yapılan itirazları incelemek kesin karara bağlamak.</w:t>
      </w:r>
    </w:p>
    <w:p w:rsidR="0000704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lastRenderedPageBreak/>
        <w:t>Mesleklere ve sorunlara göre ihtisas komisyonları kurmak.</w:t>
      </w:r>
    </w:p>
    <w:p w:rsidR="00835FA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Yurt içi be dışı sınai, ticari ve ekonomik kuruluşlara üye olmak ve kongrelerine delege göndermek.</w:t>
      </w:r>
    </w:p>
    <w:p w:rsidR="00835FA0" w:rsidRPr="00386EA0" w:rsidRDefault="00835FA0" w:rsidP="00FB18FD">
      <w:pPr>
        <w:pStyle w:val="ListeParagraf"/>
        <w:numPr>
          <w:ilvl w:val="0"/>
          <w:numId w:val="6"/>
        </w:numPr>
        <w:tabs>
          <w:tab w:val="left" w:pos="142"/>
        </w:tabs>
        <w:ind w:left="426"/>
        <w:jc w:val="both"/>
        <w:rPr>
          <w:rFonts w:ascii="Arial" w:hAnsi="Arial" w:cs="Arial"/>
          <w:b/>
          <w:sz w:val="20"/>
          <w:szCs w:val="20"/>
        </w:rPr>
      </w:pPr>
      <w:r w:rsidRPr="00386EA0">
        <w:rPr>
          <w:rFonts w:ascii="Arial" w:hAnsi="Arial" w:cs="Arial"/>
          <w:sz w:val="20"/>
          <w:szCs w:val="20"/>
        </w:rPr>
        <w:t>Tahsili imkansızlaşan alacakların takibinden vazgeçme veya ölen, ticareti terk eden ve borsaya olan aidat borçlarını yangın, sel, depren ve benzeri tabii afetler gibi iradesi dışında meydana gelen mücbir sebeplerden dolayı ödeme güçlüğü içinde olan üyelerin aidat anapara ve gecikme zammı borçlarının affı ve/veya yeniden yapılandırılmaları ile borsa veya üyeler adına açılacak davalar konusunda yönetim kurulundan gelen teklifleri inceleyip karara bağlamak ve gerekli görüldüğünde bu yetkisini yönetim kuruluna devretmek</w:t>
      </w:r>
      <w:r w:rsidR="007172B9" w:rsidRPr="00386EA0">
        <w:rPr>
          <w:rFonts w:ascii="Arial" w:hAnsi="Arial" w:cs="Arial"/>
          <w:sz w:val="20"/>
          <w:szCs w:val="20"/>
        </w:rPr>
        <w:t>.</w:t>
      </w:r>
    </w:p>
    <w:p w:rsidR="007172B9" w:rsidRPr="00386EA0" w:rsidRDefault="007172B9" w:rsidP="00FB18FD">
      <w:pPr>
        <w:pStyle w:val="ListeParagraf"/>
        <w:numPr>
          <w:ilvl w:val="0"/>
          <w:numId w:val="6"/>
        </w:numPr>
        <w:tabs>
          <w:tab w:val="left" w:pos="142"/>
        </w:tabs>
        <w:ind w:left="426"/>
        <w:rPr>
          <w:rFonts w:ascii="Arial" w:hAnsi="Arial" w:cs="Arial"/>
          <w:b/>
          <w:sz w:val="20"/>
          <w:szCs w:val="20"/>
        </w:rPr>
      </w:pPr>
      <w:r w:rsidRPr="00386EA0">
        <w:rPr>
          <w:rFonts w:ascii="Arial" w:hAnsi="Arial" w:cs="Arial"/>
          <w:sz w:val="20"/>
          <w:szCs w:val="20"/>
        </w:rPr>
        <w:t>Borsaya veya Türk ekonomi hayatına önemli hizmetler vermiş kimselere meclisin üye tam sayısının üçte ikisi kararıyla şeref üyeliği vermek.</w:t>
      </w:r>
    </w:p>
    <w:p w:rsidR="007172B9" w:rsidRPr="00386EA0" w:rsidRDefault="007172B9" w:rsidP="00FB18FD">
      <w:pPr>
        <w:pStyle w:val="ListeParagraf"/>
        <w:numPr>
          <w:ilvl w:val="0"/>
          <w:numId w:val="6"/>
        </w:numPr>
        <w:tabs>
          <w:tab w:val="left" w:pos="142"/>
        </w:tabs>
        <w:ind w:left="426"/>
        <w:rPr>
          <w:rFonts w:ascii="Arial" w:hAnsi="Arial" w:cs="Arial"/>
          <w:b/>
          <w:sz w:val="20"/>
          <w:szCs w:val="20"/>
        </w:rPr>
      </w:pPr>
      <w:r w:rsidRPr="00386EA0">
        <w:rPr>
          <w:rFonts w:ascii="Arial" w:hAnsi="Arial" w:cs="Arial"/>
          <w:sz w:val="20"/>
          <w:szCs w:val="20"/>
        </w:rPr>
        <w:t>İlgili mevzuatla verilen diğer görevleri yerine getirmek.</w:t>
      </w:r>
    </w:p>
    <w:p w:rsidR="00B27ADF" w:rsidRPr="00386EA0" w:rsidRDefault="00B27ADF" w:rsidP="00E7278D">
      <w:pPr>
        <w:tabs>
          <w:tab w:val="left" w:pos="142"/>
        </w:tabs>
        <w:rPr>
          <w:rFonts w:ascii="Arial" w:hAnsi="Arial" w:cs="Arial"/>
          <w:b/>
          <w:sz w:val="20"/>
          <w:szCs w:val="20"/>
        </w:rPr>
      </w:pPr>
    </w:p>
    <w:p w:rsidR="00461B40" w:rsidRPr="00386EA0" w:rsidRDefault="00461B40" w:rsidP="00E7278D">
      <w:pPr>
        <w:tabs>
          <w:tab w:val="left" w:pos="142"/>
        </w:tabs>
        <w:rPr>
          <w:rFonts w:ascii="Arial" w:hAnsi="Arial" w:cs="Arial"/>
          <w:b/>
          <w:sz w:val="20"/>
          <w:szCs w:val="20"/>
        </w:rPr>
      </w:pPr>
    </w:p>
    <w:p w:rsidR="007172B9" w:rsidRPr="00386EA0" w:rsidRDefault="007172B9" w:rsidP="00E7278D">
      <w:pPr>
        <w:pStyle w:val="ListeParagraf"/>
        <w:tabs>
          <w:tab w:val="left" w:pos="142"/>
        </w:tabs>
        <w:jc w:val="both"/>
        <w:rPr>
          <w:rFonts w:ascii="Arial" w:hAnsi="Arial" w:cs="Arial"/>
          <w:b/>
          <w:sz w:val="20"/>
          <w:szCs w:val="20"/>
        </w:rPr>
      </w:pPr>
      <w:r w:rsidRPr="00386EA0">
        <w:rPr>
          <w:rFonts w:ascii="Arial" w:hAnsi="Arial" w:cs="Arial"/>
          <w:b/>
          <w:sz w:val="20"/>
          <w:szCs w:val="20"/>
        </w:rPr>
        <w:t xml:space="preserve">Borsa Yönetim Kurulunun Görevleri </w:t>
      </w:r>
      <w:r w:rsidRPr="00386EA0">
        <w:rPr>
          <w:rFonts w:ascii="Arial" w:hAnsi="Arial" w:cs="Arial"/>
          <w:b/>
          <w:sz w:val="20"/>
          <w:szCs w:val="20"/>
        </w:rPr>
        <w:tab/>
      </w:r>
    </w:p>
    <w:p w:rsidR="007172B9" w:rsidRPr="00386EA0" w:rsidRDefault="007172B9" w:rsidP="00E7278D">
      <w:pPr>
        <w:pStyle w:val="ListeParagraf"/>
        <w:tabs>
          <w:tab w:val="left" w:pos="142"/>
        </w:tabs>
        <w:ind w:left="1440"/>
        <w:jc w:val="both"/>
        <w:rPr>
          <w:rFonts w:ascii="Arial" w:hAnsi="Arial" w:cs="Arial"/>
          <w:b/>
          <w:sz w:val="20"/>
          <w:szCs w:val="20"/>
        </w:rPr>
      </w:pPr>
    </w:p>
    <w:p w:rsidR="007172B9" w:rsidRPr="00386EA0" w:rsidRDefault="007172B9"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Mevzuat ve meclis kararları çerçevesinde borsa işlemlerini yürütmek.</w:t>
      </w:r>
    </w:p>
    <w:p w:rsidR="007172B9" w:rsidRPr="00386EA0" w:rsidRDefault="007172B9"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Bütçeyi, kesin hesabı ve aktarma tekliflerini ve bunlara ilişkin raporları borsa meclisine sunmak.</w:t>
      </w:r>
    </w:p>
    <w:p w:rsidR="007172B9" w:rsidRPr="00386EA0" w:rsidRDefault="007172B9"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Aylık hesap raporunu borsa meclisinin incelenmes</w:t>
      </w:r>
      <w:r w:rsidR="004C6EB2" w:rsidRPr="00386EA0">
        <w:rPr>
          <w:rFonts w:ascii="Arial" w:hAnsi="Arial" w:cs="Arial"/>
          <w:sz w:val="20"/>
          <w:szCs w:val="20"/>
        </w:rPr>
        <w:t>i ve onayına sunmak.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 personelinin işe alımlarına ve görevlerine son verilmesine, yükselme ve nakillerine usulüne uygun olarak karar vermek.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 personelinin disiplin işlerini bu Kanunda ve ilgili mevzuatta düzenlenen esas ve usuller çerçevesinde karar bağlamak.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Disiplin kurulunun soruşturma yapmasın izin vermek.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Bu Kanun uyarınca verilen disiplin ve para cezalarının uygulanmasını sağlamak.</w:t>
      </w:r>
    </w:p>
    <w:p w:rsidR="004C6EB2"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Borsada gerçekleştirilen doğacak ihtilafları çözmekle görevli hakem kurulunu belirlemek.</w:t>
      </w:r>
    </w:p>
    <w:p w:rsidR="007B42D7" w:rsidRPr="00386EA0" w:rsidRDefault="004C6EB2"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 xml:space="preserve">Borsa dışında </w:t>
      </w:r>
      <w:r w:rsidR="007B42D7" w:rsidRPr="00386EA0">
        <w:rPr>
          <w:rFonts w:ascii="Arial" w:hAnsi="Arial" w:cs="Arial"/>
          <w:sz w:val="20"/>
          <w:szCs w:val="20"/>
        </w:rPr>
        <w:t>yapılan işlemlerden doğabilecek ihtilafların çözümü için, mahkemeler tarafından istenecek hakem ve bilirkişi listelerini hazırlamak ve onaylamak üzere meclise sunmak.</w:t>
      </w:r>
    </w:p>
    <w:p w:rsidR="007B42D7" w:rsidRPr="00386EA0" w:rsidRDefault="007B42D7"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Bu Kanunda ve ilgili mevzuatta öngörülen belgeleri tasdik etmek.</w:t>
      </w:r>
    </w:p>
    <w:p w:rsidR="007B42D7" w:rsidRPr="00386EA0" w:rsidRDefault="007B42D7"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Borsanın bir yıl içindeki faaliyeti ve bölgesinin iktisadi durumu hakkında yıllık rapor hazırlayıp meclise sunmak.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Hazırladığı iç yönergeyi meclise sunmak.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Borsaya ait her türlü incelemeyi yapmak, endeks ve istatistikleri tutmak ve başlıca maddelerin borsada oluşan fiyatlarını tespit etmek ve bunların uygun vasıtalarla ilan etmek.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Yüksek düzeyde vergi ve tescil ücreti ödeyen, ihracat yapan, teknoloji geliştiren üyelerini ödüllendirmek.</w:t>
      </w:r>
    </w:p>
    <w:p w:rsidR="00380898" w:rsidRPr="00386EA0" w:rsidRDefault="00380898" w:rsidP="00FB18FD">
      <w:pPr>
        <w:pStyle w:val="ListeParagraf"/>
        <w:numPr>
          <w:ilvl w:val="0"/>
          <w:numId w:val="7"/>
        </w:numPr>
        <w:tabs>
          <w:tab w:val="left" w:pos="142"/>
        </w:tabs>
        <w:ind w:left="426"/>
        <w:jc w:val="both"/>
        <w:rPr>
          <w:rFonts w:ascii="Arial" w:hAnsi="Arial" w:cs="Arial"/>
          <w:b/>
          <w:sz w:val="20"/>
          <w:szCs w:val="20"/>
        </w:rPr>
      </w:pPr>
      <w:r w:rsidRPr="00386EA0">
        <w:rPr>
          <w:rFonts w:ascii="Arial" w:hAnsi="Arial" w:cs="Arial"/>
          <w:sz w:val="20"/>
          <w:szCs w:val="20"/>
        </w:rPr>
        <w:t>Bütçede karşılığı bulunmak kaydıyla sosyal faaliyetleri desteklemek ve özendirmek, bağış ve yardımlarla bulunmak, burs vermek, meclis onayı ile okul ve derslik yapmak.</w:t>
      </w:r>
    </w:p>
    <w:p w:rsidR="003A4823" w:rsidRPr="00DA3A6D" w:rsidRDefault="00380898" w:rsidP="00E7278D">
      <w:pPr>
        <w:pStyle w:val="ListeParagraf"/>
        <w:numPr>
          <w:ilvl w:val="0"/>
          <w:numId w:val="7"/>
        </w:numPr>
        <w:tabs>
          <w:tab w:val="left" w:pos="142"/>
        </w:tabs>
        <w:ind w:left="426"/>
        <w:jc w:val="both"/>
        <w:rPr>
          <w:rFonts w:ascii="Arial" w:hAnsi="Arial" w:cs="Arial"/>
          <w:sz w:val="20"/>
          <w:szCs w:val="20"/>
        </w:rPr>
      </w:pPr>
      <w:r w:rsidRPr="00DA3A6D">
        <w:rPr>
          <w:rFonts w:ascii="Arial" w:hAnsi="Arial" w:cs="Arial"/>
          <w:sz w:val="20"/>
          <w:szCs w:val="20"/>
        </w:rPr>
        <w:t>Bu Kanunla ve sair mevzuatla borsalara verilen ve özel oalrak başka bir organa bırakılmayan diğer görevleri yerine getirmek.</w:t>
      </w:r>
    </w:p>
    <w:p w:rsidR="00461B40" w:rsidRPr="00386EA0" w:rsidRDefault="00461B40" w:rsidP="00E7278D">
      <w:pPr>
        <w:tabs>
          <w:tab w:val="left" w:pos="142"/>
        </w:tabs>
        <w:rPr>
          <w:rFonts w:ascii="Arial" w:hAnsi="Arial" w:cs="Arial"/>
          <w:sz w:val="20"/>
          <w:szCs w:val="20"/>
        </w:rPr>
      </w:pPr>
    </w:p>
    <w:p w:rsidR="00E30A9B" w:rsidRPr="00386EA0" w:rsidRDefault="00E30A9B" w:rsidP="000F615A">
      <w:pPr>
        <w:tabs>
          <w:tab w:val="left" w:pos="930"/>
        </w:tabs>
        <w:ind w:left="720"/>
        <w:rPr>
          <w:rFonts w:ascii="Arial" w:hAnsi="Arial" w:cs="Arial"/>
          <w:b/>
          <w:sz w:val="20"/>
          <w:szCs w:val="20"/>
        </w:rPr>
      </w:pPr>
      <w:r w:rsidRPr="00386EA0">
        <w:rPr>
          <w:rFonts w:ascii="Arial" w:hAnsi="Arial" w:cs="Arial"/>
          <w:b/>
          <w:sz w:val="20"/>
          <w:szCs w:val="20"/>
        </w:rPr>
        <w:t>MİSYONUMUZ</w:t>
      </w:r>
    </w:p>
    <w:p w:rsidR="00E30A9B" w:rsidRPr="00386EA0" w:rsidRDefault="00B27ADF" w:rsidP="00F5707C">
      <w:pPr>
        <w:tabs>
          <w:tab w:val="left" w:pos="930"/>
        </w:tabs>
        <w:jc w:val="both"/>
        <w:rPr>
          <w:rFonts w:ascii="Arial" w:hAnsi="Arial" w:cs="Arial"/>
          <w:sz w:val="20"/>
          <w:szCs w:val="20"/>
        </w:rPr>
      </w:pPr>
      <w:r w:rsidRPr="00386EA0">
        <w:rPr>
          <w:rFonts w:ascii="Arial" w:hAnsi="Arial" w:cs="Arial"/>
          <w:sz w:val="20"/>
          <w:szCs w:val="20"/>
        </w:rPr>
        <w:tab/>
      </w:r>
      <w:r w:rsidR="00E30A9B" w:rsidRPr="00386EA0">
        <w:rPr>
          <w:rFonts w:ascii="Arial" w:hAnsi="Arial" w:cs="Arial"/>
          <w:sz w:val="20"/>
          <w:szCs w:val="20"/>
        </w:rPr>
        <w:t>Borsacılık anlayışında,kentimizin ve bölgemizin ticari etkinliğini artırmak,tescil ve ilan edilmesi yolu ile etkin ve güvenil</w:t>
      </w:r>
      <w:r w:rsidR="00461B40" w:rsidRPr="00386EA0">
        <w:rPr>
          <w:rFonts w:ascii="Arial" w:hAnsi="Arial" w:cs="Arial"/>
          <w:sz w:val="20"/>
          <w:szCs w:val="20"/>
        </w:rPr>
        <w:t>e</w:t>
      </w:r>
      <w:r w:rsidR="00E30A9B" w:rsidRPr="00386EA0">
        <w:rPr>
          <w:rFonts w:ascii="Arial" w:hAnsi="Arial" w:cs="Arial"/>
          <w:sz w:val="20"/>
          <w:szCs w:val="20"/>
        </w:rPr>
        <w:t>bi</w:t>
      </w:r>
      <w:r w:rsidR="00461B40" w:rsidRPr="00386EA0">
        <w:rPr>
          <w:rFonts w:ascii="Arial" w:hAnsi="Arial" w:cs="Arial"/>
          <w:sz w:val="20"/>
          <w:szCs w:val="20"/>
        </w:rPr>
        <w:t>lir</w:t>
      </w:r>
      <w:r w:rsidR="00E30A9B" w:rsidRPr="00386EA0">
        <w:rPr>
          <w:rFonts w:ascii="Arial" w:hAnsi="Arial" w:cs="Arial"/>
          <w:sz w:val="20"/>
          <w:szCs w:val="20"/>
        </w:rPr>
        <w:t xml:space="preserve"> rekabet ortamı sağlamak,üyelerimizin tarım ve gıda sektöründe gelişen dünyada yer almasını sağlayacak ticaret yapısını oluşturmak ve tüm paydaşlarımıza kaliteli hizmet sunmak.</w:t>
      </w:r>
    </w:p>
    <w:p w:rsidR="00EA3232" w:rsidRPr="00386EA0" w:rsidRDefault="00EA3232" w:rsidP="00E30A9B">
      <w:pPr>
        <w:tabs>
          <w:tab w:val="left" w:pos="930"/>
        </w:tabs>
        <w:rPr>
          <w:rFonts w:ascii="Arial" w:hAnsi="Arial" w:cs="Arial"/>
          <w:color w:val="000000"/>
          <w:sz w:val="20"/>
          <w:szCs w:val="20"/>
        </w:rPr>
      </w:pPr>
    </w:p>
    <w:p w:rsidR="00E30A9B" w:rsidRPr="00386EA0" w:rsidRDefault="00E30A9B" w:rsidP="000F615A">
      <w:pPr>
        <w:tabs>
          <w:tab w:val="left" w:pos="930"/>
        </w:tabs>
        <w:ind w:left="720"/>
        <w:rPr>
          <w:rFonts w:ascii="Arial" w:hAnsi="Arial" w:cs="Arial"/>
          <w:b/>
          <w:sz w:val="20"/>
          <w:szCs w:val="20"/>
        </w:rPr>
      </w:pPr>
      <w:r w:rsidRPr="00386EA0">
        <w:rPr>
          <w:rFonts w:ascii="Arial" w:hAnsi="Arial" w:cs="Arial"/>
          <w:b/>
          <w:sz w:val="20"/>
          <w:szCs w:val="20"/>
        </w:rPr>
        <w:t>VİZYONUMUZ</w:t>
      </w:r>
    </w:p>
    <w:p w:rsidR="00E30A9B" w:rsidRPr="00386EA0" w:rsidRDefault="00B27ADF" w:rsidP="00F5707C">
      <w:pPr>
        <w:tabs>
          <w:tab w:val="left" w:pos="930"/>
        </w:tabs>
        <w:jc w:val="both"/>
        <w:rPr>
          <w:rFonts w:ascii="Arial" w:hAnsi="Arial" w:cs="Arial"/>
          <w:sz w:val="20"/>
          <w:szCs w:val="20"/>
        </w:rPr>
      </w:pPr>
      <w:r w:rsidRPr="00386EA0">
        <w:rPr>
          <w:rFonts w:ascii="Arial" w:hAnsi="Arial" w:cs="Arial"/>
          <w:sz w:val="20"/>
          <w:szCs w:val="20"/>
        </w:rPr>
        <w:tab/>
      </w:r>
      <w:r w:rsidR="00E30A9B" w:rsidRPr="00386EA0">
        <w:rPr>
          <w:rFonts w:ascii="Arial" w:hAnsi="Arial" w:cs="Arial"/>
          <w:sz w:val="20"/>
          <w:szCs w:val="20"/>
        </w:rPr>
        <w:t>Borsacılıkta sunulan hizmeti zirveye taşıyarak,yereldekentin,genelde ülkenin ticari,sosyal-ekonomik ve kültürel hayatına sosyal sorumluluk bilinci ile katkıda bulunarak,üyelerimizle,kent,halkıyla ve bölge insanımızla birlik ve dayanışmayı sağlayıp daha iyi ekonomik ve sosyal koşullarda iş yapmalarına öncü ve lider kurum olmak.</w:t>
      </w:r>
    </w:p>
    <w:p w:rsidR="00EE361A" w:rsidRPr="00386EA0" w:rsidRDefault="00EE361A" w:rsidP="00F5707C">
      <w:pPr>
        <w:tabs>
          <w:tab w:val="left" w:pos="930"/>
        </w:tabs>
        <w:jc w:val="both"/>
        <w:rPr>
          <w:rFonts w:ascii="Arial" w:hAnsi="Arial" w:cs="Arial"/>
          <w:sz w:val="20"/>
          <w:szCs w:val="20"/>
        </w:rPr>
      </w:pPr>
    </w:p>
    <w:p w:rsidR="00166214" w:rsidRPr="00386EA0" w:rsidRDefault="00EB30E2" w:rsidP="00166214">
      <w:pPr>
        <w:tabs>
          <w:tab w:val="left" w:pos="930"/>
        </w:tabs>
        <w:ind w:left="720"/>
        <w:rPr>
          <w:rFonts w:ascii="Arial" w:hAnsi="Arial" w:cs="Arial"/>
          <w:b/>
          <w:sz w:val="20"/>
          <w:szCs w:val="20"/>
        </w:rPr>
      </w:pPr>
      <w:r w:rsidRPr="00386EA0">
        <w:rPr>
          <w:rFonts w:ascii="Arial" w:hAnsi="Arial" w:cs="Arial"/>
          <w:b/>
          <w:sz w:val="20"/>
          <w:szCs w:val="20"/>
        </w:rPr>
        <w:t>POLİTİKALARIMIZ</w:t>
      </w:r>
      <w:r w:rsidR="00166214" w:rsidRPr="00386EA0">
        <w:rPr>
          <w:rFonts w:ascii="Arial" w:hAnsi="Arial" w:cs="Arial"/>
          <w:b/>
          <w:sz w:val="20"/>
          <w:szCs w:val="20"/>
        </w:rPr>
        <w:tab/>
      </w:r>
      <w:r w:rsidR="00166214" w:rsidRPr="00386EA0">
        <w:rPr>
          <w:rFonts w:ascii="Arial" w:hAnsi="Arial" w:cs="Arial"/>
          <w:b/>
          <w:sz w:val="20"/>
          <w:szCs w:val="20"/>
        </w:rPr>
        <w:tab/>
      </w:r>
      <w:r w:rsidR="00166214" w:rsidRPr="00386EA0">
        <w:rPr>
          <w:rFonts w:ascii="Arial" w:hAnsi="Arial" w:cs="Arial"/>
          <w:b/>
          <w:sz w:val="20"/>
          <w:szCs w:val="20"/>
        </w:rPr>
        <w:tab/>
      </w:r>
      <w:r w:rsidR="00166214" w:rsidRPr="00386EA0">
        <w:rPr>
          <w:rFonts w:ascii="Arial" w:hAnsi="Arial" w:cs="Arial"/>
          <w:b/>
          <w:sz w:val="20"/>
          <w:szCs w:val="20"/>
        </w:rPr>
        <w:tab/>
        <w:t>DEĞERLERİMİZ</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b/>
          <w:sz w:val="20"/>
          <w:szCs w:val="20"/>
        </w:rPr>
        <w:t xml:space="preserve">- </w:t>
      </w:r>
      <w:r w:rsidR="00EB30E2" w:rsidRPr="00386EA0">
        <w:rPr>
          <w:rFonts w:ascii="Arial" w:hAnsi="Arial" w:cs="Arial"/>
          <w:sz w:val="20"/>
          <w:szCs w:val="20"/>
        </w:rPr>
        <w:t>Kalite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Kalite</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Çevre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Adil ve Eşit Hizmet Sunmak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İnsan Kaynakları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004359EB">
        <w:rPr>
          <w:rFonts w:ascii="Arial" w:hAnsi="Arial" w:cs="Arial"/>
          <w:sz w:val="20"/>
          <w:szCs w:val="20"/>
        </w:rPr>
        <w:t xml:space="preserve">             </w:t>
      </w:r>
      <w:r w:rsidRPr="00386EA0">
        <w:rPr>
          <w:rFonts w:ascii="Arial" w:hAnsi="Arial" w:cs="Arial"/>
          <w:sz w:val="20"/>
          <w:szCs w:val="20"/>
        </w:rPr>
        <w:t>- Şeffaflık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Haberleşme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Güvenilirlik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Mali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Ekip Çalışması</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Bilgi İşlem Politikası</w:t>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r>
      <w:r w:rsidRPr="00386EA0">
        <w:rPr>
          <w:rFonts w:ascii="Arial" w:hAnsi="Arial" w:cs="Arial"/>
          <w:sz w:val="20"/>
          <w:szCs w:val="20"/>
        </w:rPr>
        <w:tab/>
        <w:t>- Yenilikçilik</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Üye İlişkileri Politikası</w:t>
      </w:r>
    </w:p>
    <w:p w:rsidR="00EB30E2" w:rsidRPr="00386EA0" w:rsidRDefault="00166214" w:rsidP="00166214">
      <w:pPr>
        <w:tabs>
          <w:tab w:val="left" w:pos="930"/>
        </w:tabs>
        <w:ind w:left="360"/>
        <w:rPr>
          <w:rFonts w:ascii="Arial" w:hAnsi="Arial" w:cs="Arial"/>
          <w:sz w:val="20"/>
          <w:szCs w:val="20"/>
        </w:rPr>
      </w:pPr>
      <w:r w:rsidRPr="00386EA0">
        <w:rPr>
          <w:rFonts w:ascii="Arial" w:hAnsi="Arial" w:cs="Arial"/>
          <w:sz w:val="20"/>
          <w:szCs w:val="20"/>
        </w:rPr>
        <w:t xml:space="preserve">- </w:t>
      </w:r>
      <w:r w:rsidR="00EB30E2" w:rsidRPr="00386EA0">
        <w:rPr>
          <w:rFonts w:ascii="Arial" w:hAnsi="Arial" w:cs="Arial"/>
          <w:sz w:val="20"/>
          <w:szCs w:val="20"/>
        </w:rPr>
        <w:t>Görüş Oluşturma Politikası</w:t>
      </w:r>
    </w:p>
    <w:p w:rsidR="00BD1E34" w:rsidRPr="00386EA0" w:rsidRDefault="00BD1E34" w:rsidP="00961C53">
      <w:pPr>
        <w:tabs>
          <w:tab w:val="left" w:pos="930"/>
        </w:tabs>
        <w:ind w:left="720"/>
        <w:rPr>
          <w:rFonts w:ascii="Arial" w:hAnsi="Arial" w:cs="Arial"/>
          <w:b/>
          <w:sz w:val="20"/>
          <w:szCs w:val="20"/>
        </w:rPr>
      </w:pPr>
    </w:p>
    <w:p w:rsidR="00EB30E2" w:rsidRPr="00386EA0" w:rsidRDefault="00EB30E2" w:rsidP="00961C53">
      <w:pPr>
        <w:tabs>
          <w:tab w:val="left" w:pos="930"/>
        </w:tabs>
        <w:ind w:left="720"/>
        <w:rPr>
          <w:rFonts w:ascii="Arial" w:hAnsi="Arial" w:cs="Arial"/>
          <w:b/>
          <w:sz w:val="20"/>
          <w:szCs w:val="20"/>
        </w:rPr>
      </w:pPr>
      <w:r w:rsidRPr="00386EA0">
        <w:rPr>
          <w:rFonts w:ascii="Arial" w:hAnsi="Arial" w:cs="Arial"/>
          <w:b/>
          <w:sz w:val="20"/>
          <w:szCs w:val="20"/>
        </w:rPr>
        <w:t>MALİ YÖNETİM</w:t>
      </w:r>
    </w:p>
    <w:p w:rsidR="00EB30E2" w:rsidRPr="00386EA0" w:rsidRDefault="006A5EDC" w:rsidP="00F5707C">
      <w:pPr>
        <w:tabs>
          <w:tab w:val="left" w:pos="930"/>
        </w:tabs>
        <w:jc w:val="both"/>
        <w:rPr>
          <w:rFonts w:ascii="Arial" w:hAnsi="Arial" w:cs="Arial"/>
          <w:sz w:val="20"/>
          <w:szCs w:val="20"/>
        </w:rPr>
      </w:pPr>
      <w:r w:rsidRPr="00386EA0">
        <w:rPr>
          <w:rFonts w:ascii="Arial" w:hAnsi="Arial" w:cs="Arial"/>
          <w:sz w:val="20"/>
          <w:szCs w:val="20"/>
        </w:rPr>
        <w:tab/>
      </w:r>
      <w:r w:rsidR="00EB30E2" w:rsidRPr="00386EA0">
        <w:rPr>
          <w:rFonts w:ascii="Arial" w:hAnsi="Arial" w:cs="Arial"/>
          <w:sz w:val="20"/>
          <w:szCs w:val="20"/>
        </w:rPr>
        <w:t>Borsamız gelirleri 5174 sayılı kanunun 49. maddesinde belirlenmiştir. Bu çerçevede borsa gelirleri şunlardır;</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Kayıt Ücreti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Yıllık Aidat</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Muamele Tescil Ücreti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Yapılan Hizmetler Karşılığı Alınan Ücretler</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Belge Bedelleri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lastRenderedPageBreak/>
        <w:t>Yayın Gelirleri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Bağış ve Yardımlar</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Para Cezaları</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Misil Zamları</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Menkul,Gayri Menkul Sermaye İradı, Şirket Karları ve Döviz Gelirleri</w:t>
      </w:r>
    </w:p>
    <w:p w:rsidR="00EB30E2" w:rsidRPr="00386EA0" w:rsidRDefault="00EB30E2" w:rsidP="00FB18FD">
      <w:pPr>
        <w:pStyle w:val="ListeParagraf"/>
        <w:numPr>
          <w:ilvl w:val="0"/>
          <w:numId w:val="9"/>
        </w:numPr>
        <w:tabs>
          <w:tab w:val="left" w:pos="930"/>
        </w:tabs>
        <w:rPr>
          <w:rFonts w:ascii="Arial" w:hAnsi="Arial" w:cs="Arial"/>
          <w:sz w:val="20"/>
          <w:szCs w:val="20"/>
        </w:rPr>
      </w:pPr>
      <w:r w:rsidRPr="00386EA0">
        <w:rPr>
          <w:rFonts w:ascii="Arial" w:hAnsi="Arial" w:cs="Arial"/>
          <w:sz w:val="20"/>
          <w:szCs w:val="20"/>
        </w:rPr>
        <w:t>Sair Gelirler</w:t>
      </w:r>
    </w:p>
    <w:p w:rsidR="00EB30E2" w:rsidRPr="00386EA0" w:rsidRDefault="006A5EDC" w:rsidP="00EB30E2">
      <w:pPr>
        <w:tabs>
          <w:tab w:val="left" w:pos="930"/>
        </w:tabs>
        <w:rPr>
          <w:rFonts w:ascii="Arial" w:hAnsi="Arial" w:cs="Arial"/>
          <w:sz w:val="20"/>
          <w:szCs w:val="20"/>
        </w:rPr>
      </w:pPr>
      <w:r w:rsidRPr="00386EA0">
        <w:rPr>
          <w:rFonts w:ascii="Arial" w:hAnsi="Arial" w:cs="Arial"/>
          <w:sz w:val="20"/>
          <w:szCs w:val="20"/>
        </w:rPr>
        <w:tab/>
        <w:t>Yapılan harcamalar; yukarıdaki gibi kaynaklarını faaliyet konularında, Kanun, Yönetmelik ve mevzuata uygun olarak, şeffaf ve ekonomik kullanması, SUNGURLU TİCARET BORSASI'nın temel mali politikasıdır.</w:t>
      </w:r>
    </w:p>
    <w:p w:rsidR="00461B40" w:rsidRPr="00386EA0" w:rsidRDefault="00461B40" w:rsidP="00EB30E2">
      <w:pPr>
        <w:tabs>
          <w:tab w:val="left" w:pos="930"/>
        </w:tabs>
        <w:rPr>
          <w:rFonts w:ascii="Arial" w:hAnsi="Arial" w:cs="Arial"/>
          <w:sz w:val="20"/>
          <w:szCs w:val="20"/>
        </w:rPr>
      </w:pPr>
    </w:p>
    <w:p w:rsidR="00024FE2" w:rsidRPr="00386EA0" w:rsidRDefault="00961C53" w:rsidP="00961C53">
      <w:pPr>
        <w:pStyle w:val="ListeParagraf"/>
        <w:tabs>
          <w:tab w:val="left" w:pos="930"/>
        </w:tabs>
        <w:ind w:left="709"/>
        <w:rPr>
          <w:rFonts w:ascii="Arial" w:hAnsi="Arial" w:cs="Arial"/>
          <w:b/>
          <w:sz w:val="20"/>
          <w:szCs w:val="20"/>
        </w:rPr>
      </w:pPr>
      <w:r w:rsidRPr="00386EA0">
        <w:rPr>
          <w:rFonts w:ascii="Arial" w:hAnsi="Arial" w:cs="Arial"/>
          <w:sz w:val="20"/>
          <w:szCs w:val="20"/>
        </w:rPr>
        <w:tab/>
      </w:r>
      <w:r w:rsidR="00024FE2" w:rsidRPr="00386EA0">
        <w:rPr>
          <w:rFonts w:ascii="Arial" w:hAnsi="Arial" w:cs="Arial"/>
          <w:b/>
          <w:sz w:val="20"/>
          <w:szCs w:val="20"/>
        </w:rPr>
        <w:t>HABERLEŞME ve  BASIN YAYIN</w:t>
      </w:r>
    </w:p>
    <w:p w:rsidR="00024FE2" w:rsidRPr="00386EA0" w:rsidRDefault="00024FE2" w:rsidP="00961C53">
      <w:pPr>
        <w:pStyle w:val="ListeParagraf"/>
        <w:tabs>
          <w:tab w:val="left" w:pos="930"/>
        </w:tabs>
        <w:ind w:left="0"/>
        <w:jc w:val="both"/>
        <w:rPr>
          <w:rFonts w:ascii="Arial" w:hAnsi="Arial" w:cs="Arial"/>
          <w:sz w:val="20"/>
          <w:szCs w:val="20"/>
        </w:rPr>
      </w:pPr>
      <w:r w:rsidRPr="00386EA0">
        <w:rPr>
          <w:rFonts w:ascii="Arial" w:hAnsi="Arial" w:cs="Arial"/>
          <w:sz w:val="20"/>
          <w:szCs w:val="20"/>
        </w:rPr>
        <w:tab/>
        <w:t xml:space="preserve">Borsamız politika, faaliyet ve hizmetlerini tanıtmak için görsel ve yazınsal basın aracılığıyla duyurmaktadır. Yerel basın ile etkili bir iletişim içerisinde olup, basın bültenleri oluşturarak, borsamız faaliyetlerini kamuoyu ile paylaşmaktadır. </w:t>
      </w:r>
    </w:p>
    <w:p w:rsidR="00024FE2"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t xml:space="preserve"> www.sungurlutb.org.tr isimli web adresimiz ile Türkçe ve İngilizce hizmet vererek paydaşlarımıza ve yurtdışındaki takipçilerine güncel bilgiler sunmaktadır.</w:t>
      </w:r>
    </w:p>
    <w:p w:rsidR="00024FE2"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t>Borsamız tarafından kullanılan haberleşme araçları; web sitesi,</w:t>
      </w:r>
      <w:r w:rsidR="00BB72CB">
        <w:rPr>
          <w:rFonts w:ascii="Arial" w:hAnsi="Arial" w:cs="Arial"/>
          <w:sz w:val="20"/>
          <w:szCs w:val="20"/>
        </w:rPr>
        <w:t xml:space="preserve"> Sosyal medya</w:t>
      </w:r>
      <w:r w:rsidRPr="00386EA0">
        <w:rPr>
          <w:rFonts w:ascii="Arial" w:hAnsi="Arial" w:cs="Arial"/>
          <w:sz w:val="20"/>
          <w:szCs w:val="20"/>
        </w:rPr>
        <w:t xml:space="preserve"> basın yolu ile duyurular, ilan panosu, dilek ve şikayet kutusu, telefon, fax ve e-posta.</w:t>
      </w:r>
    </w:p>
    <w:p w:rsidR="00D2557F" w:rsidRPr="00386EA0" w:rsidRDefault="00D2557F" w:rsidP="00846931">
      <w:pPr>
        <w:pStyle w:val="ListeParagraf"/>
        <w:tabs>
          <w:tab w:val="left" w:pos="930"/>
        </w:tabs>
        <w:ind w:left="0"/>
        <w:jc w:val="both"/>
        <w:rPr>
          <w:rFonts w:ascii="Arial" w:hAnsi="Arial" w:cs="Arial"/>
          <w:sz w:val="20"/>
          <w:szCs w:val="20"/>
        </w:rPr>
      </w:pPr>
    </w:p>
    <w:p w:rsidR="00461B40"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r>
      <w:r w:rsidRPr="00D2557F">
        <w:rPr>
          <w:rFonts w:ascii="Arial" w:hAnsi="Arial" w:cs="Arial"/>
          <w:b/>
          <w:sz w:val="20"/>
          <w:szCs w:val="20"/>
        </w:rPr>
        <w:t>Borsamız 20</w:t>
      </w:r>
      <w:r w:rsidR="002266D6" w:rsidRPr="00D2557F">
        <w:rPr>
          <w:rFonts w:ascii="Arial" w:hAnsi="Arial" w:cs="Arial"/>
          <w:b/>
          <w:sz w:val="20"/>
          <w:szCs w:val="20"/>
        </w:rPr>
        <w:t>2</w:t>
      </w:r>
      <w:r w:rsidR="00FA02B4">
        <w:rPr>
          <w:rFonts w:ascii="Arial" w:hAnsi="Arial" w:cs="Arial"/>
          <w:b/>
          <w:sz w:val="20"/>
          <w:szCs w:val="20"/>
        </w:rPr>
        <w:t>3</w:t>
      </w:r>
      <w:r w:rsidR="00A63FFF" w:rsidRPr="00D2557F">
        <w:rPr>
          <w:rFonts w:ascii="Arial" w:hAnsi="Arial" w:cs="Arial"/>
          <w:b/>
          <w:sz w:val="20"/>
          <w:szCs w:val="20"/>
        </w:rPr>
        <w:t xml:space="preserve"> yılında</w:t>
      </w:r>
      <w:r w:rsidR="0066783A" w:rsidRPr="00D2557F">
        <w:rPr>
          <w:rFonts w:ascii="Arial" w:hAnsi="Arial" w:cs="Arial"/>
          <w:b/>
          <w:sz w:val="20"/>
          <w:szCs w:val="20"/>
        </w:rPr>
        <w:t xml:space="preserve"> sosyal medya ve </w:t>
      </w:r>
      <w:r w:rsidRPr="00D2557F">
        <w:rPr>
          <w:rFonts w:ascii="Arial" w:hAnsi="Arial" w:cs="Arial"/>
          <w:b/>
          <w:sz w:val="20"/>
          <w:szCs w:val="20"/>
        </w:rPr>
        <w:t xml:space="preserve">basında </w:t>
      </w:r>
      <w:r w:rsidR="00FA02B4">
        <w:rPr>
          <w:rFonts w:ascii="Arial" w:hAnsi="Arial" w:cs="Arial"/>
          <w:b/>
          <w:sz w:val="20"/>
          <w:szCs w:val="20"/>
        </w:rPr>
        <w:t>60</w:t>
      </w:r>
      <w:r w:rsidRPr="00D2557F">
        <w:rPr>
          <w:rFonts w:ascii="Arial" w:hAnsi="Arial" w:cs="Arial"/>
          <w:b/>
          <w:sz w:val="20"/>
          <w:szCs w:val="20"/>
        </w:rPr>
        <w:t xml:space="preserve"> kez haber olmuştur.</w:t>
      </w:r>
    </w:p>
    <w:p w:rsidR="00461B40" w:rsidRPr="00386EA0" w:rsidRDefault="00461B40" w:rsidP="00846931">
      <w:pPr>
        <w:pStyle w:val="ListeParagraf"/>
        <w:tabs>
          <w:tab w:val="left" w:pos="930"/>
        </w:tabs>
        <w:ind w:left="0"/>
        <w:jc w:val="both"/>
        <w:rPr>
          <w:rFonts w:ascii="Arial" w:hAnsi="Arial" w:cs="Arial"/>
          <w:sz w:val="20"/>
          <w:szCs w:val="20"/>
        </w:rPr>
      </w:pPr>
    </w:p>
    <w:p w:rsidR="00024FE2" w:rsidRPr="00386EA0" w:rsidRDefault="00024FE2" w:rsidP="00024FE2">
      <w:pPr>
        <w:pStyle w:val="ListeParagraf"/>
        <w:tabs>
          <w:tab w:val="left" w:pos="930"/>
          <w:tab w:val="left" w:pos="1418"/>
        </w:tabs>
        <w:ind w:left="0"/>
        <w:rPr>
          <w:rFonts w:ascii="Arial" w:hAnsi="Arial" w:cs="Arial"/>
          <w:b/>
          <w:sz w:val="20"/>
          <w:szCs w:val="20"/>
        </w:rPr>
      </w:pPr>
      <w:r w:rsidRPr="00386EA0">
        <w:rPr>
          <w:rFonts w:ascii="Arial" w:hAnsi="Arial" w:cs="Arial"/>
          <w:b/>
          <w:sz w:val="20"/>
          <w:szCs w:val="20"/>
        </w:rPr>
        <w:tab/>
      </w:r>
      <w:r w:rsidR="007F3FE6" w:rsidRPr="00386EA0">
        <w:rPr>
          <w:rFonts w:ascii="Arial" w:hAnsi="Arial" w:cs="Arial"/>
          <w:b/>
          <w:sz w:val="20"/>
          <w:szCs w:val="20"/>
        </w:rPr>
        <w:tab/>
      </w:r>
      <w:r w:rsidRPr="00386EA0">
        <w:rPr>
          <w:rFonts w:ascii="Arial" w:hAnsi="Arial" w:cs="Arial"/>
          <w:b/>
          <w:sz w:val="20"/>
          <w:szCs w:val="20"/>
        </w:rPr>
        <w:t>HABERLEŞME ve BASIN YAYIN POLİTİKAMIZ;</w:t>
      </w:r>
    </w:p>
    <w:p w:rsidR="00024FE2"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b/>
          <w:sz w:val="20"/>
          <w:szCs w:val="20"/>
        </w:rPr>
        <w:tab/>
      </w:r>
      <w:r w:rsidRPr="00386EA0">
        <w:rPr>
          <w:rFonts w:ascii="Arial" w:hAnsi="Arial" w:cs="Arial"/>
          <w:sz w:val="20"/>
          <w:szCs w:val="20"/>
        </w:rPr>
        <w:t>Tarım ürünlerinin alım satım ve pazarlanması ile ilgili gelişmelerin paydaşların hızlı, doğru ve objektif bir şekilde ulaşmasını sağlamak amacıyla, bilgi ve iletişim teknoloji araçlarını kullanarak güncel verilerin paylaşımını sağlamaktır.</w:t>
      </w:r>
    </w:p>
    <w:p w:rsidR="00024FE2" w:rsidRPr="00386EA0" w:rsidRDefault="00024FE2" w:rsidP="00846931">
      <w:pPr>
        <w:pStyle w:val="ListeParagraf"/>
        <w:tabs>
          <w:tab w:val="left" w:pos="930"/>
        </w:tabs>
        <w:ind w:left="0"/>
        <w:jc w:val="both"/>
        <w:rPr>
          <w:rFonts w:ascii="Arial" w:hAnsi="Arial" w:cs="Arial"/>
          <w:sz w:val="20"/>
          <w:szCs w:val="20"/>
        </w:rPr>
      </w:pPr>
      <w:r w:rsidRPr="00386EA0">
        <w:rPr>
          <w:rFonts w:ascii="Arial" w:hAnsi="Arial" w:cs="Arial"/>
          <w:sz w:val="20"/>
          <w:szCs w:val="20"/>
        </w:rPr>
        <w:tab/>
        <w:t>SUNGURLU TİCARET BORSASI, Yazılı ve Görsel basın organları arasında hiçbir ayrım gözetmeksizin, tüm yayın organlarına önyargısız ve aynı uzaklıktadır. SUNGURLU TİCARET BORSASI, yaptığı çalışmaları kamuoyuna duyururken, yazılı ve görsel basın organlarından yararlanırken, doğru ve objektiflik kriterlerine uyar, tarafları rencide edici yayınlara izin vermez. SUNGURLU TİCARET BORSASI, yaptığı yayınlarla, başta üyeleri olmak üzere, konu ile ilgili tarafları bilgilendirmeyi amaçlar.</w:t>
      </w:r>
    </w:p>
    <w:p w:rsidR="0087070A" w:rsidRPr="00386EA0" w:rsidRDefault="00024FE2" w:rsidP="00024FE2">
      <w:pPr>
        <w:pStyle w:val="ListeParagraf"/>
        <w:tabs>
          <w:tab w:val="left" w:pos="930"/>
        </w:tabs>
        <w:ind w:left="0"/>
        <w:rPr>
          <w:rFonts w:ascii="Arial" w:hAnsi="Arial" w:cs="Arial"/>
          <w:sz w:val="20"/>
          <w:szCs w:val="20"/>
        </w:rPr>
      </w:pPr>
      <w:r w:rsidRPr="00386EA0">
        <w:rPr>
          <w:rFonts w:ascii="Arial" w:hAnsi="Arial" w:cs="Arial"/>
          <w:sz w:val="20"/>
          <w:szCs w:val="20"/>
        </w:rPr>
        <w:tab/>
      </w:r>
      <w:r w:rsidRPr="00386EA0">
        <w:rPr>
          <w:rFonts w:ascii="Arial" w:hAnsi="Arial" w:cs="Arial"/>
          <w:sz w:val="20"/>
          <w:szCs w:val="20"/>
        </w:rPr>
        <w:tab/>
      </w:r>
    </w:p>
    <w:p w:rsidR="00024FE2" w:rsidRPr="00386EA0" w:rsidRDefault="00961C53" w:rsidP="00024FE2">
      <w:pPr>
        <w:pStyle w:val="ListeParagraf"/>
        <w:tabs>
          <w:tab w:val="left" w:pos="930"/>
        </w:tabs>
        <w:ind w:left="0"/>
        <w:rPr>
          <w:rFonts w:ascii="Arial" w:hAnsi="Arial" w:cs="Arial"/>
          <w:b/>
          <w:sz w:val="20"/>
          <w:szCs w:val="20"/>
        </w:rPr>
      </w:pPr>
      <w:r w:rsidRPr="00386EA0">
        <w:rPr>
          <w:rFonts w:ascii="Arial" w:hAnsi="Arial" w:cs="Arial"/>
          <w:sz w:val="20"/>
          <w:szCs w:val="20"/>
        </w:rPr>
        <w:tab/>
      </w:r>
      <w:r w:rsidR="00024FE2" w:rsidRPr="00386EA0">
        <w:rPr>
          <w:rFonts w:ascii="Arial" w:hAnsi="Arial" w:cs="Arial"/>
          <w:b/>
          <w:sz w:val="20"/>
          <w:szCs w:val="20"/>
        </w:rPr>
        <w:t>BİLGİ VE İLETİŞİM TEKNOLOJİLERİ KULLANIMI</w:t>
      </w:r>
    </w:p>
    <w:p w:rsidR="005F58EA" w:rsidRPr="00386EA0" w:rsidRDefault="005F58EA" w:rsidP="00846931">
      <w:pPr>
        <w:pStyle w:val="ListeParagraf"/>
        <w:tabs>
          <w:tab w:val="left" w:pos="930"/>
        </w:tabs>
        <w:ind w:left="0"/>
        <w:jc w:val="both"/>
        <w:rPr>
          <w:rFonts w:ascii="Arial" w:hAnsi="Arial" w:cs="Arial"/>
          <w:sz w:val="20"/>
          <w:szCs w:val="20"/>
        </w:rPr>
      </w:pPr>
      <w:r w:rsidRPr="00386EA0">
        <w:rPr>
          <w:rFonts w:ascii="Arial" w:hAnsi="Arial" w:cs="Arial"/>
          <w:b/>
          <w:sz w:val="20"/>
          <w:szCs w:val="20"/>
        </w:rPr>
        <w:tab/>
      </w:r>
      <w:r w:rsidRPr="00386EA0">
        <w:rPr>
          <w:rFonts w:ascii="Arial" w:hAnsi="Arial" w:cs="Arial"/>
          <w:sz w:val="20"/>
          <w:szCs w:val="20"/>
        </w:rPr>
        <w:t>Borsamız Bilgi ve İletişim Teknolojilerini etkin ve verimli biçimde kullanmaktadır. Borsamız üyelerimizle etkin iletişim kurarak, hizmet sunumunu ve sürekli gelişimini sağlamak için gerekliteknolojik donanım ve altyapıya sahip olup, söz konusu donanımları sürekli güncel tutmaktadır.</w:t>
      </w:r>
    </w:p>
    <w:p w:rsidR="00AF08A0" w:rsidRPr="00386EA0" w:rsidRDefault="00AF08A0" w:rsidP="00024FE2">
      <w:pPr>
        <w:pStyle w:val="ListeParagraf"/>
        <w:tabs>
          <w:tab w:val="left" w:pos="930"/>
        </w:tabs>
        <w:ind w:left="0"/>
        <w:rPr>
          <w:rFonts w:ascii="Arial" w:hAnsi="Arial" w:cs="Arial"/>
          <w:sz w:val="20"/>
          <w:szCs w:val="20"/>
        </w:rPr>
      </w:pPr>
      <w:r w:rsidRPr="00386EA0">
        <w:rPr>
          <w:rFonts w:ascii="Arial" w:hAnsi="Arial" w:cs="Arial"/>
          <w:sz w:val="20"/>
          <w:szCs w:val="20"/>
        </w:rPr>
        <w:tab/>
        <w:t>Sungurlu Ticaret Borsası'nın bilgi teknolojileri donanım parkı aşağıdaki gibidir.</w:t>
      </w:r>
    </w:p>
    <w:p w:rsidR="00AF08A0" w:rsidRPr="00386EA0" w:rsidRDefault="00AF08A0" w:rsidP="00024FE2">
      <w:pPr>
        <w:pStyle w:val="ListeParagraf"/>
        <w:tabs>
          <w:tab w:val="left" w:pos="930"/>
        </w:tabs>
        <w:ind w:left="0"/>
        <w:rPr>
          <w:rFonts w:ascii="Arial" w:hAnsi="Arial" w:cs="Arial"/>
          <w:sz w:val="20"/>
          <w:szCs w:val="20"/>
        </w:rPr>
      </w:pPr>
    </w:p>
    <w:p w:rsidR="00AF08A0" w:rsidRDefault="00AF08A0" w:rsidP="00024FE2">
      <w:pPr>
        <w:pStyle w:val="ListeParagraf"/>
        <w:tabs>
          <w:tab w:val="left" w:pos="930"/>
        </w:tabs>
        <w:ind w:left="0"/>
        <w:rPr>
          <w:b/>
        </w:rPr>
      </w:pPr>
      <w:r>
        <w:tab/>
      </w:r>
      <w:r w:rsidRPr="00AF08A0">
        <w:rPr>
          <w:b/>
        </w:rPr>
        <w:t>YAZILIM</w:t>
      </w:r>
    </w:p>
    <w:p w:rsid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rPr>
          <w:b/>
        </w:rPr>
      </w:pPr>
      <w:r>
        <w:rPr>
          <w:b/>
        </w:rPr>
        <w:tab/>
      </w:r>
      <w:r>
        <w:rPr>
          <w:b/>
        </w:rPr>
        <w:tab/>
      </w:r>
      <w:r>
        <w:rPr>
          <w:b/>
        </w:rPr>
        <w:tab/>
      </w:r>
      <w:r>
        <w:rPr>
          <w:b/>
        </w:rPr>
        <w:tab/>
        <w:t>TBBS (Ticaret Borsası Bilgi Sistemi)</w:t>
      </w:r>
    </w:p>
    <w:p w:rsid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rPr>
          <w:b/>
        </w:rPr>
        <w:tab/>
      </w:r>
      <w:r>
        <w:rPr>
          <w:b/>
        </w:rPr>
        <w:tab/>
      </w:r>
      <w:r>
        <w:rPr>
          <w:b/>
        </w:rPr>
        <w:tab/>
      </w:r>
      <w:r>
        <w:rPr>
          <w:b/>
        </w:rPr>
        <w:tab/>
      </w:r>
      <w:r>
        <w:t xml:space="preserve">Laboratuar Modülü, Alım-Satım Modülü, </w:t>
      </w:r>
    </w:p>
    <w:p w:rsidR="00AF08A0" w:rsidRDefault="003C4F8D"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tab/>
      </w:r>
      <w:r>
        <w:tab/>
      </w:r>
      <w:r>
        <w:tab/>
      </w:r>
      <w:r>
        <w:tab/>
        <w:t>Tibos</w:t>
      </w:r>
      <w:r w:rsidR="00AF08A0">
        <w:t xml:space="preserve"> Tescil Modülü, Tescil ve İstatistik Modülü, </w:t>
      </w:r>
    </w:p>
    <w:p w:rsid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tab/>
      </w:r>
      <w:r>
        <w:tab/>
      </w:r>
      <w:r>
        <w:tab/>
      </w:r>
      <w:r>
        <w:tab/>
        <w:t>Muhasebe Modülü,Üye-Aidat Modülü</w:t>
      </w:r>
    </w:p>
    <w:p w:rsidR="00B27ADF" w:rsidRPr="00AF08A0" w:rsidRDefault="00AF08A0" w:rsidP="00AF08A0">
      <w:pPr>
        <w:pStyle w:val="ListeParagraf"/>
        <w:pBdr>
          <w:top w:val="single" w:sz="4" w:space="1" w:color="auto"/>
          <w:left w:val="single" w:sz="4" w:space="4" w:color="auto"/>
          <w:bottom w:val="single" w:sz="4" w:space="1" w:color="auto"/>
          <w:right w:val="single" w:sz="4" w:space="4" w:color="auto"/>
        </w:pBdr>
        <w:tabs>
          <w:tab w:val="left" w:pos="930"/>
        </w:tabs>
        <w:ind w:left="0"/>
      </w:pPr>
      <w:r>
        <w:tab/>
      </w:r>
      <w:r>
        <w:tab/>
      </w:r>
      <w:r>
        <w:tab/>
      </w:r>
      <w:r>
        <w:tab/>
        <w:t>Bordro Modülü, Sistem Yönetim modülü</w:t>
      </w:r>
    </w:p>
    <w:p w:rsidR="0091031F" w:rsidRDefault="00B27ADF" w:rsidP="0091031F">
      <w:pPr>
        <w:tabs>
          <w:tab w:val="left" w:pos="930"/>
        </w:tabs>
        <w:jc w:val="both"/>
      </w:pPr>
      <w:r>
        <w:tab/>
      </w:r>
    </w:p>
    <w:p w:rsidR="0091031F" w:rsidRDefault="0091031F" w:rsidP="0091031F">
      <w:pPr>
        <w:tabs>
          <w:tab w:val="left" w:pos="930"/>
        </w:tabs>
        <w:jc w:val="both"/>
        <w:rPr>
          <w:b/>
        </w:rPr>
      </w:pPr>
      <w:r>
        <w:tab/>
      </w:r>
      <w:r>
        <w:rPr>
          <w:b/>
        </w:rPr>
        <w:t>DONANIM</w:t>
      </w:r>
    </w:p>
    <w:tbl>
      <w:tblPr>
        <w:tblStyle w:val="OrtaGlgeleme1-Vurgu5"/>
        <w:tblW w:w="0" w:type="auto"/>
        <w:tblLook w:val="04A0"/>
      </w:tblPr>
      <w:tblGrid>
        <w:gridCol w:w="7054"/>
        <w:gridCol w:w="3329"/>
        <w:gridCol w:w="37"/>
      </w:tblGrid>
      <w:tr w:rsidR="0091031F" w:rsidTr="00023DDD">
        <w:trPr>
          <w:gridAfter w:val="1"/>
          <w:cnfStyle w:val="100000000000"/>
          <w:wAfter w:w="37" w:type="dxa"/>
        </w:trPr>
        <w:tc>
          <w:tcPr>
            <w:cnfStyle w:val="001000000000"/>
            <w:tcW w:w="10383" w:type="dxa"/>
            <w:gridSpan w:val="2"/>
          </w:tcPr>
          <w:p w:rsidR="0091031F" w:rsidRDefault="0091031F" w:rsidP="00023DDD">
            <w:pPr>
              <w:tabs>
                <w:tab w:val="left" w:pos="930"/>
              </w:tabs>
              <w:jc w:val="center"/>
              <w:rPr>
                <w:b w:val="0"/>
              </w:rPr>
            </w:pPr>
            <w:r>
              <w:t>DONANIM ARAÇLARI                                                                           SAYI</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Satış Salonu Bilgisayarı (Laptop)</w:t>
            </w:r>
          </w:p>
        </w:tc>
        <w:tc>
          <w:tcPr>
            <w:tcW w:w="3329" w:type="dxa"/>
          </w:tcPr>
          <w:p w:rsidR="0091031F" w:rsidRDefault="0091031F" w:rsidP="00B5486D">
            <w:pPr>
              <w:tabs>
                <w:tab w:val="left" w:pos="930"/>
              </w:tabs>
              <w:jc w:val="center"/>
              <w:cnfStyle w:val="000000100000"/>
              <w:rPr>
                <w:b/>
              </w:rPr>
            </w:pPr>
            <w:r>
              <w:rPr>
                <w:b/>
              </w:rPr>
              <w:t>3</w:t>
            </w:r>
            <w:r w:rsidR="00B5486D">
              <w:rPr>
                <w:b/>
              </w:rPr>
              <w:t>6</w:t>
            </w:r>
          </w:p>
        </w:tc>
      </w:tr>
      <w:tr w:rsidR="0091031F" w:rsidTr="00935C95">
        <w:trPr>
          <w:gridAfter w:val="1"/>
          <w:cnfStyle w:val="000000010000"/>
          <w:wAfter w:w="37" w:type="dxa"/>
        </w:trPr>
        <w:tc>
          <w:tcPr>
            <w:cnfStyle w:val="001000000000"/>
            <w:tcW w:w="7054" w:type="dxa"/>
          </w:tcPr>
          <w:p w:rsidR="0091031F" w:rsidRDefault="0091031F" w:rsidP="00023DDD">
            <w:pPr>
              <w:tabs>
                <w:tab w:val="left" w:pos="930"/>
              </w:tabs>
              <w:jc w:val="both"/>
              <w:rPr>
                <w:b w:val="0"/>
              </w:rPr>
            </w:pPr>
            <w:r>
              <w:t>Kişisel Bilgisayar</w:t>
            </w:r>
          </w:p>
        </w:tc>
        <w:tc>
          <w:tcPr>
            <w:tcW w:w="3329" w:type="dxa"/>
          </w:tcPr>
          <w:p w:rsidR="0091031F" w:rsidRDefault="00D2557F" w:rsidP="00023DDD">
            <w:pPr>
              <w:tabs>
                <w:tab w:val="left" w:pos="930"/>
              </w:tabs>
              <w:jc w:val="center"/>
              <w:cnfStyle w:val="000000010000"/>
              <w:rPr>
                <w:b/>
              </w:rPr>
            </w:pPr>
            <w:r>
              <w:rPr>
                <w:b/>
              </w:rPr>
              <w:t>8</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Server</w:t>
            </w:r>
          </w:p>
        </w:tc>
        <w:tc>
          <w:tcPr>
            <w:tcW w:w="3329" w:type="dxa"/>
          </w:tcPr>
          <w:p w:rsidR="0091031F" w:rsidRDefault="0091031F" w:rsidP="00023DDD">
            <w:pPr>
              <w:tabs>
                <w:tab w:val="left" w:pos="930"/>
              </w:tabs>
              <w:jc w:val="center"/>
              <w:cnfStyle w:val="000000100000"/>
              <w:rPr>
                <w:b/>
              </w:rPr>
            </w:pPr>
            <w:r>
              <w:rPr>
                <w:b/>
              </w:rPr>
              <w:t>1</w:t>
            </w:r>
          </w:p>
        </w:tc>
      </w:tr>
      <w:tr w:rsidR="0091031F" w:rsidTr="00935C95">
        <w:trPr>
          <w:gridAfter w:val="1"/>
          <w:cnfStyle w:val="000000010000"/>
          <w:wAfter w:w="37" w:type="dxa"/>
        </w:trPr>
        <w:tc>
          <w:tcPr>
            <w:cnfStyle w:val="001000000000"/>
            <w:tcW w:w="7054" w:type="dxa"/>
          </w:tcPr>
          <w:p w:rsidR="0091031F" w:rsidRDefault="0091031F" w:rsidP="00023DDD">
            <w:pPr>
              <w:tabs>
                <w:tab w:val="left" w:pos="930"/>
              </w:tabs>
              <w:jc w:val="both"/>
              <w:rPr>
                <w:b w:val="0"/>
              </w:rPr>
            </w:pPr>
            <w:r>
              <w:t>Yazıcı+Faks</w:t>
            </w:r>
          </w:p>
        </w:tc>
        <w:tc>
          <w:tcPr>
            <w:tcW w:w="3329" w:type="dxa"/>
          </w:tcPr>
          <w:p w:rsidR="0091031F" w:rsidRDefault="00B5486D" w:rsidP="00023DDD">
            <w:pPr>
              <w:tabs>
                <w:tab w:val="left" w:pos="930"/>
              </w:tabs>
              <w:jc w:val="center"/>
              <w:cnfStyle w:val="000000010000"/>
              <w:rPr>
                <w:b/>
              </w:rPr>
            </w:pPr>
            <w:r>
              <w:rPr>
                <w:b/>
              </w:rPr>
              <w:t>9</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Televizyon</w:t>
            </w:r>
          </w:p>
        </w:tc>
        <w:tc>
          <w:tcPr>
            <w:tcW w:w="3329" w:type="dxa"/>
          </w:tcPr>
          <w:p w:rsidR="0091031F" w:rsidRDefault="00B5486D" w:rsidP="00023DDD">
            <w:pPr>
              <w:tabs>
                <w:tab w:val="left" w:pos="930"/>
              </w:tabs>
              <w:jc w:val="center"/>
              <w:cnfStyle w:val="000000100000"/>
              <w:rPr>
                <w:b/>
              </w:rPr>
            </w:pPr>
            <w:r>
              <w:rPr>
                <w:b/>
              </w:rPr>
              <w:t>7</w:t>
            </w:r>
          </w:p>
        </w:tc>
      </w:tr>
      <w:tr w:rsidR="0091031F" w:rsidTr="00935C95">
        <w:trPr>
          <w:gridAfter w:val="1"/>
          <w:cnfStyle w:val="000000010000"/>
          <w:wAfter w:w="37" w:type="dxa"/>
        </w:trPr>
        <w:tc>
          <w:tcPr>
            <w:cnfStyle w:val="001000000000"/>
            <w:tcW w:w="7054" w:type="dxa"/>
          </w:tcPr>
          <w:p w:rsidR="0091031F" w:rsidRDefault="0091031F" w:rsidP="00023DDD">
            <w:pPr>
              <w:tabs>
                <w:tab w:val="left" w:pos="930"/>
              </w:tabs>
              <w:jc w:val="both"/>
              <w:rPr>
                <w:b w:val="0"/>
              </w:rPr>
            </w:pPr>
            <w:r>
              <w:t>Dijital Fotoğraf Makinesi</w:t>
            </w:r>
          </w:p>
        </w:tc>
        <w:tc>
          <w:tcPr>
            <w:tcW w:w="3329" w:type="dxa"/>
          </w:tcPr>
          <w:p w:rsidR="0091031F" w:rsidRDefault="0091031F" w:rsidP="00023DDD">
            <w:pPr>
              <w:tabs>
                <w:tab w:val="left" w:pos="930"/>
              </w:tabs>
              <w:jc w:val="center"/>
              <w:cnfStyle w:val="000000010000"/>
              <w:rPr>
                <w:b/>
              </w:rPr>
            </w:pPr>
            <w:r>
              <w:rPr>
                <w:b/>
              </w:rPr>
              <w:t>2</w:t>
            </w:r>
          </w:p>
        </w:tc>
      </w:tr>
      <w:tr w:rsidR="0091031F" w:rsidTr="00935C95">
        <w:trPr>
          <w:gridAfter w:val="1"/>
          <w:cnfStyle w:val="000000100000"/>
          <w:wAfter w:w="37" w:type="dxa"/>
        </w:trPr>
        <w:tc>
          <w:tcPr>
            <w:cnfStyle w:val="001000000000"/>
            <w:tcW w:w="7054" w:type="dxa"/>
          </w:tcPr>
          <w:p w:rsidR="0091031F" w:rsidRDefault="0091031F" w:rsidP="00023DDD">
            <w:pPr>
              <w:tabs>
                <w:tab w:val="left" w:pos="930"/>
              </w:tabs>
              <w:jc w:val="both"/>
              <w:rPr>
                <w:b w:val="0"/>
              </w:rPr>
            </w:pPr>
            <w:r>
              <w:t>Masa Üstü Fiş Yazıcı</w:t>
            </w:r>
          </w:p>
        </w:tc>
        <w:tc>
          <w:tcPr>
            <w:tcW w:w="3329" w:type="dxa"/>
          </w:tcPr>
          <w:p w:rsidR="0091031F" w:rsidRDefault="00B5486D" w:rsidP="00023DDD">
            <w:pPr>
              <w:tabs>
                <w:tab w:val="left" w:pos="930"/>
              </w:tabs>
              <w:jc w:val="center"/>
              <w:cnfStyle w:val="000000100000"/>
              <w:rPr>
                <w:b/>
              </w:rPr>
            </w:pPr>
            <w:r>
              <w:rPr>
                <w:b/>
              </w:rPr>
              <w:t>2</w:t>
            </w:r>
          </w:p>
        </w:tc>
      </w:tr>
      <w:tr w:rsidR="0091031F" w:rsidTr="00935C95">
        <w:trPr>
          <w:cnfStyle w:val="000000010000"/>
        </w:trPr>
        <w:tc>
          <w:tcPr>
            <w:cnfStyle w:val="001000000000"/>
            <w:tcW w:w="7054" w:type="dxa"/>
          </w:tcPr>
          <w:p w:rsidR="0091031F" w:rsidRDefault="0091031F" w:rsidP="00023DDD">
            <w:pPr>
              <w:tabs>
                <w:tab w:val="left" w:pos="930"/>
              </w:tabs>
              <w:jc w:val="both"/>
              <w:rPr>
                <w:b w:val="0"/>
              </w:rPr>
            </w:pPr>
            <w:r>
              <w:t>Kesintisiz Güç Kaynağı</w:t>
            </w:r>
          </w:p>
        </w:tc>
        <w:tc>
          <w:tcPr>
            <w:tcW w:w="3366" w:type="dxa"/>
            <w:gridSpan w:val="2"/>
          </w:tcPr>
          <w:p w:rsidR="0091031F" w:rsidRDefault="0091031F" w:rsidP="00023DDD">
            <w:pPr>
              <w:tabs>
                <w:tab w:val="left" w:pos="930"/>
              </w:tabs>
              <w:jc w:val="center"/>
              <w:cnfStyle w:val="000000010000"/>
              <w:rPr>
                <w:b/>
              </w:rPr>
            </w:pPr>
            <w:r>
              <w:rPr>
                <w:b/>
              </w:rPr>
              <w:t>7</w:t>
            </w:r>
          </w:p>
        </w:tc>
      </w:tr>
      <w:tr w:rsidR="0091031F" w:rsidTr="00935C95">
        <w:trPr>
          <w:cnfStyle w:val="000000100000"/>
        </w:trPr>
        <w:tc>
          <w:tcPr>
            <w:cnfStyle w:val="001000000000"/>
            <w:tcW w:w="7054" w:type="dxa"/>
          </w:tcPr>
          <w:p w:rsidR="0091031F" w:rsidRDefault="0091031F" w:rsidP="00023DDD">
            <w:pPr>
              <w:tabs>
                <w:tab w:val="left" w:pos="930"/>
              </w:tabs>
              <w:jc w:val="both"/>
            </w:pPr>
            <w:r>
              <w:t>Jeneratöt</w:t>
            </w:r>
          </w:p>
        </w:tc>
        <w:tc>
          <w:tcPr>
            <w:tcW w:w="3366" w:type="dxa"/>
            <w:gridSpan w:val="2"/>
          </w:tcPr>
          <w:p w:rsidR="0091031F" w:rsidRDefault="0091031F" w:rsidP="00023DDD">
            <w:pPr>
              <w:tabs>
                <w:tab w:val="left" w:pos="930"/>
              </w:tabs>
              <w:jc w:val="center"/>
              <w:cnfStyle w:val="000000100000"/>
              <w:rPr>
                <w:b/>
              </w:rPr>
            </w:pPr>
            <w:r>
              <w:rPr>
                <w:b/>
              </w:rPr>
              <w:t>1</w:t>
            </w:r>
          </w:p>
        </w:tc>
      </w:tr>
      <w:tr w:rsidR="0091031F" w:rsidTr="00935C95">
        <w:trPr>
          <w:cnfStyle w:val="000000010000"/>
        </w:trPr>
        <w:tc>
          <w:tcPr>
            <w:cnfStyle w:val="001000000000"/>
            <w:tcW w:w="7054" w:type="dxa"/>
          </w:tcPr>
          <w:p w:rsidR="0091031F" w:rsidRDefault="0091031F" w:rsidP="00023DDD">
            <w:pPr>
              <w:tabs>
                <w:tab w:val="left" w:pos="930"/>
              </w:tabs>
              <w:jc w:val="both"/>
            </w:pPr>
            <w:r>
              <w:t xml:space="preserve">Kombi       </w:t>
            </w:r>
          </w:p>
        </w:tc>
        <w:tc>
          <w:tcPr>
            <w:tcW w:w="3366" w:type="dxa"/>
            <w:gridSpan w:val="2"/>
          </w:tcPr>
          <w:p w:rsidR="0091031F" w:rsidRDefault="0091031F" w:rsidP="00023DDD">
            <w:pPr>
              <w:tabs>
                <w:tab w:val="left" w:pos="930"/>
              </w:tabs>
              <w:jc w:val="center"/>
              <w:cnfStyle w:val="000000010000"/>
              <w:rPr>
                <w:b/>
              </w:rPr>
            </w:pPr>
            <w:r>
              <w:rPr>
                <w:b/>
              </w:rPr>
              <w:t>2</w:t>
            </w:r>
          </w:p>
        </w:tc>
      </w:tr>
      <w:tr w:rsidR="0091031F" w:rsidTr="00935C95">
        <w:trPr>
          <w:cnfStyle w:val="000000100000"/>
        </w:trPr>
        <w:tc>
          <w:tcPr>
            <w:cnfStyle w:val="001000000000"/>
            <w:tcW w:w="7054" w:type="dxa"/>
          </w:tcPr>
          <w:p w:rsidR="0091031F" w:rsidRDefault="00FF0FEE" w:rsidP="00023DDD">
            <w:pPr>
              <w:tabs>
                <w:tab w:val="left" w:pos="930"/>
              </w:tabs>
              <w:jc w:val="both"/>
            </w:pPr>
            <w:r>
              <w:t>Isıtıcı Şohben</w:t>
            </w:r>
          </w:p>
        </w:tc>
        <w:tc>
          <w:tcPr>
            <w:tcW w:w="3366" w:type="dxa"/>
            <w:gridSpan w:val="2"/>
          </w:tcPr>
          <w:p w:rsidR="0091031F" w:rsidRDefault="00FF0FEE" w:rsidP="00023DDD">
            <w:pPr>
              <w:tabs>
                <w:tab w:val="left" w:pos="930"/>
              </w:tabs>
              <w:jc w:val="center"/>
              <w:cnfStyle w:val="000000100000"/>
              <w:rPr>
                <w:b/>
              </w:rPr>
            </w:pPr>
            <w:r>
              <w:rPr>
                <w:b/>
              </w:rPr>
              <w:t>1</w:t>
            </w:r>
          </w:p>
        </w:tc>
      </w:tr>
      <w:tr w:rsidR="00C661A0" w:rsidTr="00935C95">
        <w:trPr>
          <w:cnfStyle w:val="000000010000"/>
        </w:trPr>
        <w:tc>
          <w:tcPr>
            <w:cnfStyle w:val="001000000000"/>
            <w:tcW w:w="7054" w:type="dxa"/>
          </w:tcPr>
          <w:p w:rsidR="00C661A0" w:rsidRDefault="00C661A0" w:rsidP="00023DDD">
            <w:pPr>
              <w:tabs>
                <w:tab w:val="left" w:pos="930"/>
              </w:tabs>
              <w:jc w:val="both"/>
            </w:pPr>
            <w:r>
              <w:t>Led Ekran</w:t>
            </w:r>
          </w:p>
        </w:tc>
        <w:tc>
          <w:tcPr>
            <w:tcW w:w="3366" w:type="dxa"/>
            <w:gridSpan w:val="2"/>
          </w:tcPr>
          <w:p w:rsidR="00C661A0" w:rsidRDefault="00C661A0" w:rsidP="00023DDD">
            <w:pPr>
              <w:tabs>
                <w:tab w:val="left" w:pos="930"/>
              </w:tabs>
              <w:jc w:val="center"/>
              <w:cnfStyle w:val="000000010000"/>
              <w:rPr>
                <w:b/>
              </w:rPr>
            </w:pPr>
            <w:r>
              <w:rPr>
                <w:b/>
              </w:rPr>
              <w:t>1</w:t>
            </w:r>
          </w:p>
        </w:tc>
      </w:tr>
      <w:tr w:rsidR="009C3AB2" w:rsidTr="00935C95">
        <w:trPr>
          <w:cnfStyle w:val="000000100000"/>
        </w:trPr>
        <w:tc>
          <w:tcPr>
            <w:cnfStyle w:val="001000000000"/>
            <w:tcW w:w="7054" w:type="dxa"/>
          </w:tcPr>
          <w:p w:rsidR="009C3AB2" w:rsidRDefault="008B2299" w:rsidP="008B2299">
            <w:pPr>
              <w:tabs>
                <w:tab w:val="left" w:pos="930"/>
              </w:tabs>
              <w:jc w:val="both"/>
            </w:pPr>
            <w:r>
              <w:t>Mini GAC (Yağlık</w:t>
            </w:r>
            <w:r w:rsidR="00935C95">
              <w:t xml:space="preserve"> </w:t>
            </w:r>
            <w:r>
              <w:t>Ayçiçeği,Mısır,Nohut vb</w:t>
            </w:r>
            <w:r w:rsidR="00935C95">
              <w:t>)</w:t>
            </w:r>
            <w:r>
              <w:t xml:space="preserve"> Rutubet ölçer cihaz</w:t>
            </w:r>
          </w:p>
        </w:tc>
        <w:tc>
          <w:tcPr>
            <w:tcW w:w="3366" w:type="dxa"/>
            <w:gridSpan w:val="2"/>
          </w:tcPr>
          <w:p w:rsidR="009C3AB2" w:rsidRDefault="008B2299" w:rsidP="00023DDD">
            <w:pPr>
              <w:tabs>
                <w:tab w:val="left" w:pos="930"/>
              </w:tabs>
              <w:jc w:val="center"/>
              <w:cnfStyle w:val="000000100000"/>
              <w:rPr>
                <w:b/>
              </w:rPr>
            </w:pPr>
            <w:r>
              <w:rPr>
                <w:b/>
              </w:rPr>
              <w:t>1</w:t>
            </w:r>
          </w:p>
        </w:tc>
      </w:tr>
    </w:tbl>
    <w:p w:rsidR="00DA3A6D" w:rsidRDefault="00AF08A0" w:rsidP="00352EF1">
      <w:pPr>
        <w:tabs>
          <w:tab w:val="left" w:pos="930"/>
        </w:tabs>
        <w:jc w:val="both"/>
      </w:pPr>
      <w:r>
        <w:tab/>
      </w:r>
    </w:p>
    <w:p w:rsidR="0087070A" w:rsidRDefault="00DA3A6D" w:rsidP="00352EF1">
      <w:pPr>
        <w:tabs>
          <w:tab w:val="left" w:pos="930"/>
        </w:tabs>
        <w:jc w:val="both"/>
        <w:rPr>
          <w:b/>
        </w:rPr>
      </w:pPr>
      <w:r>
        <w:lastRenderedPageBreak/>
        <w:t xml:space="preserve">              </w:t>
      </w:r>
      <w:r w:rsidR="00876236">
        <w:t xml:space="preserve"> </w:t>
      </w:r>
      <w:r w:rsidR="0087070A">
        <w:rPr>
          <w:b/>
        </w:rPr>
        <w:t>ÇALIŞMA SİSTEMİ</w:t>
      </w:r>
    </w:p>
    <w:p w:rsidR="0087070A" w:rsidRDefault="0087070A" w:rsidP="00797808">
      <w:pPr>
        <w:tabs>
          <w:tab w:val="left" w:pos="930"/>
        </w:tabs>
        <w:jc w:val="both"/>
        <w:rPr>
          <w:b/>
          <w:u w:val="single"/>
        </w:rPr>
      </w:pPr>
      <w:r>
        <w:rPr>
          <w:b/>
        </w:rPr>
        <w:tab/>
      </w:r>
      <w:r w:rsidRPr="00961C53">
        <w:rPr>
          <w:b/>
          <w:u w:val="single"/>
        </w:rPr>
        <w:t>AŞAMA AŞAMA SPOT SATIŞ SİSTEMİ</w:t>
      </w:r>
    </w:p>
    <w:p w:rsidR="0092340D" w:rsidRPr="00961C53" w:rsidRDefault="0092340D" w:rsidP="00797808">
      <w:pPr>
        <w:tabs>
          <w:tab w:val="left" w:pos="930"/>
        </w:tabs>
        <w:jc w:val="both"/>
        <w:rPr>
          <w:b/>
          <w:u w:val="single"/>
        </w:rPr>
      </w:pPr>
    </w:p>
    <w:p w:rsidR="00797808" w:rsidRPr="00876236" w:rsidRDefault="00EA1DD8" w:rsidP="00FB18FD">
      <w:pPr>
        <w:pStyle w:val="ListeParagraf"/>
        <w:numPr>
          <w:ilvl w:val="0"/>
          <w:numId w:val="8"/>
        </w:numPr>
        <w:tabs>
          <w:tab w:val="left" w:pos="930"/>
        </w:tabs>
        <w:ind w:left="426"/>
        <w:jc w:val="both"/>
        <w:rPr>
          <w:rFonts w:ascii="Arial" w:hAnsi="Arial" w:cs="Arial"/>
          <w:sz w:val="18"/>
          <w:szCs w:val="18"/>
        </w:rPr>
      </w:pPr>
      <w:r>
        <w:rPr>
          <w:rFonts w:ascii="Arial" w:hAnsi="Arial" w:cs="Arial"/>
          <w:sz w:val="18"/>
          <w:szCs w:val="18"/>
        </w:rPr>
        <w:t>Ü</w:t>
      </w:r>
      <w:r w:rsidR="00797808" w:rsidRPr="00876236">
        <w:rPr>
          <w:rFonts w:ascii="Arial" w:hAnsi="Arial" w:cs="Arial"/>
          <w:sz w:val="18"/>
          <w:szCs w:val="18"/>
        </w:rPr>
        <w:t>reticilere ait araçlar numune alınması amacıyla sıraya alınmaktadır.</w:t>
      </w:r>
    </w:p>
    <w:p w:rsidR="00797808" w:rsidRPr="00876236" w:rsidRDefault="0079780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İlk etapta,otomatik sonda ile standartlara uygun biçimde numunesi alınır. Taşıyıcı borular ile TSE Standartları çerçevesinde, kalite ve sınıflandırılması yapılmak üzere laboratu</w:t>
      </w:r>
      <w:r w:rsidR="00461B40" w:rsidRPr="00876236">
        <w:rPr>
          <w:rFonts w:ascii="Arial" w:hAnsi="Arial" w:cs="Arial"/>
          <w:sz w:val="18"/>
          <w:szCs w:val="18"/>
        </w:rPr>
        <w:t>v</w:t>
      </w:r>
      <w:r w:rsidRPr="00876236">
        <w:rPr>
          <w:rFonts w:ascii="Arial" w:hAnsi="Arial" w:cs="Arial"/>
          <w:sz w:val="18"/>
          <w:szCs w:val="18"/>
        </w:rPr>
        <w:t>ara aktarılır.</w:t>
      </w:r>
      <w:r w:rsidR="002B5995" w:rsidRPr="00876236">
        <w:rPr>
          <w:rFonts w:ascii="Arial" w:hAnsi="Arial" w:cs="Arial"/>
          <w:sz w:val="18"/>
          <w:szCs w:val="18"/>
        </w:rPr>
        <w:t xml:space="preserve"> Üretici ve ürüne ilişkin bilgiler bilgisayara işlenir.</w:t>
      </w:r>
    </w:p>
    <w:p w:rsidR="00797808" w:rsidRPr="00876236" w:rsidRDefault="0079780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 xml:space="preserve">Taşıyıcı borular ile toplama kaplarında ürün numuneleri, karşılayıcı tarafından, </w:t>
      </w:r>
      <w:r w:rsidR="002B5995" w:rsidRPr="00876236">
        <w:rPr>
          <w:rFonts w:ascii="Arial" w:hAnsi="Arial" w:cs="Arial"/>
          <w:sz w:val="18"/>
          <w:szCs w:val="18"/>
        </w:rPr>
        <w:t>analiz</w:t>
      </w:r>
      <w:r w:rsidRPr="00876236">
        <w:rPr>
          <w:rFonts w:ascii="Arial" w:hAnsi="Arial" w:cs="Arial"/>
          <w:sz w:val="18"/>
          <w:szCs w:val="18"/>
        </w:rPr>
        <w:t xml:space="preserve"> işlemi</w:t>
      </w:r>
      <w:r w:rsidR="002B5995" w:rsidRPr="00876236">
        <w:rPr>
          <w:rFonts w:ascii="Arial" w:hAnsi="Arial" w:cs="Arial"/>
          <w:sz w:val="18"/>
          <w:szCs w:val="18"/>
        </w:rPr>
        <w:t xml:space="preserve"> yapılmak üzere</w:t>
      </w:r>
      <w:r w:rsidRPr="00876236">
        <w:rPr>
          <w:rFonts w:ascii="Arial" w:hAnsi="Arial" w:cs="Arial"/>
          <w:sz w:val="18"/>
          <w:szCs w:val="18"/>
        </w:rPr>
        <w:t xml:space="preserve"> plastik kaplara aktarıl</w:t>
      </w:r>
      <w:r w:rsidR="002B5995" w:rsidRPr="00876236">
        <w:rPr>
          <w:rFonts w:ascii="Arial" w:hAnsi="Arial" w:cs="Arial"/>
          <w:sz w:val="18"/>
          <w:szCs w:val="18"/>
        </w:rPr>
        <w:t>arak sıraya konur.</w:t>
      </w:r>
    </w:p>
    <w:p w:rsidR="002B5995" w:rsidRPr="00876236" w:rsidRDefault="002B5995"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Ürünün, hektolitre ağırlığı, rutubeti, protein değeri, sedim değeri ve gluten değerleri otomatik cihazlarla tespit edilmektedir.</w:t>
      </w:r>
    </w:p>
    <w:p w:rsidR="002B5995" w:rsidRPr="00876236" w:rsidRDefault="002B5995"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Laboratuarda görevli personelce ürün kalitesini etkileyen faktörlerin tespiti yapılır. ( haşere, zıt sınıf buğday taneleri, diğer tahıllar.)</w:t>
      </w:r>
    </w:p>
    <w:p w:rsidR="002B5995" w:rsidRPr="00876236" w:rsidRDefault="002B5995"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Ürün, numunesi ve laboratuar analiz raporu ile birlikte satış salonuna aktarılır.</w:t>
      </w:r>
    </w:p>
    <w:p w:rsidR="002B5995" w:rsidRPr="00876236" w:rsidRDefault="00E22CC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Satış salonunda, 34 üyenin oturacağı ''U'' şeklindeki masalar çevresinde oturan alıcı konumundaki, üyelere o an için satıl</w:t>
      </w:r>
      <w:r w:rsidR="00461B40" w:rsidRPr="00876236">
        <w:rPr>
          <w:rFonts w:ascii="Arial" w:hAnsi="Arial" w:cs="Arial"/>
          <w:sz w:val="18"/>
          <w:szCs w:val="18"/>
        </w:rPr>
        <w:t>a</w:t>
      </w:r>
      <w:r w:rsidRPr="00876236">
        <w:rPr>
          <w:rFonts w:ascii="Arial" w:hAnsi="Arial" w:cs="Arial"/>
          <w:sz w:val="18"/>
          <w:szCs w:val="18"/>
        </w:rPr>
        <w:t>cak ürüne ait numune tabak içerisinde gösterilirken aynı anda ekranda o ürüne ait laboratu</w:t>
      </w:r>
      <w:r w:rsidR="00461B40" w:rsidRPr="00876236">
        <w:rPr>
          <w:rFonts w:ascii="Arial" w:hAnsi="Arial" w:cs="Arial"/>
          <w:sz w:val="18"/>
          <w:szCs w:val="18"/>
        </w:rPr>
        <w:t>v</w:t>
      </w:r>
      <w:r w:rsidRPr="00876236">
        <w:rPr>
          <w:rFonts w:ascii="Arial" w:hAnsi="Arial" w:cs="Arial"/>
          <w:sz w:val="18"/>
          <w:szCs w:val="18"/>
        </w:rPr>
        <w:t>ar analiz sonuçları izlenebilmektedir.</w:t>
      </w:r>
    </w:p>
    <w:p w:rsidR="00E22CC8" w:rsidRPr="00876236" w:rsidRDefault="00E22CC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Satış görevlisi, ekranda görülen ürünün satış işlemini başlatarak açık arttırma satışını düzenler. neticesinde oluşan en yüksek fiyatı ve alıcı firmanın ismini sisteme kayıt ederek satış otomatik olarak sonlanır.</w:t>
      </w:r>
    </w:p>
    <w:p w:rsidR="00E22CC8" w:rsidRPr="00876236" w:rsidRDefault="00E22CC8"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Satış işlemi tamamlanan ürünün kime ait olduğu satış personeli tarafından bildirilir ve üreticiye alıcısı ve fiyatı belli olan ürünün numunesi teslim edilir. Daha sonra alıcıya ait depo numarası, laboratu</w:t>
      </w:r>
      <w:r w:rsidR="00461B40" w:rsidRPr="00876236">
        <w:rPr>
          <w:rFonts w:ascii="Arial" w:hAnsi="Arial" w:cs="Arial"/>
          <w:sz w:val="18"/>
          <w:szCs w:val="18"/>
        </w:rPr>
        <w:t>v</w:t>
      </w:r>
      <w:r w:rsidRPr="00876236">
        <w:rPr>
          <w:rFonts w:ascii="Arial" w:hAnsi="Arial" w:cs="Arial"/>
          <w:sz w:val="18"/>
          <w:szCs w:val="18"/>
        </w:rPr>
        <w:t>ar raporu, satış fiyatını içeren ilk tescil pusulası ile birlikte poş</w:t>
      </w:r>
      <w:r w:rsidR="009D71D9" w:rsidRPr="00876236">
        <w:rPr>
          <w:rFonts w:ascii="Arial" w:hAnsi="Arial" w:cs="Arial"/>
          <w:sz w:val="18"/>
          <w:szCs w:val="18"/>
        </w:rPr>
        <w:t>e</w:t>
      </w:r>
      <w:r w:rsidRPr="00876236">
        <w:rPr>
          <w:rFonts w:ascii="Arial" w:hAnsi="Arial" w:cs="Arial"/>
          <w:sz w:val="18"/>
          <w:szCs w:val="18"/>
        </w:rPr>
        <w:t xml:space="preserve">tlenerek </w:t>
      </w:r>
      <w:r w:rsidR="009D71D9" w:rsidRPr="00876236">
        <w:rPr>
          <w:rFonts w:ascii="Arial" w:hAnsi="Arial" w:cs="Arial"/>
          <w:sz w:val="18"/>
          <w:szCs w:val="18"/>
        </w:rPr>
        <w:t>üreticiye teslim edilir.</w:t>
      </w:r>
    </w:p>
    <w:p w:rsidR="009D71D9" w:rsidRPr="00876236" w:rsidRDefault="009D71D9"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Üreticinin talebi işlemi iptal etmek isterse, işlem sistemden iptal edilir ve üreticinin hiçbir sorumluluğu yoktur.</w:t>
      </w:r>
    </w:p>
    <w:p w:rsidR="009D71D9" w:rsidRPr="00876236" w:rsidRDefault="009D71D9"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Üretici numune poşeti ile birlikte ürünün alıcı deposuna götürerek teslim eder. Daha sonra borsa görevlileri, ilgili alıcı deposunda, satış işleminin teslim, tesellüm ve tediye bakımından yükümlülüklerini yerine getirilip getirilmediğini kontrol ederek, satılan ürüne ait müstahsil makbuzuna tescil tarih numarası verilerek müşterek alım satım beyannamesi tamamlanır.</w:t>
      </w:r>
    </w:p>
    <w:p w:rsidR="009D71D9" w:rsidRPr="00876236" w:rsidRDefault="009D71D9" w:rsidP="00FB18FD">
      <w:pPr>
        <w:pStyle w:val="ListeParagraf"/>
        <w:numPr>
          <w:ilvl w:val="0"/>
          <w:numId w:val="8"/>
        </w:numPr>
        <w:tabs>
          <w:tab w:val="left" w:pos="930"/>
        </w:tabs>
        <w:ind w:left="426"/>
        <w:jc w:val="both"/>
        <w:rPr>
          <w:rFonts w:ascii="Arial" w:hAnsi="Arial" w:cs="Arial"/>
          <w:sz w:val="18"/>
          <w:szCs w:val="18"/>
        </w:rPr>
      </w:pPr>
      <w:r w:rsidRPr="00876236">
        <w:rPr>
          <w:rFonts w:ascii="Arial" w:hAnsi="Arial" w:cs="Arial"/>
          <w:sz w:val="18"/>
          <w:szCs w:val="18"/>
        </w:rPr>
        <w:t>Borsa Üyeleri, o gün içinde satın aldıkları ürünleri depo önünde istiflerler. Üyelerimiz istifledikleri ürünlerin kimyasal özelliklerini öğrenmek isterlerse, ürün numunelerini borsamız laboratuarına getirirler ve analizi yapılır. Üyeler ilgili ürün raporunu kullanarak, genelde aynı gün içerisinde, Türkiye genelindeki un sanayicilerine, yem sanayicilerine ve sektör içerisinde yer alan diğer kurum ve kuruluşlara satışını gerçekleştirerek sevk ederler.</w:t>
      </w:r>
    </w:p>
    <w:p w:rsidR="000C7C71" w:rsidRDefault="009D71D9" w:rsidP="007F3FE6">
      <w:pPr>
        <w:pStyle w:val="ListeParagraf"/>
        <w:tabs>
          <w:tab w:val="left" w:pos="930"/>
        </w:tabs>
        <w:ind w:left="426"/>
        <w:jc w:val="both"/>
        <w:rPr>
          <w:rFonts w:ascii="Arial" w:hAnsi="Arial" w:cs="Arial"/>
          <w:sz w:val="18"/>
          <w:szCs w:val="18"/>
        </w:rPr>
      </w:pPr>
      <w:r w:rsidRPr="00876236">
        <w:rPr>
          <w:rFonts w:ascii="Arial" w:hAnsi="Arial" w:cs="Arial"/>
          <w:sz w:val="18"/>
          <w:szCs w:val="18"/>
        </w:rPr>
        <w:tab/>
        <w:t>Ayrıca, Borsa binası içerisinde bulunan televizyon ekranında, satış salonundaki günlük oluşan fiyatlar online aktarılmakta, ilçemiz üreticileri tarafından takip edilmektedir.</w:t>
      </w:r>
    </w:p>
    <w:p w:rsidR="000C7C71" w:rsidRPr="00876236" w:rsidRDefault="000C7C71" w:rsidP="007F3FE6">
      <w:pPr>
        <w:pStyle w:val="ListeParagraf"/>
        <w:tabs>
          <w:tab w:val="left" w:pos="930"/>
        </w:tabs>
        <w:ind w:left="426"/>
        <w:jc w:val="both"/>
        <w:rPr>
          <w:rFonts w:ascii="Arial" w:hAnsi="Arial" w:cs="Arial"/>
          <w:sz w:val="18"/>
          <w:szCs w:val="18"/>
        </w:rPr>
      </w:pPr>
    </w:p>
    <w:p w:rsidR="00876236" w:rsidRDefault="00CE2E75" w:rsidP="007F3FE6">
      <w:pPr>
        <w:pStyle w:val="ListeParagraf"/>
        <w:tabs>
          <w:tab w:val="left" w:pos="930"/>
        </w:tabs>
        <w:ind w:left="426"/>
        <w:jc w:val="both"/>
        <w:rPr>
          <w:rFonts w:ascii="Arial" w:hAnsi="Arial" w:cs="Arial"/>
          <w:sz w:val="20"/>
          <w:szCs w:val="20"/>
        </w:rPr>
      </w:pPr>
      <w:r>
        <w:rPr>
          <w:rFonts w:ascii="Arial" w:hAnsi="Arial" w:cs="Arial"/>
          <w:noProof/>
          <w:sz w:val="20"/>
          <w:szCs w:val="20"/>
        </w:rPr>
        <w:drawing>
          <wp:inline distT="0" distB="0" distL="0" distR="0">
            <wp:extent cx="5915025" cy="4219575"/>
            <wp:effectExtent l="19050" t="0" r="9525" b="0"/>
            <wp:docPr id="291" name="Resim 1" descr="C:\Users\Tescil1\Desktop\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2023.jpg"/>
                    <pic:cNvPicPr>
                      <a:picLocks noChangeAspect="1" noChangeArrowheads="1"/>
                    </pic:cNvPicPr>
                  </pic:nvPicPr>
                  <pic:blipFill>
                    <a:blip r:embed="rId41"/>
                    <a:srcRect/>
                    <a:stretch>
                      <a:fillRect/>
                    </a:stretch>
                  </pic:blipFill>
                  <pic:spPr bwMode="auto">
                    <a:xfrm>
                      <a:off x="0" y="0"/>
                      <a:ext cx="5915025" cy="4219575"/>
                    </a:xfrm>
                    <a:prstGeom prst="rect">
                      <a:avLst/>
                    </a:prstGeom>
                    <a:noFill/>
                    <a:ln w="9525">
                      <a:noFill/>
                      <a:miter lim="800000"/>
                      <a:headEnd/>
                      <a:tailEnd/>
                    </a:ln>
                  </pic:spPr>
                </pic:pic>
              </a:graphicData>
            </a:graphic>
          </wp:inline>
        </w:drawing>
      </w:r>
    </w:p>
    <w:p w:rsidR="00952885" w:rsidRDefault="00952885" w:rsidP="007F3FE6">
      <w:pPr>
        <w:pStyle w:val="ListeParagraf"/>
        <w:tabs>
          <w:tab w:val="left" w:pos="930"/>
        </w:tabs>
        <w:ind w:left="426"/>
        <w:jc w:val="both"/>
        <w:rPr>
          <w:rFonts w:ascii="Arial" w:hAnsi="Arial" w:cs="Arial"/>
          <w:sz w:val="20"/>
          <w:szCs w:val="20"/>
        </w:rPr>
      </w:pPr>
    </w:p>
    <w:p w:rsidR="00B71137" w:rsidRDefault="00604803" w:rsidP="00797808">
      <w:pPr>
        <w:tabs>
          <w:tab w:val="left" w:pos="930"/>
        </w:tabs>
        <w:jc w:val="both"/>
      </w:pPr>
      <w:r>
        <w:tab/>
      </w:r>
    </w:p>
    <w:p w:rsidR="00604803" w:rsidRDefault="00604803" w:rsidP="00797808">
      <w:pPr>
        <w:tabs>
          <w:tab w:val="left" w:pos="930"/>
        </w:tabs>
        <w:jc w:val="both"/>
        <w:rPr>
          <w:rFonts w:ascii="Arial" w:hAnsi="Arial" w:cs="Arial"/>
          <w:sz w:val="20"/>
          <w:szCs w:val="20"/>
        </w:rPr>
      </w:pPr>
      <w:r w:rsidRPr="00386EA0">
        <w:rPr>
          <w:rFonts w:ascii="Arial" w:hAnsi="Arial" w:cs="Arial"/>
          <w:sz w:val="20"/>
          <w:szCs w:val="20"/>
        </w:rPr>
        <w:t>Borsamız tarafından hazırlanan www.sungurlutb.org.tr web sayfamız İnternet ortamında Borsa Üyelerimize, ilgili kurum ve kuruluşlara hizmet vermektedir.Borsamız web sitesi içeriğinde günlük, haftalık, aylık ve yıllık bültenler, borsa ile ilgil</w:t>
      </w:r>
      <w:r w:rsidR="00311468">
        <w:rPr>
          <w:rFonts w:ascii="Arial" w:hAnsi="Arial" w:cs="Arial"/>
          <w:sz w:val="20"/>
          <w:szCs w:val="20"/>
        </w:rPr>
        <w:t>i</w:t>
      </w:r>
      <w:r w:rsidRPr="00386EA0">
        <w:rPr>
          <w:rFonts w:ascii="Arial" w:hAnsi="Arial" w:cs="Arial"/>
          <w:sz w:val="20"/>
          <w:szCs w:val="20"/>
        </w:rPr>
        <w:t xml:space="preserve"> kanunlar, bilgi edinme bölümü, haberler,</w:t>
      </w:r>
      <w:r w:rsidR="00183CBC">
        <w:rPr>
          <w:rFonts w:ascii="Arial" w:hAnsi="Arial" w:cs="Arial"/>
          <w:sz w:val="20"/>
          <w:szCs w:val="20"/>
        </w:rPr>
        <w:t xml:space="preserve"> duyurular,</w:t>
      </w:r>
      <w:r w:rsidRPr="00386EA0">
        <w:rPr>
          <w:rFonts w:ascii="Arial" w:hAnsi="Arial" w:cs="Arial"/>
          <w:sz w:val="20"/>
          <w:szCs w:val="20"/>
        </w:rPr>
        <w:t xml:space="preserve"> Borsamız ile ilgili bilgiler yer almaktadır.Borsamız satış salonunda oluşan güncel tüm fiyat hareketleri web sayfamızda izlenmektedir.</w:t>
      </w:r>
    </w:p>
    <w:p w:rsidR="000D33AE" w:rsidRDefault="000D33AE" w:rsidP="00797808">
      <w:pPr>
        <w:tabs>
          <w:tab w:val="left" w:pos="930"/>
        </w:tabs>
        <w:jc w:val="both"/>
        <w:rPr>
          <w:rFonts w:ascii="Arial" w:hAnsi="Arial" w:cs="Arial"/>
          <w:sz w:val="20"/>
          <w:szCs w:val="20"/>
        </w:rPr>
      </w:pPr>
      <w:r>
        <w:rPr>
          <w:rFonts w:ascii="Arial" w:hAnsi="Arial" w:cs="Arial"/>
          <w:noProof/>
          <w:sz w:val="20"/>
          <w:szCs w:val="20"/>
        </w:rPr>
        <w:lastRenderedPageBreak/>
        <w:drawing>
          <wp:inline distT="0" distB="0" distL="0" distR="0">
            <wp:extent cx="6479540" cy="4945363"/>
            <wp:effectExtent l="19050" t="0" r="0" b="0"/>
            <wp:docPr id="25" name="Resim 5" descr="C:\Users\Tescil1\Desktop\Adsı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Adsız 2.jpg"/>
                    <pic:cNvPicPr>
                      <a:picLocks noChangeAspect="1" noChangeArrowheads="1"/>
                    </pic:cNvPicPr>
                  </pic:nvPicPr>
                  <pic:blipFill>
                    <a:blip r:embed="rId42"/>
                    <a:srcRect/>
                    <a:stretch>
                      <a:fillRect/>
                    </a:stretch>
                  </pic:blipFill>
                  <pic:spPr bwMode="auto">
                    <a:xfrm>
                      <a:off x="0" y="0"/>
                      <a:ext cx="6479540" cy="4945363"/>
                    </a:xfrm>
                    <a:prstGeom prst="rect">
                      <a:avLst/>
                    </a:prstGeom>
                    <a:noFill/>
                    <a:ln w="9525">
                      <a:noFill/>
                      <a:miter lim="800000"/>
                      <a:headEnd/>
                      <a:tailEnd/>
                    </a:ln>
                  </pic:spPr>
                </pic:pic>
              </a:graphicData>
            </a:graphic>
          </wp:inline>
        </w:drawing>
      </w:r>
    </w:p>
    <w:p w:rsidR="00874A1F" w:rsidRDefault="00874A1F" w:rsidP="00503872">
      <w:pPr>
        <w:tabs>
          <w:tab w:val="left" w:pos="930"/>
        </w:tabs>
        <w:jc w:val="center"/>
        <w:rPr>
          <w:rFonts w:ascii="Arial" w:hAnsi="Arial" w:cs="Arial"/>
          <w:sz w:val="20"/>
          <w:szCs w:val="20"/>
        </w:rPr>
      </w:pPr>
    </w:p>
    <w:p w:rsidR="00461B40" w:rsidRPr="00386EA0" w:rsidRDefault="00461B40" w:rsidP="00352EF1">
      <w:pPr>
        <w:tabs>
          <w:tab w:val="left" w:pos="930"/>
        </w:tabs>
        <w:jc w:val="both"/>
        <w:rPr>
          <w:rFonts w:ascii="Arial" w:hAnsi="Arial" w:cs="Arial"/>
          <w:sz w:val="20"/>
          <w:szCs w:val="20"/>
        </w:rPr>
      </w:pPr>
    </w:p>
    <w:p w:rsidR="00EB30E2" w:rsidRPr="00386EA0" w:rsidRDefault="00461B40" w:rsidP="00352EF1">
      <w:pPr>
        <w:tabs>
          <w:tab w:val="left" w:pos="930"/>
        </w:tabs>
        <w:jc w:val="both"/>
        <w:rPr>
          <w:rFonts w:ascii="Arial" w:hAnsi="Arial" w:cs="Arial"/>
          <w:sz w:val="20"/>
          <w:szCs w:val="20"/>
        </w:rPr>
      </w:pPr>
      <w:r w:rsidRPr="00386EA0">
        <w:rPr>
          <w:rFonts w:ascii="Arial" w:hAnsi="Arial" w:cs="Arial"/>
          <w:sz w:val="20"/>
          <w:szCs w:val="20"/>
        </w:rPr>
        <w:tab/>
      </w:r>
      <w:r w:rsidR="00EB30E2" w:rsidRPr="00386EA0">
        <w:rPr>
          <w:rFonts w:ascii="Arial" w:hAnsi="Arial" w:cs="Arial"/>
          <w:sz w:val="20"/>
          <w:szCs w:val="20"/>
        </w:rPr>
        <w:t>Sungurlu Ticaret Borsası'nın bütçesi, yılbaşından sonuna kadar bir yıla ait gelir ve gider tahminlerini gösteren, gelirlerin toplanmasına ve harcamalara izin veren bir meclis kararıdır.Borsamızın bütçesi, Borsa</w:t>
      </w:r>
      <w:r w:rsidR="00815692" w:rsidRPr="00386EA0">
        <w:rPr>
          <w:rFonts w:ascii="Arial" w:hAnsi="Arial" w:cs="Arial"/>
          <w:sz w:val="20"/>
          <w:szCs w:val="20"/>
        </w:rPr>
        <w:t>mızın</w:t>
      </w:r>
      <w:r w:rsidR="00EB30E2" w:rsidRPr="00386EA0">
        <w:rPr>
          <w:rFonts w:ascii="Arial" w:hAnsi="Arial" w:cs="Arial"/>
          <w:sz w:val="20"/>
          <w:szCs w:val="20"/>
        </w:rPr>
        <w:t xml:space="preserve"> plan ve programlarının gere</w:t>
      </w:r>
      <w:r w:rsidR="00815692" w:rsidRPr="00386EA0">
        <w:rPr>
          <w:rFonts w:ascii="Arial" w:hAnsi="Arial" w:cs="Arial"/>
          <w:sz w:val="20"/>
          <w:szCs w:val="20"/>
        </w:rPr>
        <w:t>kleri ile fayda ve maliyet unsurları göz önünde tutularak verimlilik, tutumluluk, ilkelerine ve hesap dönemine göre hazırlanır. 5174 sayılı Kanuna göre bütçeden harcama yapma yetkisi yönetim kuruluna ait olup, bütçe muhasebe yönetmeliğinin 61. maddesinde belirlenmiştir.</w:t>
      </w:r>
    </w:p>
    <w:p w:rsidR="00815692" w:rsidRPr="00386EA0" w:rsidRDefault="00815692" w:rsidP="00EB30E2">
      <w:pPr>
        <w:tabs>
          <w:tab w:val="left" w:pos="930"/>
        </w:tabs>
        <w:rPr>
          <w:rFonts w:ascii="Arial" w:hAnsi="Arial" w:cs="Arial"/>
          <w:sz w:val="20"/>
          <w:szCs w:val="20"/>
        </w:rPr>
      </w:pPr>
    </w:p>
    <w:p w:rsidR="00023DDD" w:rsidRDefault="001C3305" w:rsidP="00874A1F">
      <w:pPr>
        <w:tabs>
          <w:tab w:val="left" w:pos="930"/>
        </w:tabs>
        <w:jc w:val="both"/>
        <w:rPr>
          <w:rFonts w:ascii="Arial" w:hAnsi="Arial" w:cs="Arial"/>
          <w:sz w:val="20"/>
          <w:szCs w:val="20"/>
        </w:rPr>
      </w:pPr>
      <w:r w:rsidRPr="00386EA0">
        <w:rPr>
          <w:rFonts w:ascii="Arial" w:hAnsi="Arial" w:cs="Arial"/>
          <w:sz w:val="20"/>
          <w:szCs w:val="20"/>
        </w:rPr>
        <w:tab/>
      </w:r>
      <w:r w:rsidR="00815692" w:rsidRPr="00386EA0">
        <w:rPr>
          <w:rFonts w:ascii="Arial" w:hAnsi="Arial" w:cs="Arial"/>
          <w:sz w:val="20"/>
          <w:szCs w:val="20"/>
        </w:rPr>
        <w:t>Borsamızın aylık gelir-gider, mizan ve ayrıntılı bilançoları her ay düzenli olarak, Yönetim kurulu tarafından incelenir. Meclis adına harcamaların ve gelirlerin bütçe dengesine, ilgili fasıllara ve 5174 sayılı kanuna uygun olarak yapılıp yapılmadığı incelenir. Her ay Yönetim kurulunun onayından geçerek Meclise arz edilerek meclisin onayına sunulur.</w:t>
      </w:r>
    </w:p>
    <w:p w:rsidR="00B169D1" w:rsidRDefault="00B169D1" w:rsidP="00874A1F">
      <w:pPr>
        <w:tabs>
          <w:tab w:val="left" w:pos="930"/>
        </w:tabs>
        <w:jc w:val="both"/>
        <w:rPr>
          <w:rFonts w:ascii="Arial" w:hAnsi="Arial" w:cs="Arial"/>
          <w:sz w:val="20"/>
          <w:szCs w:val="20"/>
        </w:rPr>
      </w:pPr>
    </w:p>
    <w:p w:rsidR="00F579A8" w:rsidRDefault="00F579A8" w:rsidP="000D60BB">
      <w:pPr>
        <w:tabs>
          <w:tab w:val="left" w:pos="930"/>
        </w:tabs>
        <w:ind w:left="360"/>
        <w:jc w:val="center"/>
        <w:rPr>
          <w:b/>
        </w:rPr>
      </w:pPr>
      <w:r w:rsidRPr="006F5AF1">
        <w:rPr>
          <w:b/>
        </w:rPr>
        <w:t>YILLAR İTİBARİYLE STB GELİR VE GİDER BÜTÇESİ</w:t>
      </w:r>
    </w:p>
    <w:p w:rsidR="000D60BB" w:rsidRDefault="000D60BB" w:rsidP="000D60BB">
      <w:pPr>
        <w:tabs>
          <w:tab w:val="left" w:pos="930"/>
        </w:tabs>
        <w:ind w:left="360"/>
        <w:jc w:val="center"/>
        <w:rPr>
          <w:rFonts w:ascii="Arial" w:hAnsi="Arial" w:cs="Arial"/>
          <w:b/>
        </w:rPr>
      </w:pPr>
    </w:p>
    <w:tbl>
      <w:tblPr>
        <w:tblStyle w:val="OrtaGlgeleme1-Vurgu5"/>
        <w:tblpPr w:leftFromText="141" w:rightFromText="141" w:vertAnchor="text" w:horzAnchor="margin" w:tblpY="-60"/>
        <w:tblW w:w="10429" w:type="dxa"/>
        <w:tblLook w:val="04A0"/>
      </w:tblPr>
      <w:tblGrid>
        <w:gridCol w:w="1338"/>
        <w:gridCol w:w="1341"/>
        <w:gridCol w:w="2594"/>
        <w:gridCol w:w="2555"/>
        <w:gridCol w:w="2601"/>
      </w:tblGrid>
      <w:tr w:rsidR="00F579A8" w:rsidTr="00B71137">
        <w:trPr>
          <w:cnfStyle w:val="100000000000"/>
          <w:trHeight w:val="228"/>
        </w:trPr>
        <w:tc>
          <w:tcPr>
            <w:cnfStyle w:val="001000000000"/>
            <w:tcW w:w="1338" w:type="dxa"/>
            <w:noWrap/>
            <w:hideMark/>
          </w:tcPr>
          <w:p w:rsidR="00F579A8" w:rsidRPr="00386EA0" w:rsidRDefault="00F579A8" w:rsidP="00BB167F">
            <w:pPr>
              <w:jc w:val="center"/>
              <w:rPr>
                <w:rFonts w:ascii="Arial" w:hAnsi="Arial" w:cs="Arial"/>
                <w:b w:val="0"/>
                <w:bCs w:val="0"/>
                <w:color w:val="000000"/>
                <w:sz w:val="20"/>
                <w:szCs w:val="20"/>
              </w:rPr>
            </w:pPr>
            <w:r w:rsidRPr="00386EA0">
              <w:rPr>
                <w:rFonts w:ascii="Arial" w:hAnsi="Arial" w:cs="Arial"/>
                <w:color w:val="000000"/>
                <w:sz w:val="20"/>
                <w:szCs w:val="20"/>
              </w:rPr>
              <w:t>Yıl</w:t>
            </w:r>
          </w:p>
        </w:tc>
        <w:tc>
          <w:tcPr>
            <w:tcW w:w="3935" w:type="dxa"/>
            <w:gridSpan w:val="2"/>
            <w:noWrap/>
            <w:hideMark/>
          </w:tcPr>
          <w:p w:rsidR="00F579A8" w:rsidRPr="00386EA0" w:rsidRDefault="00F579A8" w:rsidP="00BB167F">
            <w:pPr>
              <w:jc w:val="center"/>
              <w:cnfStyle w:val="100000000000"/>
              <w:rPr>
                <w:rFonts w:ascii="Arial" w:hAnsi="Arial" w:cs="Arial"/>
                <w:b w:val="0"/>
                <w:bCs w:val="0"/>
                <w:color w:val="000000"/>
                <w:sz w:val="20"/>
                <w:szCs w:val="20"/>
              </w:rPr>
            </w:pPr>
            <w:r w:rsidRPr="00386EA0">
              <w:rPr>
                <w:rFonts w:ascii="Arial" w:hAnsi="Arial" w:cs="Arial"/>
                <w:color w:val="000000"/>
                <w:sz w:val="20"/>
                <w:szCs w:val="20"/>
              </w:rPr>
              <w:t>Gelir-Gider</w:t>
            </w:r>
          </w:p>
        </w:tc>
        <w:tc>
          <w:tcPr>
            <w:tcW w:w="2555" w:type="dxa"/>
            <w:noWrap/>
            <w:hideMark/>
          </w:tcPr>
          <w:p w:rsidR="00F579A8" w:rsidRPr="00386EA0" w:rsidRDefault="00F579A8" w:rsidP="00BB167F">
            <w:pPr>
              <w:jc w:val="center"/>
              <w:cnfStyle w:val="100000000000"/>
              <w:rPr>
                <w:rFonts w:ascii="Arial" w:hAnsi="Arial" w:cs="Arial"/>
                <w:b w:val="0"/>
                <w:bCs w:val="0"/>
                <w:color w:val="000000"/>
                <w:sz w:val="20"/>
                <w:szCs w:val="20"/>
              </w:rPr>
            </w:pPr>
            <w:r w:rsidRPr="00386EA0">
              <w:rPr>
                <w:rFonts w:ascii="Arial" w:hAnsi="Arial" w:cs="Arial"/>
                <w:color w:val="000000"/>
                <w:sz w:val="20"/>
                <w:szCs w:val="20"/>
              </w:rPr>
              <w:t>Bütçe</w:t>
            </w:r>
          </w:p>
        </w:tc>
        <w:tc>
          <w:tcPr>
            <w:tcW w:w="2601" w:type="dxa"/>
            <w:noWrap/>
            <w:hideMark/>
          </w:tcPr>
          <w:p w:rsidR="00F579A8" w:rsidRPr="00386EA0" w:rsidRDefault="00F579A8" w:rsidP="00BB167F">
            <w:pPr>
              <w:jc w:val="center"/>
              <w:cnfStyle w:val="100000000000"/>
              <w:rPr>
                <w:rFonts w:ascii="Arial" w:hAnsi="Arial" w:cs="Arial"/>
                <w:b w:val="0"/>
                <w:bCs w:val="0"/>
                <w:color w:val="000000"/>
                <w:sz w:val="20"/>
                <w:szCs w:val="20"/>
              </w:rPr>
            </w:pPr>
            <w:r w:rsidRPr="00386EA0">
              <w:rPr>
                <w:rFonts w:ascii="Arial" w:hAnsi="Arial" w:cs="Arial"/>
                <w:color w:val="000000"/>
                <w:sz w:val="20"/>
                <w:szCs w:val="20"/>
              </w:rPr>
              <w:t>Bilanço</w:t>
            </w:r>
          </w:p>
        </w:tc>
      </w:tr>
      <w:tr w:rsidR="000D33AE" w:rsidTr="00B71137">
        <w:trPr>
          <w:cnfStyle w:val="000000100000"/>
          <w:trHeight w:val="264"/>
        </w:trPr>
        <w:tc>
          <w:tcPr>
            <w:cnfStyle w:val="001000000000"/>
            <w:tcW w:w="1338" w:type="dxa"/>
          </w:tcPr>
          <w:p w:rsidR="000D33AE" w:rsidRPr="00386EA0" w:rsidRDefault="000D33AE" w:rsidP="000D33AE">
            <w:pPr>
              <w:jc w:val="center"/>
              <w:rPr>
                <w:rFonts w:ascii="Arial" w:hAnsi="Arial" w:cs="Arial"/>
                <w:bCs w:val="0"/>
                <w:color w:val="000000"/>
                <w:sz w:val="20"/>
                <w:szCs w:val="20"/>
              </w:rPr>
            </w:pPr>
            <w:r w:rsidRPr="00386EA0">
              <w:rPr>
                <w:rFonts w:ascii="Arial" w:hAnsi="Arial" w:cs="Arial"/>
                <w:bCs w:val="0"/>
                <w:color w:val="000000"/>
                <w:sz w:val="20"/>
                <w:szCs w:val="20"/>
              </w:rPr>
              <w:t>201</w:t>
            </w:r>
            <w:r>
              <w:rPr>
                <w:rFonts w:ascii="Arial" w:hAnsi="Arial" w:cs="Arial"/>
                <w:bCs w:val="0"/>
                <w:color w:val="000000"/>
                <w:sz w:val="20"/>
                <w:szCs w:val="20"/>
              </w:rPr>
              <w:t>9</w:t>
            </w:r>
          </w:p>
        </w:tc>
        <w:tc>
          <w:tcPr>
            <w:tcW w:w="1341" w:type="dxa"/>
            <w:noWrap/>
          </w:tcPr>
          <w:p w:rsidR="000D33AE" w:rsidRPr="00386EA0" w:rsidRDefault="000D33AE" w:rsidP="000D33AE">
            <w:pPr>
              <w:tabs>
                <w:tab w:val="left" w:pos="930"/>
              </w:tabs>
              <w:cnfStyle w:val="000000100000"/>
              <w:rPr>
                <w:rFonts w:ascii="Arial" w:hAnsi="Arial" w:cs="Arial"/>
                <w:sz w:val="20"/>
                <w:szCs w:val="20"/>
              </w:rPr>
            </w:pPr>
            <w:r w:rsidRPr="00386EA0">
              <w:rPr>
                <w:rFonts w:ascii="Arial" w:hAnsi="Arial" w:cs="Arial"/>
                <w:sz w:val="20"/>
                <w:szCs w:val="20"/>
              </w:rPr>
              <w:t>Gelir</w:t>
            </w:r>
          </w:p>
        </w:tc>
        <w:tc>
          <w:tcPr>
            <w:tcW w:w="2594" w:type="dxa"/>
            <w:noWrap/>
            <w:vAlign w:val="center"/>
          </w:tcPr>
          <w:p w:rsidR="000D33AE" w:rsidRPr="00386EA0" w:rsidRDefault="000D33AE" w:rsidP="000D33AE">
            <w:pPr>
              <w:tabs>
                <w:tab w:val="left" w:pos="930"/>
              </w:tabs>
              <w:jc w:val="center"/>
              <w:cnfStyle w:val="000000100000"/>
              <w:rPr>
                <w:rFonts w:ascii="Arial" w:hAnsi="Arial" w:cs="Arial"/>
                <w:sz w:val="20"/>
                <w:szCs w:val="20"/>
              </w:rPr>
            </w:pPr>
            <w:r>
              <w:rPr>
                <w:rFonts w:ascii="Arial" w:hAnsi="Arial" w:cs="Arial"/>
                <w:sz w:val="20"/>
                <w:szCs w:val="20"/>
              </w:rPr>
              <w:t>990.976,13</w:t>
            </w:r>
          </w:p>
        </w:tc>
        <w:tc>
          <w:tcPr>
            <w:tcW w:w="2555"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944.000,00</w:t>
            </w:r>
          </w:p>
        </w:tc>
        <w:tc>
          <w:tcPr>
            <w:tcW w:w="2601"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1.381.162,13</w:t>
            </w:r>
          </w:p>
        </w:tc>
      </w:tr>
      <w:tr w:rsidR="000D33AE" w:rsidTr="00B71137">
        <w:trPr>
          <w:cnfStyle w:val="000000010000"/>
          <w:trHeight w:val="264"/>
        </w:trPr>
        <w:tc>
          <w:tcPr>
            <w:cnfStyle w:val="001000000000"/>
            <w:tcW w:w="1338" w:type="dxa"/>
          </w:tcPr>
          <w:p w:rsidR="000D33AE" w:rsidRPr="00386EA0" w:rsidRDefault="000D33AE" w:rsidP="000D33AE">
            <w:pPr>
              <w:rPr>
                <w:rFonts w:ascii="Arial" w:hAnsi="Arial" w:cs="Arial"/>
                <w:b w:val="0"/>
                <w:bCs w:val="0"/>
                <w:color w:val="000000"/>
                <w:sz w:val="20"/>
                <w:szCs w:val="20"/>
              </w:rPr>
            </w:pPr>
          </w:p>
        </w:tc>
        <w:tc>
          <w:tcPr>
            <w:tcW w:w="1341" w:type="dxa"/>
            <w:noWrap/>
          </w:tcPr>
          <w:p w:rsidR="000D33AE" w:rsidRPr="00386EA0" w:rsidRDefault="000D33AE" w:rsidP="000D33AE">
            <w:pPr>
              <w:tabs>
                <w:tab w:val="left" w:pos="930"/>
              </w:tabs>
              <w:cnfStyle w:val="000000010000"/>
              <w:rPr>
                <w:rFonts w:ascii="Arial" w:hAnsi="Arial" w:cs="Arial"/>
                <w:sz w:val="20"/>
                <w:szCs w:val="20"/>
              </w:rPr>
            </w:pPr>
            <w:r w:rsidRPr="00386EA0">
              <w:rPr>
                <w:rFonts w:ascii="Arial" w:hAnsi="Arial" w:cs="Arial"/>
                <w:sz w:val="20"/>
                <w:szCs w:val="20"/>
              </w:rPr>
              <w:t>Gider</w:t>
            </w:r>
          </w:p>
        </w:tc>
        <w:tc>
          <w:tcPr>
            <w:tcW w:w="2594" w:type="dxa"/>
            <w:noWrap/>
            <w:vAlign w:val="center"/>
          </w:tcPr>
          <w:p w:rsidR="000D33AE" w:rsidRPr="00386EA0" w:rsidRDefault="000D33AE" w:rsidP="000D33AE">
            <w:pPr>
              <w:tabs>
                <w:tab w:val="left" w:pos="930"/>
              </w:tabs>
              <w:jc w:val="center"/>
              <w:cnfStyle w:val="000000010000"/>
              <w:rPr>
                <w:rFonts w:ascii="Arial" w:hAnsi="Arial" w:cs="Arial"/>
                <w:sz w:val="20"/>
                <w:szCs w:val="20"/>
              </w:rPr>
            </w:pPr>
            <w:r>
              <w:rPr>
                <w:rFonts w:ascii="Arial" w:hAnsi="Arial" w:cs="Arial"/>
                <w:sz w:val="20"/>
                <w:szCs w:val="20"/>
              </w:rPr>
              <w:t>595.945,31</w:t>
            </w:r>
          </w:p>
        </w:tc>
        <w:tc>
          <w:tcPr>
            <w:tcW w:w="2555" w:type="dxa"/>
            <w:vAlign w:val="center"/>
          </w:tcPr>
          <w:p w:rsidR="000D33AE" w:rsidRPr="00386EA0" w:rsidRDefault="000D33AE" w:rsidP="000D33AE">
            <w:pPr>
              <w:jc w:val="center"/>
              <w:cnfStyle w:val="000000010000"/>
              <w:rPr>
                <w:rFonts w:ascii="Arial" w:hAnsi="Arial" w:cs="Arial"/>
                <w:color w:val="000000"/>
                <w:sz w:val="20"/>
                <w:szCs w:val="20"/>
              </w:rPr>
            </w:pPr>
          </w:p>
        </w:tc>
        <w:tc>
          <w:tcPr>
            <w:tcW w:w="2601" w:type="dxa"/>
            <w:vAlign w:val="center"/>
          </w:tcPr>
          <w:p w:rsidR="000D33AE" w:rsidRPr="00386EA0" w:rsidRDefault="000D33AE" w:rsidP="000D33AE">
            <w:pPr>
              <w:jc w:val="center"/>
              <w:cnfStyle w:val="000000010000"/>
              <w:rPr>
                <w:rFonts w:ascii="Arial" w:hAnsi="Arial" w:cs="Arial"/>
                <w:color w:val="000000"/>
                <w:sz w:val="20"/>
                <w:szCs w:val="20"/>
              </w:rPr>
            </w:pPr>
          </w:p>
        </w:tc>
      </w:tr>
      <w:tr w:rsidR="000D33AE" w:rsidTr="00B71137">
        <w:trPr>
          <w:cnfStyle w:val="000000100000"/>
          <w:trHeight w:val="264"/>
        </w:trPr>
        <w:tc>
          <w:tcPr>
            <w:cnfStyle w:val="001000000000"/>
            <w:tcW w:w="1338" w:type="dxa"/>
          </w:tcPr>
          <w:p w:rsidR="000D33AE" w:rsidRPr="00AB2496" w:rsidRDefault="000D33AE" w:rsidP="000D33AE">
            <w:pPr>
              <w:rPr>
                <w:rFonts w:ascii="Arial" w:hAnsi="Arial" w:cs="Arial"/>
                <w:bCs w:val="0"/>
                <w:color w:val="000000"/>
                <w:sz w:val="20"/>
                <w:szCs w:val="20"/>
              </w:rPr>
            </w:pPr>
            <w:r w:rsidRPr="00AB2496">
              <w:rPr>
                <w:rFonts w:ascii="Arial" w:hAnsi="Arial" w:cs="Arial"/>
                <w:bCs w:val="0"/>
                <w:color w:val="000000"/>
                <w:sz w:val="20"/>
                <w:szCs w:val="20"/>
              </w:rPr>
              <w:t xml:space="preserve">     </w:t>
            </w:r>
            <w:r>
              <w:rPr>
                <w:rFonts w:ascii="Arial" w:hAnsi="Arial" w:cs="Arial"/>
                <w:bCs w:val="0"/>
                <w:color w:val="000000"/>
                <w:sz w:val="20"/>
                <w:szCs w:val="20"/>
              </w:rPr>
              <w:t xml:space="preserve"> </w:t>
            </w:r>
            <w:r w:rsidRPr="00AB2496">
              <w:rPr>
                <w:rFonts w:ascii="Arial" w:hAnsi="Arial" w:cs="Arial"/>
                <w:bCs w:val="0"/>
                <w:color w:val="000000"/>
                <w:sz w:val="20"/>
                <w:szCs w:val="20"/>
              </w:rPr>
              <w:t xml:space="preserve"> 20</w:t>
            </w:r>
            <w:r>
              <w:rPr>
                <w:rFonts w:ascii="Arial" w:hAnsi="Arial" w:cs="Arial"/>
                <w:bCs w:val="0"/>
                <w:color w:val="000000"/>
                <w:sz w:val="20"/>
                <w:szCs w:val="20"/>
              </w:rPr>
              <w:t>20</w:t>
            </w:r>
          </w:p>
        </w:tc>
        <w:tc>
          <w:tcPr>
            <w:tcW w:w="1341" w:type="dxa"/>
            <w:noWrap/>
          </w:tcPr>
          <w:p w:rsidR="000D33AE" w:rsidRPr="00386EA0" w:rsidRDefault="000D33AE" w:rsidP="000D33AE">
            <w:pPr>
              <w:tabs>
                <w:tab w:val="left" w:pos="930"/>
              </w:tabs>
              <w:cnfStyle w:val="000000100000"/>
              <w:rPr>
                <w:rFonts w:ascii="Arial" w:hAnsi="Arial" w:cs="Arial"/>
                <w:sz w:val="20"/>
                <w:szCs w:val="20"/>
              </w:rPr>
            </w:pPr>
            <w:r>
              <w:rPr>
                <w:rFonts w:ascii="Arial" w:hAnsi="Arial" w:cs="Arial"/>
                <w:sz w:val="20"/>
                <w:szCs w:val="20"/>
              </w:rPr>
              <w:t xml:space="preserve">Gelir </w:t>
            </w:r>
          </w:p>
        </w:tc>
        <w:tc>
          <w:tcPr>
            <w:tcW w:w="2594" w:type="dxa"/>
            <w:noWrap/>
            <w:vAlign w:val="center"/>
          </w:tcPr>
          <w:p w:rsidR="000D33AE" w:rsidRPr="00386EA0" w:rsidRDefault="000D33AE" w:rsidP="000D33AE">
            <w:pPr>
              <w:tabs>
                <w:tab w:val="left" w:pos="930"/>
              </w:tabs>
              <w:jc w:val="center"/>
              <w:cnfStyle w:val="000000100000"/>
              <w:rPr>
                <w:rFonts w:ascii="Arial" w:hAnsi="Arial" w:cs="Arial"/>
                <w:sz w:val="20"/>
                <w:szCs w:val="20"/>
              </w:rPr>
            </w:pPr>
            <w:r>
              <w:rPr>
                <w:rFonts w:ascii="Arial" w:hAnsi="Arial" w:cs="Arial"/>
                <w:sz w:val="20"/>
                <w:szCs w:val="20"/>
              </w:rPr>
              <w:t>931.527,32</w:t>
            </w:r>
          </w:p>
        </w:tc>
        <w:tc>
          <w:tcPr>
            <w:tcW w:w="2555"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800.000,00</w:t>
            </w:r>
          </w:p>
        </w:tc>
        <w:tc>
          <w:tcPr>
            <w:tcW w:w="2601"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1.572.275,65</w:t>
            </w:r>
          </w:p>
        </w:tc>
      </w:tr>
      <w:tr w:rsidR="000D33AE" w:rsidTr="00B71137">
        <w:trPr>
          <w:cnfStyle w:val="000000010000"/>
          <w:trHeight w:val="264"/>
        </w:trPr>
        <w:tc>
          <w:tcPr>
            <w:cnfStyle w:val="001000000000"/>
            <w:tcW w:w="1338" w:type="dxa"/>
          </w:tcPr>
          <w:p w:rsidR="000D33AE" w:rsidRPr="00386EA0" w:rsidRDefault="000D33AE" w:rsidP="000D33AE">
            <w:pPr>
              <w:rPr>
                <w:rFonts w:ascii="Arial" w:hAnsi="Arial" w:cs="Arial"/>
                <w:b w:val="0"/>
                <w:bCs w:val="0"/>
                <w:color w:val="000000"/>
                <w:sz w:val="20"/>
                <w:szCs w:val="20"/>
              </w:rPr>
            </w:pPr>
          </w:p>
        </w:tc>
        <w:tc>
          <w:tcPr>
            <w:tcW w:w="1341" w:type="dxa"/>
            <w:noWrap/>
          </w:tcPr>
          <w:p w:rsidR="000D33AE" w:rsidRPr="00386EA0" w:rsidRDefault="000D33AE" w:rsidP="000D33AE">
            <w:pPr>
              <w:tabs>
                <w:tab w:val="left" w:pos="930"/>
              </w:tabs>
              <w:cnfStyle w:val="000000010000"/>
              <w:rPr>
                <w:rFonts w:ascii="Arial" w:hAnsi="Arial" w:cs="Arial"/>
                <w:sz w:val="20"/>
                <w:szCs w:val="20"/>
              </w:rPr>
            </w:pPr>
            <w:r>
              <w:rPr>
                <w:rFonts w:ascii="Arial" w:hAnsi="Arial" w:cs="Arial"/>
                <w:sz w:val="20"/>
                <w:szCs w:val="20"/>
              </w:rPr>
              <w:t xml:space="preserve">Gider               </w:t>
            </w:r>
          </w:p>
        </w:tc>
        <w:tc>
          <w:tcPr>
            <w:tcW w:w="2594" w:type="dxa"/>
            <w:noWrap/>
            <w:vAlign w:val="center"/>
          </w:tcPr>
          <w:p w:rsidR="000D33AE" w:rsidRPr="00386EA0" w:rsidRDefault="000D33AE" w:rsidP="000D33AE">
            <w:pPr>
              <w:tabs>
                <w:tab w:val="left" w:pos="930"/>
              </w:tabs>
              <w:jc w:val="center"/>
              <w:cnfStyle w:val="000000010000"/>
              <w:rPr>
                <w:rFonts w:ascii="Arial" w:hAnsi="Arial" w:cs="Arial"/>
                <w:sz w:val="20"/>
                <w:szCs w:val="20"/>
              </w:rPr>
            </w:pPr>
            <w:r>
              <w:rPr>
                <w:rFonts w:ascii="Arial" w:hAnsi="Arial" w:cs="Arial"/>
                <w:sz w:val="20"/>
                <w:szCs w:val="20"/>
              </w:rPr>
              <w:t>439.485,59</w:t>
            </w:r>
          </w:p>
        </w:tc>
        <w:tc>
          <w:tcPr>
            <w:tcW w:w="2555" w:type="dxa"/>
            <w:vAlign w:val="center"/>
          </w:tcPr>
          <w:p w:rsidR="000D33AE" w:rsidRPr="00386EA0" w:rsidRDefault="000D33AE" w:rsidP="000D33AE">
            <w:pPr>
              <w:jc w:val="center"/>
              <w:cnfStyle w:val="000000010000"/>
              <w:rPr>
                <w:rFonts w:ascii="Arial" w:hAnsi="Arial" w:cs="Arial"/>
                <w:color w:val="000000"/>
                <w:sz w:val="20"/>
                <w:szCs w:val="20"/>
              </w:rPr>
            </w:pPr>
          </w:p>
        </w:tc>
        <w:tc>
          <w:tcPr>
            <w:tcW w:w="2601" w:type="dxa"/>
            <w:vAlign w:val="center"/>
          </w:tcPr>
          <w:p w:rsidR="000D33AE" w:rsidRPr="00386EA0" w:rsidRDefault="000D33AE" w:rsidP="000D33AE">
            <w:pPr>
              <w:jc w:val="center"/>
              <w:cnfStyle w:val="000000010000"/>
              <w:rPr>
                <w:rFonts w:ascii="Arial" w:hAnsi="Arial" w:cs="Arial"/>
                <w:color w:val="000000"/>
                <w:sz w:val="20"/>
                <w:szCs w:val="20"/>
              </w:rPr>
            </w:pPr>
          </w:p>
        </w:tc>
      </w:tr>
      <w:tr w:rsidR="000D33AE" w:rsidTr="00B71137">
        <w:trPr>
          <w:cnfStyle w:val="00000010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r w:rsidRPr="007B390F">
              <w:rPr>
                <w:rFonts w:ascii="Arial" w:hAnsi="Arial" w:cs="Arial"/>
                <w:bCs w:val="0"/>
                <w:color w:val="000000"/>
                <w:sz w:val="20"/>
                <w:szCs w:val="20"/>
              </w:rPr>
              <w:t xml:space="preserve">     </w:t>
            </w:r>
            <w:r>
              <w:rPr>
                <w:rFonts w:ascii="Arial" w:hAnsi="Arial" w:cs="Arial"/>
                <w:bCs w:val="0"/>
                <w:color w:val="000000"/>
                <w:sz w:val="20"/>
                <w:szCs w:val="20"/>
              </w:rPr>
              <w:t xml:space="preserve">  2</w:t>
            </w:r>
            <w:r w:rsidRPr="007B390F">
              <w:rPr>
                <w:rFonts w:ascii="Arial" w:hAnsi="Arial" w:cs="Arial"/>
                <w:bCs w:val="0"/>
                <w:color w:val="000000"/>
                <w:sz w:val="20"/>
                <w:szCs w:val="20"/>
              </w:rPr>
              <w:t>021</w:t>
            </w:r>
          </w:p>
        </w:tc>
        <w:tc>
          <w:tcPr>
            <w:tcW w:w="1341" w:type="dxa"/>
            <w:noWrap/>
          </w:tcPr>
          <w:p w:rsidR="000D33AE" w:rsidRDefault="000D33AE" w:rsidP="000D33AE">
            <w:pPr>
              <w:tabs>
                <w:tab w:val="left" w:pos="930"/>
              </w:tabs>
              <w:cnfStyle w:val="000000100000"/>
              <w:rPr>
                <w:rFonts w:ascii="Arial" w:hAnsi="Arial" w:cs="Arial"/>
                <w:sz w:val="20"/>
                <w:szCs w:val="20"/>
              </w:rPr>
            </w:pPr>
            <w:r>
              <w:rPr>
                <w:rFonts w:ascii="Arial" w:hAnsi="Arial" w:cs="Arial"/>
                <w:sz w:val="20"/>
                <w:szCs w:val="20"/>
              </w:rPr>
              <w:t>Gelir</w:t>
            </w:r>
          </w:p>
        </w:tc>
        <w:tc>
          <w:tcPr>
            <w:tcW w:w="2594" w:type="dxa"/>
            <w:noWrap/>
            <w:vAlign w:val="center"/>
          </w:tcPr>
          <w:p w:rsidR="000D33AE" w:rsidRDefault="000D33AE" w:rsidP="000D33AE">
            <w:pPr>
              <w:tabs>
                <w:tab w:val="left" w:pos="930"/>
              </w:tabs>
              <w:jc w:val="center"/>
              <w:cnfStyle w:val="000000100000"/>
              <w:rPr>
                <w:rFonts w:ascii="Arial" w:hAnsi="Arial" w:cs="Arial"/>
                <w:sz w:val="20"/>
                <w:szCs w:val="20"/>
              </w:rPr>
            </w:pPr>
            <w:r>
              <w:rPr>
                <w:rFonts w:ascii="Arial" w:hAnsi="Arial" w:cs="Arial"/>
                <w:sz w:val="20"/>
                <w:szCs w:val="20"/>
              </w:rPr>
              <w:t>922.692.82</w:t>
            </w:r>
          </w:p>
        </w:tc>
        <w:tc>
          <w:tcPr>
            <w:tcW w:w="2555"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950.000,00</w:t>
            </w:r>
          </w:p>
        </w:tc>
        <w:tc>
          <w:tcPr>
            <w:tcW w:w="2601"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1.745.425,70</w:t>
            </w:r>
          </w:p>
        </w:tc>
      </w:tr>
      <w:tr w:rsidR="000D33AE" w:rsidTr="00B71137">
        <w:trPr>
          <w:cnfStyle w:val="00000001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p>
        </w:tc>
        <w:tc>
          <w:tcPr>
            <w:tcW w:w="1341" w:type="dxa"/>
            <w:noWrap/>
          </w:tcPr>
          <w:p w:rsidR="000D33AE" w:rsidRDefault="000D33AE" w:rsidP="000D33AE">
            <w:pPr>
              <w:tabs>
                <w:tab w:val="left" w:pos="930"/>
              </w:tabs>
              <w:cnfStyle w:val="000000010000"/>
              <w:rPr>
                <w:rFonts w:ascii="Arial" w:hAnsi="Arial" w:cs="Arial"/>
                <w:sz w:val="20"/>
                <w:szCs w:val="20"/>
              </w:rPr>
            </w:pPr>
            <w:r>
              <w:rPr>
                <w:rFonts w:ascii="Arial" w:hAnsi="Arial" w:cs="Arial"/>
                <w:sz w:val="20"/>
                <w:szCs w:val="20"/>
              </w:rPr>
              <w:t>Gider</w:t>
            </w:r>
          </w:p>
        </w:tc>
        <w:tc>
          <w:tcPr>
            <w:tcW w:w="2594" w:type="dxa"/>
            <w:noWrap/>
            <w:vAlign w:val="center"/>
          </w:tcPr>
          <w:p w:rsidR="000D33AE" w:rsidRDefault="000D33AE" w:rsidP="000D33AE">
            <w:pPr>
              <w:tabs>
                <w:tab w:val="left" w:pos="930"/>
              </w:tabs>
              <w:jc w:val="center"/>
              <w:cnfStyle w:val="000000010000"/>
              <w:rPr>
                <w:rFonts w:ascii="Arial" w:hAnsi="Arial" w:cs="Arial"/>
                <w:sz w:val="20"/>
                <w:szCs w:val="20"/>
              </w:rPr>
            </w:pPr>
            <w:r>
              <w:rPr>
                <w:rFonts w:ascii="Arial" w:hAnsi="Arial" w:cs="Arial"/>
                <w:sz w:val="20"/>
                <w:szCs w:val="20"/>
              </w:rPr>
              <w:t>811.628.28</w:t>
            </w:r>
          </w:p>
        </w:tc>
        <w:tc>
          <w:tcPr>
            <w:tcW w:w="2555" w:type="dxa"/>
            <w:vAlign w:val="center"/>
          </w:tcPr>
          <w:p w:rsidR="000D33AE" w:rsidRPr="00386EA0" w:rsidRDefault="000D33AE" w:rsidP="000D33AE">
            <w:pPr>
              <w:jc w:val="center"/>
              <w:cnfStyle w:val="000000010000"/>
              <w:rPr>
                <w:rFonts w:ascii="Arial" w:hAnsi="Arial" w:cs="Arial"/>
                <w:color w:val="000000"/>
                <w:sz w:val="20"/>
                <w:szCs w:val="20"/>
              </w:rPr>
            </w:pPr>
          </w:p>
        </w:tc>
        <w:tc>
          <w:tcPr>
            <w:tcW w:w="2601" w:type="dxa"/>
            <w:vAlign w:val="center"/>
          </w:tcPr>
          <w:p w:rsidR="000D33AE" w:rsidRPr="00386EA0" w:rsidRDefault="000D33AE" w:rsidP="000D33AE">
            <w:pPr>
              <w:jc w:val="center"/>
              <w:cnfStyle w:val="000000010000"/>
              <w:rPr>
                <w:rFonts w:ascii="Arial" w:hAnsi="Arial" w:cs="Arial"/>
                <w:color w:val="000000"/>
                <w:sz w:val="20"/>
                <w:szCs w:val="20"/>
              </w:rPr>
            </w:pPr>
          </w:p>
        </w:tc>
      </w:tr>
      <w:tr w:rsidR="000D33AE" w:rsidTr="00B71137">
        <w:trPr>
          <w:cnfStyle w:val="00000010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r w:rsidRPr="007B390F">
              <w:rPr>
                <w:rFonts w:ascii="Arial" w:hAnsi="Arial" w:cs="Arial"/>
                <w:bCs w:val="0"/>
                <w:color w:val="000000"/>
                <w:sz w:val="20"/>
                <w:szCs w:val="20"/>
              </w:rPr>
              <w:t xml:space="preserve">     </w:t>
            </w:r>
            <w:r>
              <w:rPr>
                <w:rFonts w:ascii="Arial" w:hAnsi="Arial" w:cs="Arial"/>
                <w:bCs w:val="0"/>
                <w:color w:val="000000"/>
                <w:sz w:val="20"/>
                <w:szCs w:val="20"/>
              </w:rPr>
              <w:t xml:space="preserve">  2</w:t>
            </w:r>
            <w:r w:rsidRPr="007B390F">
              <w:rPr>
                <w:rFonts w:ascii="Arial" w:hAnsi="Arial" w:cs="Arial"/>
                <w:bCs w:val="0"/>
                <w:color w:val="000000"/>
                <w:sz w:val="20"/>
                <w:szCs w:val="20"/>
              </w:rPr>
              <w:t>02</w:t>
            </w:r>
            <w:r>
              <w:rPr>
                <w:rFonts w:ascii="Arial" w:hAnsi="Arial" w:cs="Arial"/>
                <w:bCs w:val="0"/>
                <w:color w:val="000000"/>
                <w:sz w:val="20"/>
                <w:szCs w:val="20"/>
              </w:rPr>
              <w:t>2</w:t>
            </w:r>
          </w:p>
        </w:tc>
        <w:tc>
          <w:tcPr>
            <w:tcW w:w="1341" w:type="dxa"/>
            <w:noWrap/>
          </w:tcPr>
          <w:p w:rsidR="000D33AE" w:rsidRDefault="000D33AE" w:rsidP="000D33AE">
            <w:pPr>
              <w:tabs>
                <w:tab w:val="left" w:pos="930"/>
              </w:tabs>
              <w:cnfStyle w:val="000000100000"/>
              <w:rPr>
                <w:rFonts w:ascii="Arial" w:hAnsi="Arial" w:cs="Arial"/>
                <w:sz w:val="20"/>
                <w:szCs w:val="20"/>
              </w:rPr>
            </w:pPr>
            <w:r>
              <w:rPr>
                <w:rFonts w:ascii="Arial" w:hAnsi="Arial" w:cs="Arial"/>
                <w:sz w:val="20"/>
                <w:szCs w:val="20"/>
              </w:rPr>
              <w:t>Gelir</w:t>
            </w:r>
          </w:p>
        </w:tc>
        <w:tc>
          <w:tcPr>
            <w:tcW w:w="2594" w:type="dxa"/>
            <w:noWrap/>
            <w:vAlign w:val="center"/>
          </w:tcPr>
          <w:p w:rsidR="000D33AE" w:rsidRDefault="000D33AE" w:rsidP="000D33AE">
            <w:pPr>
              <w:tabs>
                <w:tab w:val="left" w:pos="930"/>
              </w:tabs>
              <w:cnfStyle w:val="000000100000"/>
              <w:rPr>
                <w:rFonts w:ascii="Arial" w:hAnsi="Arial" w:cs="Arial"/>
                <w:sz w:val="20"/>
                <w:szCs w:val="20"/>
              </w:rPr>
            </w:pPr>
            <w:r>
              <w:rPr>
                <w:rFonts w:ascii="Arial" w:hAnsi="Arial" w:cs="Arial"/>
                <w:sz w:val="20"/>
                <w:szCs w:val="20"/>
              </w:rPr>
              <w:t xml:space="preserve">          2.180.649,77</w:t>
            </w:r>
          </w:p>
        </w:tc>
        <w:tc>
          <w:tcPr>
            <w:tcW w:w="2555" w:type="dxa"/>
            <w:vAlign w:val="center"/>
          </w:tcPr>
          <w:p w:rsidR="000D33AE" w:rsidRPr="00386EA0" w:rsidRDefault="00BE7ED6" w:rsidP="000D33AE">
            <w:pPr>
              <w:jc w:val="center"/>
              <w:cnfStyle w:val="000000100000"/>
              <w:rPr>
                <w:rFonts w:ascii="Arial" w:hAnsi="Arial" w:cs="Arial"/>
                <w:color w:val="000000"/>
                <w:sz w:val="20"/>
                <w:szCs w:val="20"/>
              </w:rPr>
            </w:pPr>
            <w:r>
              <w:rPr>
                <w:rFonts w:ascii="Arial" w:hAnsi="Arial" w:cs="Arial"/>
                <w:color w:val="000000"/>
                <w:sz w:val="20"/>
                <w:szCs w:val="20"/>
              </w:rPr>
              <w:t>1.500.000,</w:t>
            </w:r>
            <w:r w:rsidR="000D33AE">
              <w:rPr>
                <w:rFonts w:ascii="Arial" w:hAnsi="Arial" w:cs="Arial"/>
                <w:color w:val="000000"/>
                <w:sz w:val="20"/>
                <w:szCs w:val="20"/>
              </w:rPr>
              <w:t>00</w:t>
            </w:r>
          </w:p>
        </w:tc>
        <w:tc>
          <w:tcPr>
            <w:tcW w:w="2601" w:type="dxa"/>
            <w:vAlign w:val="center"/>
          </w:tcPr>
          <w:p w:rsidR="000D33AE" w:rsidRPr="00386EA0" w:rsidRDefault="000D33AE" w:rsidP="000D33AE">
            <w:pPr>
              <w:jc w:val="center"/>
              <w:cnfStyle w:val="000000100000"/>
              <w:rPr>
                <w:rFonts w:ascii="Arial" w:hAnsi="Arial" w:cs="Arial"/>
                <w:color w:val="000000"/>
                <w:sz w:val="20"/>
                <w:szCs w:val="20"/>
              </w:rPr>
            </w:pPr>
            <w:r>
              <w:rPr>
                <w:rFonts w:ascii="Arial" w:hAnsi="Arial" w:cs="Arial"/>
                <w:color w:val="000000"/>
                <w:sz w:val="20"/>
                <w:szCs w:val="20"/>
              </w:rPr>
              <w:t>2.510.460,84</w:t>
            </w:r>
          </w:p>
        </w:tc>
      </w:tr>
      <w:tr w:rsidR="000D33AE" w:rsidTr="00B71137">
        <w:trPr>
          <w:cnfStyle w:val="00000001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p>
        </w:tc>
        <w:tc>
          <w:tcPr>
            <w:tcW w:w="1341" w:type="dxa"/>
            <w:noWrap/>
          </w:tcPr>
          <w:p w:rsidR="000D33AE" w:rsidRDefault="000D33AE" w:rsidP="000D33AE">
            <w:pPr>
              <w:tabs>
                <w:tab w:val="left" w:pos="930"/>
              </w:tabs>
              <w:cnfStyle w:val="000000010000"/>
              <w:rPr>
                <w:rFonts w:ascii="Arial" w:hAnsi="Arial" w:cs="Arial"/>
                <w:sz w:val="20"/>
                <w:szCs w:val="20"/>
              </w:rPr>
            </w:pPr>
            <w:r>
              <w:rPr>
                <w:rFonts w:ascii="Arial" w:hAnsi="Arial" w:cs="Arial"/>
                <w:sz w:val="20"/>
                <w:szCs w:val="20"/>
              </w:rPr>
              <w:t>Gider</w:t>
            </w:r>
          </w:p>
        </w:tc>
        <w:tc>
          <w:tcPr>
            <w:tcW w:w="2594" w:type="dxa"/>
            <w:noWrap/>
            <w:vAlign w:val="center"/>
          </w:tcPr>
          <w:p w:rsidR="000D33AE" w:rsidRDefault="000D33AE" w:rsidP="000D33AE">
            <w:pPr>
              <w:tabs>
                <w:tab w:val="left" w:pos="930"/>
              </w:tabs>
              <w:cnfStyle w:val="000000010000"/>
              <w:rPr>
                <w:rFonts w:ascii="Arial" w:hAnsi="Arial" w:cs="Arial"/>
                <w:sz w:val="20"/>
                <w:szCs w:val="20"/>
              </w:rPr>
            </w:pPr>
            <w:r>
              <w:rPr>
                <w:rFonts w:ascii="Arial" w:hAnsi="Arial" w:cs="Arial"/>
                <w:sz w:val="20"/>
                <w:szCs w:val="20"/>
              </w:rPr>
              <w:t xml:space="preserve">          1.393.395,83</w:t>
            </w:r>
          </w:p>
        </w:tc>
        <w:tc>
          <w:tcPr>
            <w:tcW w:w="2555" w:type="dxa"/>
            <w:vAlign w:val="center"/>
          </w:tcPr>
          <w:p w:rsidR="000D33AE" w:rsidRPr="00386EA0" w:rsidRDefault="000D33AE" w:rsidP="000D33AE">
            <w:pPr>
              <w:jc w:val="center"/>
              <w:cnfStyle w:val="000000010000"/>
              <w:rPr>
                <w:rFonts w:ascii="Arial" w:hAnsi="Arial" w:cs="Arial"/>
                <w:color w:val="000000"/>
                <w:sz w:val="20"/>
                <w:szCs w:val="20"/>
              </w:rPr>
            </w:pPr>
          </w:p>
        </w:tc>
        <w:tc>
          <w:tcPr>
            <w:tcW w:w="2601" w:type="dxa"/>
            <w:vAlign w:val="center"/>
          </w:tcPr>
          <w:p w:rsidR="000D33AE" w:rsidRPr="00386EA0" w:rsidRDefault="000D33AE" w:rsidP="000D33AE">
            <w:pPr>
              <w:jc w:val="center"/>
              <w:cnfStyle w:val="000000010000"/>
              <w:rPr>
                <w:rFonts w:ascii="Arial" w:hAnsi="Arial" w:cs="Arial"/>
                <w:color w:val="000000"/>
                <w:sz w:val="20"/>
                <w:szCs w:val="20"/>
              </w:rPr>
            </w:pPr>
          </w:p>
        </w:tc>
      </w:tr>
      <w:tr w:rsidR="000D33AE" w:rsidTr="00B71137">
        <w:trPr>
          <w:cnfStyle w:val="00000010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r>
              <w:rPr>
                <w:rFonts w:ascii="Arial" w:hAnsi="Arial" w:cs="Arial"/>
                <w:bCs w:val="0"/>
                <w:color w:val="000000"/>
                <w:sz w:val="20"/>
                <w:szCs w:val="20"/>
              </w:rPr>
              <w:t xml:space="preserve">      2023</w:t>
            </w:r>
          </w:p>
        </w:tc>
        <w:tc>
          <w:tcPr>
            <w:tcW w:w="1341" w:type="dxa"/>
            <w:noWrap/>
          </w:tcPr>
          <w:p w:rsidR="000D33AE" w:rsidRDefault="00BE7ED6" w:rsidP="000D33AE">
            <w:pPr>
              <w:tabs>
                <w:tab w:val="left" w:pos="930"/>
              </w:tabs>
              <w:cnfStyle w:val="000000100000"/>
              <w:rPr>
                <w:rFonts w:ascii="Arial" w:hAnsi="Arial" w:cs="Arial"/>
                <w:sz w:val="20"/>
                <w:szCs w:val="20"/>
              </w:rPr>
            </w:pPr>
            <w:r>
              <w:rPr>
                <w:rFonts w:ascii="Arial" w:hAnsi="Arial" w:cs="Arial"/>
                <w:sz w:val="20"/>
                <w:szCs w:val="20"/>
              </w:rPr>
              <w:t>Gelir</w:t>
            </w:r>
          </w:p>
        </w:tc>
        <w:tc>
          <w:tcPr>
            <w:tcW w:w="2594" w:type="dxa"/>
            <w:noWrap/>
            <w:vAlign w:val="center"/>
          </w:tcPr>
          <w:p w:rsidR="000D33AE" w:rsidRDefault="00BE7ED6" w:rsidP="000D33AE">
            <w:pPr>
              <w:tabs>
                <w:tab w:val="left" w:pos="930"/>
              </w:tabs>
              <w:cnfStyle w:val="000000100000"/>
              <w:rPr>
                <w:rFonts w:ascii="Arial" w:hAnsi="Arial" w:cs="Arial"/>
                <w:sz w:val="20"/>
                <w:szCs w:val="20"/>
              </w:rPr>
            </w:pPr>
            <w:r>
              <w:rPr>
                <w:rFonts w:ascii="Arial" w:hAnsi="Arial" w:cs="Arial"/>
                <w:sz w:val="20"/>
                <w:szCs w:val="20"/>
              </w:rPr>
              <w:t xml:space="preserve">          4.619.741,94</w:t>
            </w:r>
          </w:p>
        </w:tc>
        <w:tc>
          <w:tcPr>
            <w:tcW w:w="2555" w:type="dxa"/>
            <w:vAlign w:val="center"/>
          </w:tcPr>
          <w:p w:rsidR="000D33AE" w:rsidRPr="00386EA0" w:rsidRDefault="00BE7ED6" w:rsidP="000D33AE">
            <w:pPr>
              <w:jc w:val="center"/>
              <w:cnfStyle w:val="000000100000"/>
              <w:rPr>
                <w:rFonts w:ascii="Arial" w:hAnsi="Arial" w:cs="Arial"/>
                <w:color w:val="000000"/>
                <w:sz w:val="20"/>
                <w:szCs w:val="20"/>
              </w:rPr>
            </w:pPr>
            <w:r>
              <w:rPr>
                <w:rFonts w:ascii="Arial" w:hAnsi="Arial" w:cs="Arial"/>
                <w:color w:val="000000"/>
                <w:sz w:val="20"/>
                <w:szCs w:val="20"/>
              </w:rPr>
              <w:t>4.005.000,00</w:t>
            </w:r>
          </w:p>
        </w:tc>
        <w:tc>
          <w:tcPr>
            <w:tcW w:w="2601" w:type="dxa"/>
            <w:vAlign w:val="center"/>
          </w:tcPr>
          <w:p w:rsidR="000D33AE" w:rsidRPr="00386EA0" w:rsidRDefault="00F430B4" w:rsidP="000D33AE">
            <w:pPr>
              <w:jc w:val="center"/>
              <w:cnfStyle w:val="000000100000"/>
              <w:rPr>
                <w:rFonts w:ascii="Arial" w:hAnsi="Arial" w:cs="Arial"/>
                <w:color w:val="000000"/>
                <w:sz w:val="20"/>
                <w:szCs w:val="20"/>
              </w:rPr>
            </w:pPr>
            <w:r>
              <w:rPr>
                <w:rFonts w:ascii="Arial" w:hAnsi="Arial" w:cs="Arial"/>
                <w:color w:val="000000"/>
                <w:sz w:val="20"/>
                <w:szCs w:val="20"/>
              </w:rPr>
              <w:t>3,957675,05</w:t>
            </w:r>
          </w:p>
        </w:tc>
      </w:tr>
      <w:tr w:rsidR="000D33AE" w:rsidTr="00B71137">
        <w:trPr>
          <w:cnfStyle w:val="000000010000"/>
          <w:trHeight w:val="264"/>
        </w:trPr>
        <w:tc>
          <w:tcPr>
            <w:cnfStyle w:val="001000000000"/>
            <w:tcW w:w="1338" w:type="dxa"/>
          </w:tcPr>
          <w:p w:rsidR="000D33AE" w:rsidRPr="007B390F" w:rsidRDefault="000D33AE" w:rsidP="000D33AE">
            <w:pPr>
              <w:rPr>
                <w:rFonts w:ascii="Arial" w:hAnsi="Arial" w:cs="Arial"/>
                <w:bCs w:val="0"/>
                <w:color w:val="000000"/>
                <w:sz w:val="20"/>
                <w:szCs w:val="20"/>
              </w:rPr>
            </w:pPr>
          </w:p>
        </w:tc>
        <w:tc>
          <w:tcPr>
            <w:tcW w:w="1341" w:type="dxa"/>
            <w:noWrap/>
          </w:tcPr>
          <w:p w:rsidR="000D33AE" w:rsidRDefault="00BE7ED6" w:rsidP="000D33AE">
            <w:pPr>
              <w:tabs>
                <w:tab w:val="left" w:pos="930"/>
              </w:tabs>
              <w:cnfStyle w:val="000000010000"/>
              <w:rPr>
                <w:rFonts w:ascii="Arial" w:hAnsi="Arial" w:cs="Arial"/>
                <w:sz w:val="20"/>
                <w:szCs w:val="20"/>
              </w:rPr>
            </w:pPr>
            <w:r>
              <w:rPr>
                <w:rFonts w:ascii="Arial" w:hAnsi="Arial" w:cs="Arial"/>
                <w:sz w:val="20"/>
                <w:szCs w:val="20"/>
              </w:rPr>
              <w:t>Gider</w:t>
            </w:r>
          </w:p>
        </w:tc>
        <w:tc>
          <w:tcPr>
            <w:tcW w:w="2594" w:type="dxa"/>
            <w:noWrap/>
            <w:vAlign w:val="center"/>
          </w:tcPr>
          <w:p w:rsidR="000D33AE" w:rsidRDefault="00BE7ED6" w:rsidP="000D33AE">
            <w:pPr>
              <w:tabs>
                <w:tab w:val="left" w:pos="930"/>
              </w:tabs>
              <w:cnfStyle w:val="000000010000"/>
              <w:rPr>
                <w:rFonts w:ascii="Arial" w:hAnsi="Arial" w:cs="Arial"/>
                <w:sz w:val="20"/>
                <w:szCs w:val="20"/>
              </w:rPr>
            </w:pPr>
            <w:r>
              <w:rPr>
                <w:rFonts w:ascii="Arial" w:hAnsi="Arial" w:cs="Arial"/>
                <w:sz w:val="20"/>
                <w:szCs w:val="20"/>
              </w:rPr>
              <w:t xml:space="preserve">          2.752.100,53</w:t>
            </w:r>
          </w:p>
        </w:tc>
        <w:tc>
          <w:tcPr>
            <w:tcW w:w="2555" w:type="dxa"/>
            <w:vAlign w:val="center"/>
          </w:tcPr>
          <w:p w:rsidR="000D33AE" w:rsidRPr="00386EA0" w:rsidRDefault="000D33AE" w:rsidP="000D33AE">
            <w:pPr>
              <w:jc w:val="center"/>
              <w:cnfStyle w:val="000000010000"/>
              <w:rPr>
                <w:rFonts w:ascii="Arial" w:hAnsi="Arial" w:cs="Arial"/>
                <w:color w:val="000000"/>
                <w:sz w:val="20"/>
                <w:szCs w:val="20"/>
              </w:rPr>
            </w:pPr>
          </w:p>
        </w:tc>
        <w:tc>
          <w:tcPr>
            <w:tcW w:w="2601" w:type="dxa"/>
            <w:vAlign w:val="center"/>
          </w:tcPr>
          <w:p w:rsidR="000D33AE" w:rsidRPr="00386EA0" w:rsidRDefault="000D33AE" w:rsidP="000D33AE">
            <w:pPr>
              <w:jc w:val="center"/>
              <w:cnfStyle w:val="000000010000"/>
              <w:rPr>
                <w:rFonts w:ascii="Arial" w:hAnsi="Arial" w:cs="Arial"/>
                <w:color w:val="000000"/>
                <w:sz w:val="20"/>
                <w:szCs w:val="20"/>
              </w:rPr>
            </w:pPr>
          </w:p>
        </w:tc>
      </w:tr>
    </w:tbl>
    <w:p w:rsidR="00B169D1" w:rsidRDefault="00B169D1" w:rsidP="00503872">
      <w:pPr>
        <w:tabs>
          <w:tab w:val="left" w:pos="930"/>
        </w:tabs>
        <w:ind w:left="-142" w:right="-144"/>
        <w:jc w:val="center"/>
        <w:rPr>
          <w:b/>
        </w:rPr>
      </w:pPr>
    </w:p>
    <w:p w:rsidR="00351748" w:rsidRDefault="00FB2EC7" w:rsidP="00503872">
      <w:pPr>
        <w:tabs>
          <w:tab w:val="left" w:pos="930"/>
        </w:tabs>
        <w:ind w:left="-142" w:right="-144"/>
        <w:jc w:val="center"/>
        <w:rPr>
          <w:b/>
        </w:rPr>
      </w:pPr>
      <w:r w:rsidRPr="00FB2EC7">
        <w:rPr>
          <w:b/>
          <w:noProof/>
        </w:rPr>
        <w:lastRenderedPageBreak/>
        <w:drawing>
          <wp:inline distT="0" distB="0" distL="0" distR="0">
            <wp:extent cx="6686550" cy="1200150"/>
            <wp:effectExtent l="76200" t="38100" r="19050" b="19050"/>
            <wp:docPr id="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6A2E" w:rsidRDefault="005A6A2E" w:rsidP="00F579A8">
      <w:pPr>
        <w:pStyle w:val="ListeParagraf"/>
        <w:tabs>
          <w:tab w:val="left" w:pos="930"/>
        </w:tabs>
        <w:jc w:val="center"/>
        <w:rPr>
          <w:b/>
        </w:rPr>
      </w:pPr>
    </w:p>
    <w:p w:rsidR="00F579A8" w:rsidRDefault="00F579A8" w:rsidP="00F579A8">
      <w:pPr>
        <w:pStyle w:val="ListeParagraf"/>
        <w:tabs>
          <w:tab w:val="left" w:pos="930"/>
        </w:tabs>
        <w:jc w:val="center"/>
        <w:rPr>
          <w:b/>
        </w:rPr>
      </w:pPr>
      <w:r>
        <w:rPr>
          <w:b/>
        </w:rPr>
        <w:t>20</w:t>
      </w:r>
      <w:r w:rsidR="001F6850">
        <w:rPr>
          <w:b/>
        </w:rPr>
        <w:t>2</w:t>
      </w:r>
      <w:r w:rsidR="00663C52">
        <w:rPr>
          <w:b/>
        </w:rPr>
        <w:t>3</w:t>
      </w:r>
      <w:r w:rsidR="001200B7">
        <w:rPr>
          <w:b/>
        </w:rPr>
        <w:t xml:space="preserve"> </w:t>
      </w:r>
      <w:r w:rsidRPr="004344BA">
        <w:rPr>
          <w:b/>
        </w:rPr>
        <w:t>YILI BÜTÇE GELİR-GİDER DURUMU</w:t>
      </w:r>
    </w:p>
    <w:p w:rsidR="00267EBA" w:rsidRDefault="00267EBA" w:rsidP="00F579A8">
      <w:pPr>
        <w:pStyle w:val="ListeParagraf"/>
        <w:tabs>
          <w:tab w:val="left" w:pos="930"/>
        </w:tabs>
        <w:jc w:val="center"/>
        <w:rPr>
          <w:b/>
        </w:rPr>
      </w:pPr>
    </w:p>
    <w:tbl>
      <w:tblPr>
        <w:tblStyle w:val="OrtaGlgeleme1-Vurgu5"/>
        <w:tblW w:w="10420" w:type="dxa"/>
        <w:tblLook w:val="04A0"/>
      </w:tblPr>
      <w:tblGrid>
        <w:gridCol w:w="3433"/>
        <w:gridCol w:w="1282"/>
        <w:gridCol w:w="71"/>
        <w:gridCol w:w="888"/>
        <w:gridCol w:w="3221"/>
        <w:gridCol w:w="1525"/>
      </w:tblGrid>
      <w:tr w:rsidR="005D66E9" w:rsidRPr="00ED1C63" w:rsidTr="00F0397C">
        <w:trPr>
          <w:cnfStyle w:val="100000000000"/>
          <w:trHeight w:val="326"/>
        </w:trPr>
        <w:tc>
          <w:tcPr>
            <w:cnfStyle w:val="001000000000"/>
            <w:tcW w:w="4715" w:type="dxa"/>
            <w:gridSpan w:val="2"/>
            <w:noWrap/>
            <w:hideMark/>
          </w:tcPr>
          <w:p w:rsidR="00F579A8" w:rsidRPr="00ED1C63" w:rsidRDefault="00F579A8" w:rsidP="00772CC8">
            <w:pPr>
              <w:jc w:val="center"/>
              <w:rPr>
                <w:rFonts w:ascii="Calibri" w:hAnsi="Calibri"/>
                <w:b w:val="0"/>
                <w:bCs w:val="0"/>
                <w:color w:val="000000"/>
                <w:sz w:val="26"/>
                <w:szCs w:val="26"/>
              </w:rPr>
            </w:pPr>
            <w:r>
              <w:rPr>
                <w:rFonts w:ascii="Calibri" w:hAnsi="Calibri"/>
                <w:color w:val="000000"/>
                <w:sz w:val="26"/>
                <w:szCs w:val="26"/>
              </w:rPr>
              <w:t>20</w:t>
            </w:r>
            <w:r w:rsidR="009932E5">
              <w:rPr>
                <w:rFonts w:ascii="Calibri" w:hAnsi="Calibri"/>
                <w:color w:val="000000"/>
                <w:sz w:val="26"/>
                <w:szCs w:val="26"/>
              </w:rPr>
              <w:t>2</w:t>
            </w:r>
            <w:r w:rsidR="00772CC8">
              <w:rPr>
                <w:rFonts w:ascii="Calibri" w:hAnsi="Calibri"/>
                <w:color w:val="000000"/>
                <w:sz w:val="26"/>
                <w:szCs w:val="26"/>
              </w:rPr>
              <w:t>3</w:t>
            </w:r>
            <w:r w:rsidRPr="00ED1C63">
              <w:rPr>
                <w:rFonts w:ascii="Calibri" w:hAnsi="Calibri"/>
                <w:color w:val="000000"/>
                <w:sz w:val="26"/>
                <w:szCs w:val="26"/>
              </w:rPr>
              <w:t xml:space="preserve"> Yılı Bütçe Giderleri</w:t>
            </w:r>
          </w:p>
        </w:tc>
        <w:tc>
          <w:tcPr>
            <w:tcW w:w="959" w:type="dxa"/>
            <w:gridSpan w:val="2"/>
            <w:noWrap/>
            <w:hideMark/>
          </w:tcPr>
          <w:p w:rsidR="00F579A8" w:rsidRPr="00ED1C63" w:rsidRDefault="00F579A8" w:rsidP="00BB167F">
            <w:pPr>
              <w:cnfStyle w:val="100000000000"/>
              <w:rPr>
                <w:rFonts w:ascii="Calibri" w:hAnsi="Calibri"/>
                <w:color w:val="000000"/>
                <w:sz w:val="22"/>
                <w:szCs w:val="22"/>
              </w:rPr>
            </w:pPr>
          </w:p>
        </w:tc>
        <w:tc>
          <w:tcPr>
            <w:tcW w:w="4746" w:type="dxa"/>
            <w:gridSpan w:val="2"/>
            <w:noWrap/>
            <w:hideMark/>
          </w:tcPr>
          <w:p w:rsidR="00F579A8" w:rsidRPr="00ED1C63" w:rsidRDefault="00F579A8" w:rsidP="00772CC8">
            <w:pPr>
              <w:jc w:val="center"/>
              <w:cnfStyle w:val="100000000000"/>
              <w:rPr>
                <w:rFonts w:ascii="Calibri" w:hAnsi="Calibri"/>
                <w:b w:val="0"/>
                <w:bCs w:val="0"/>
                <w:color w:val="000000"/>
                <w:sz w:val="26"/>
                <w:szCs w:val="26"/>
              </w:rPr>
            </w:pPr>
            <w:r>
              <w:rPr>
                <w:rFonts w:ascii="Calibri" w:hAnsi="Calibri"/>
                <w:color w:val="000000"/>
                <w:sz w:val="26"/>
                <w:szCs w:val="26"/>
              </w:rPr>
              <w:t>20</w:t>
            </w:r>
            <w:r w:rsidR="009932E5">
              <w:rPr>
                <w:rFonts w:ascii="Calibri" w:hAnsi="Calibri"/>
                <w:color w:val="000000"/>
                <w:sz w:val="26"/>
                <w:szCs w:val="26"/>
              </w:rPr>
              <w:t>2</w:t>
            </w:r>
            <w:r w:rsidR="00772CC8">
              <w:rPr>
                <w:rFonts w:ascii="Calibri" w:hAnsi="Calibri"/>
                <w:color w:val="000000"/>
                <w:sz w:val="26"/>
                <w:szCs w:val="26"/>
              </w:rPr>
              <w:t>3</w:t>
            </w:r>
            <w:r w:rsidRPr="00ED1C63">
              <w:rPr>
                <w:rFonts w:ascii="Calibri" w:hAnsi="Calibri"/>
                <w:color w:val="000000"/>
                <w:sz w:val="26"/>
                <w:szCs w:val="26"/>
              </w:rPr>
              <w:t xml:space="preserve"> Yılı Bütçe Gelirleri</w:t>
            </w: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b w:val="0"/>
                <w:bCs w:val="0"/>
                <w:color w:val="000000"/>
                <w:sz w:val="20"/>
                <w:szCs w:val="20"/>
              </w:rPr>
            </w:pPr>
            <w:r w:rsidRPr="00ED1C63">
              <w:rPr>
                <w:rFonts w:ascii="Calibri" w:hAnsi="Calibri"/>
                <w:color w:val="000000"/>
                <w:sz w:val="20"/>
                <w:szCs w:val="20"/>
              </w:rPr>
              <w:t>Fasıl ve Madde Adı</w:t>
            </w:r>
          </w:p>
        </w:tc>
        <w:tc>
          <w:tcPr>
            <w:tcW w:w="1282" w:type="dxa"/>
            <w:noWrap/>
            <w:hideMark/>
          </w:tcPr>
          <w:p w:rsidR="00F579A8" w:rsidRPr="00ED1C63" w:rsidRDefault="00F579A8" w:rsidP="00BB167F">
            <w:pPr>
              <w:jc w:val="center"/>
              <w:cnfStyle w:val="000000100000"/>
              <w:rPr>
                <w:rFonts w:ascii="Calibri" w:hAnsi="Calibri"/>
                <w:b/>
                <w:bCs/>
                <w:color w:val="000000"/>
                <w:sz w:val="20"/>
                <w:szCs w:val="20"/>
              </w:rPr>
            </w:pPr>
            <w:r>
              <w:rPr>
                <w:rFonts w:ascii="Calibri" w:hAnsi="Calibri"/>
                <w:b/>
                <w:bCs/>
                <w:color w:val="000000"/>
                <w:sz w:val="20"/>
                <w:szCs w:val="20"/>
              </w:rPr>
              <w:t xml:space="preserve">Tutar </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b/>
                <w:bCs/>
                <w:color w:val="000000"/>
                <w:sz w:val="20"/>
                <w:szCs w:val="20"/>
              </w:rPr>
            </w:pPr>
            <w:r w:rsidRPr="00ED1C63">
              <w:rPr>
                <w:rFonts w:ascii="Calibri" w:hAnsi="Calibri"/>
                <w:b/>
                <w:bCs/>
                <w:color w:val="000000"/>
                <w:sz w:val="20"/>
                <w:szCs w:val="20"/>
              </w:rPr>
              <w:t>Fasıl ve Madde Adı</w:t>
            </w:r>
          </w:p>
        </w:tc>
        <w:tc>
          <w:tcPr>
            <w:tcW w:w="1525" w:type="dxa"/>
            <w:noWrap/>
            <w:hideMark/>
          </w:tcPr>
          <w:p w:rsidR="00F579A8" w:rsidRPr="00ED1C63" w:rsidRDefault="00F579A8" w:rsidP="00BB167F">
            <w:pPr>
              <w:jc w:val="center"/>
              <w:cnfStyle w:val="000000100000"/>
              <w:rPr>
                <w:rFonts w:ascii="Calibri" w:hAnsi="Calibri"/>
                <w:b/>
                <w:bCs/>
                <w:color w:val="000000"/>
                <w:sz w:val="20"/>
                <w:szCs w:val="20"/>
              </w:rPr>
            </w:pPr>
            <w:r>
              <w:rPr>
                <w:rFonts w:ascii="Calibri" w:hAnsi="Calibri"/>
                <w:b/>
                <w:bCs/>
                <w:color w:val="000000"/>
                <w:sz w:val="20"/>
                <w:szCs w:val="20"/>
              </w:rPr>
              <w:t>Tutar</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sidRPr="00ED1C63">
              <w:rPr>
                <w:rFonts w:ascii="Calibri" w:hAnsi="Calibri"/>
                <w:color w:val="000000"/>
                <w:sz w:val="20"/>
                <w:szCs w:val="20"/>
              </w:rPr>
              <w:t>Personel Giderleri</w:t>
            </w:r>
          </w:p>
        </w:tc>
        <w:tc>
          <w:tcPr>
            <w:tcW w:w="1282" w:type="dxa"/>
            <w:noWrap/>
            <w:hideMark/>
          </w:tcPr>
          <w:p w:rsidR="00F579A8" w:rsidRPr="00ED1C63" w:rsidRDefault="00663C52" w:rsidP="00663C52">
            <w:pPr>
              <w:jc w:val="right"/>
              <w:cnfStyle w:val="000000010000"/>
              <w:rPr>
                <w:rFonts w:ascii="Calibri" w:hAnsi="Calibri"/>
                <w:color w:val="000000"/>
                <w:sz w:val="20"/>
                <w:szCs w:val="20"/>
              </w:rPr>
            </w:pPr>
            <w:r>
              <w:rPr>
                <w:rFonts w:ascii="Calibri" w:hAnsi="Calibri"/>
                <w:color w:val="000000"/>
                <w:sz w:val="20"/>
                <w:szCs w:val="20"/>
              </w:rPr>
              <w:t>1.959.791,08</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sidRPr="00ED1C63">
              <w:rPr>
                <w:rFonts w:ascii="Calibri" w:hAnsi="Calibri"/>
                <w:color w:val="000000"/>
                <w:sz w:val="20"/>
                <w:szCs w:val="20"/>
              </w:rPr>
              <w:t>Kayıt Ücreti Gelirleri</w:t>
            </w:r>
          </w:p>
        </w:tc>
        <w:tc>
          <w:tcPr>
            <w:tcW w:w="1525" w:type="dxa"/>
            <w:noWrap/>
            <w:hideMark/>
          </w:tcPr>
          <w:p w:rsidR="00F579A8" w:rsidRPr="00ED1C63" w:rsidRDefault="005D66E9" w:rsidP="00FB4552">
            <w:pPr>
              <w:tabs>
                <w:tab w:val="center" w:pos="485"/>
                <w:tab w:val="right" w:pos="970"/>
              </w:tabs>
              <w:jc w:val="right"/>
              <w:cnfStyle w:val="000000010000"/>
              <w:rPr>
                <w:rFonts w:ascii="Calibri" w:hAnsi="Calibri"/>
                <w:color w:val="000000"/>
                <w:sz w:val="20"/>
                <w:szCs w:val="20"/>
              </w:rPr>
            </w:pPr>
            <w:r>
              <w:rPr>
                <w:rFonts w:ascii="Calibri" w:hAnsi="Calibri"/>
                <w:color w:val="000000"/>
                <w:sz w:val="20"/>
                <w:szCs w:val="20"/>
              </w:rPr>
              <w:t>7.900,00</w:t>
            </w: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Huzur Hakkı Giderleri</w:t>
            </w:r>
          </w:p>
        </w:tc>
        <w:tc>
          <w:tcPr>
            <w:tcW w:w="1282"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sidRPr="00ED1C63">
              <w:rPr>
                <w:rFonts w:ascii="Calibri" w:hAnsi="Calibri"/>
                <w:color w:val="000000"/>
                <w:sz w:val="20"/>
                <w:szCs w:val="20"/>
              </w:rPr>
              <w:t>Yıllık Aidat Gelirleri</w:t>
            </w:r>
          </w:p>
        </w:tc>
        <w:tc>
          <w:tcPr>
            <w:tcW w:w="1525" w:type="dxa"/>
            <w:noWrap/>
            <w:hideMark/>
          </w:tcPr>
          <w:p w:rsidR="00F579A8" w:rsidRPr="00ED1C63" w:rsidRDefault="005D66E9" w:rsidP="00FB4552">
            <w:pPr>
              <w:jc w:val="right"/>
              <w:cnfStyle w:val="000000100000"/>
              <w:rPr>
                <w:rFonts w:ascii="Calibri" w:hAnsi="Calibri"/>
                <w:color w:val="000000"/>
                <w:sz w:val="20"/>
                <w:szCs w:val="20"/>
              </w:rPr>
            </w:pPr>
            <w:r>
              <w:rPr>
                <w:rFonts w:ascii="Calibri" w:hAnsi="Calibri"/>
                <w:color w:val="000000"/>
                <w:sz w:val="20"/>
                <w:szCs w:val="20"/>
              </w:rPr>
              <w:t>110.560,00</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Genel Yönetim Giderleri</w:t>
            </w:r>
          </w:p>
        </w:tc>
        <w:tc>
          <w:tcPr>
            <w:tcW w:w="1282" w:type="dxa"/>
            <w:noWrap/>
            <w:hideMark/>
          </w:tcPr>
          <w:p w:rsidR="00F579A8" w:rsidRPr="00ED1C63" w:rsidRDefault="00663C52" w:rsidP="007B390F">
            <w:pPr>
              <w:jc w:val="right"/>
              <w:cnfStyle w:val="000000010000"/>
              <w:rPr>
                <w:rFonts w:ascii="Calibri" w:hAnsi="Calibri"/>
                <w:color w:val="000000"/>
                <w:sz w:val="20"/>
                <w:szCs w:val="20"/>
              </w:rPr>
            </w:pPr>
            <w:r>
              <w:rPr>
                <w:rFonts w:ascii="Calibri" w:hAnsi="Calibri"/>
                <w:color w:val="000000"/>
                <w:sz w:val="20"/>
                <w:szCs w:val="20"/>
              </w:rPr>
              <w:t>55.745,50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sidRPr="00ED1C63">
              <w:rPr>
                <w:rFonts w:ascii="Calibri" w:hAnsi="Calibri"/>
                <w:color w:val="000000"/>
                <w:sz w:val="20"/>
                <w:szCs w:val="20"/>
              </w:rPr>
              <w:t>Muamele Tescil Ücreti</w:t>
            </w:r>
          </w:p>
        </w:tc>
        <w:tc>
          <w:tcPr>
            <w:tcW w:w="1525" w:type="dxa"/>
            <w:noWrap/>
            <w:hideMark/>
          </w:tcPr>
          <w:p w:rsidR="00F579A8" w:rsidRPr="00ED1C63" w:rsidRDefault="005D66E9" w:rsidP="00FB4552">
            <w:pPr>
              <w:jc w:val="right"/>
              <w:cnfStyle w:val="000000010000"/>
              <w:rPr>
                <w:rFonts w:ascii="Calibri" w:hAnsi="Calibri"/>
                <w:color w:val="000000"/>
                <w:sz w:val="20"/>
                <w:szCs w:val="20"/>
              </w:rPr>
            </w:pPr>
            <w:r>
              <w:rPr>
                <w:rFonts w:ascii="Calibri" w:hAnsi="Calibri"/>
                <w:color w:val="000000"/>
                <w:sz w:val="20"/>
                <w:szCs w:val="20"/>
              </w:rPr>
              <w:t>2.763.386,39</w:t>
            </w: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Seyahat ve Yol Giderleri</w:t>
            </w:r>
          </w:p>
        </w:tc>
        <w:tc>
          <w:tcPr>
            <w:tcW w:w="1282" w:type="dxa"/>
            <w:noWrap/>
            <w:hideMark/>
          </w:tcPr>
          <w:p w:rsidR="00F579A8" w:rsidRPr="00ED1C63" w:rsidRDefault="00663C52" w:rsidP="00BB167F">
            <w:pPr>
              <w:jc w:val="right"/>
              <w:cnfStyle w:val="000000100000"/>
              <w:rPr>
                <w:rFonts w:ascii="Calibri" w:hAnsi="Calibri"/>
                <w:color w:val="000000"/>
                <w:sz w:val="20"/>
                <w:szCs w:val="20"/>
              </w:rPr>
            </w:pPr>
            <w:r>
              <w:rPr>
                <w:rFonts w:ascii="Calibri" w:hAnsi="Calibri"/>
                <w:color w:val="000000"/>
                <w:sz w:val="20"/>
                <w:szCs w:val="20"/>
              </w:rPr>
              <w:t>15.0</w:t>
            </w:r>
            <w:r w:rsidR="00F0397C">
              <w:rPr>
                <w:rFonts w:ascii="Calibri" w:hAnsi="Calibri"/>
                <w:color w:val="000000"/>
                <w:sz w:val="20"/>
                <w:szCs w:val="20"/>
              </w:rPr>
              <w:t>00</w:t>
            </w:r>
            <w:r w:rsidR="00F579A8">
              <w:rPr>
                <w:rFonts w:ascii="Calibri" w:hAnsi="Calibri"/>
                <w:color w:val="000000"/>
                <w:sz w:val="20"/>
                <w:szCs w:val="20"/>
              </w:rPr>
              <w:t>,00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Yapılan Hizm. Kar. Alınan Ücretler</w:t>
            </w:r>
          </w:p>
        </w:tc>
        <w:tc>
          <w:tcPr>
            <w:tcW w:w="1525" w:type="dxa"/>
            <w:noWrap/>
            <w:hideMark/>
          </w:tcPr>
          <w:p w:rsidR="00F579A8" w:rsidRPr="00ED1C63" w:rsidRDefault="005D66E9" w:rsidP="00FB4552">
            <w:pPr>
              <w:jc w:val="right"/>
              <w:cnfStyle w:val="000000100000"/>
              <w:rPr>
                <w:rFonts w:ascii="Calibri" w:hAnsi="Calibri"/>
                <w:color w:val="000000"/>
                <w:sz w:val="20"/>
                <w:szCs w:val="20"/>
              </w:rPr>
            </w:pPr>
            <w:r>
              <w:rPr>
                <w:rFonts w:ascii="Calibri" w:hAnsi="Calibri"/>
                <w:color w:val="000000"/>
                <w:sz w:val="20"/>
                <w:szCs w:val="20"/>
              </w:rPr>
              <w:t>791.871.07</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Eğitim ve Fuar Giderleri</w:t>
            </w:r>
          </w:p>
        </w:tc>
        <w:tc>
          <w:tcPr>
            <w:tcW w:w="1282" w:type="dxa"/>
            <w:noWrap/>
            <w:hideMark/>
          </w:tcPr>
          <w:p w:rsidR="00F579A8" w:rsidRPr="00ED1C63" w:rsidRDefault="00F0397C" w:rsidP="007B390F">
            <w:pPr>
              <w:jc w:val="right"/>
              <w:cnfStyle w:val="000000010000"/>
              <w:rPr>
                <w:rFonts w:ascii="Calibri" w:hAnsi="Calibri"/>
                <w:color w:val="000000"/>
                <w:sz w:val="20"/>
                <w:szCs w:val="20"/>
              </w:rPr>
            </w:pPr>
            <w:r>
              <w:rPr>
                <w:rFonts w:ascii="Calibri" w:hAnsi="Calibri"/>
                <w:color w:val="000000"/>
                <w:sz w:val="20"/>
                <w:szCs w:val="20"/>
              </w:rPr>
              <w:t>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sidRPr="00ED1C63">
              <w:rPr>
                <w:rFonts w:ascii="Calibri" w:hAnsi="Calibri"/>
                <w:color w:val="000000"/>
                <w:sz w:val="20"/>
                <w:szCs w:val="20"/>
              </w:rPr>
              <w:t>Belge Bedelleri</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Basın ve Yayın Giderleri</w:t>
            </w:r>
          </w:p>
        </w:tc>
        <w:tc>
          <w:tcPr>
            <w:tcW w:w="1282" w:type="dxa"/>
            <w:noWrap/>
            <w:hideMark/>
          </w:tcPr>
          <w:p w:rsidR="00F579A8" w:rsidRPr="00ED1C63" w:rsidRDefault="00663C52" w:rsidP="00F0397C">
            <w:pPr>
              <w:jc w:val="right"/>
              <w:cnfStyle w:val="000000100000"/>
              <w:rPr>
                <w:rFonts w:ascii="Calibri" w:hAnsi="Calibri"/>
                <w:color w:val="000000"/>
                <w:sz w:val="20"/>
                <w:szCs w:val="20"/>
              </w:rPr>
            </w:pPr>
            <w:r>
              <w:rPr>
                <w:rFonts w:ascii="Calibri" w:hAnsi="Calibri"/>
                <w:color w:val="000000"/>
                <w:sz w:val="20"/>
                <w:szCs w:val="20"/>
              </w:rPr>
              <w:t>5.230,20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Yayın Gelirleri</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Bağış ve Yardımlar</w:t>
            </w:r>
          </w:p>
        </w:tc>
        <w:tc>
          <w:tcPr>
            <w:tcW w:w="1282" w:type="dxa"/>
            <w:noWrap/>
            <w:hideMark/>
          </w:tcPr>
          <w:p w:rsidR="00F579A8" w:rsidRPr="00ED1C63" w:rsidRDefault="00663C52" w:rsidP="007B390F">
            <w:pPr>
              <w:jc w:val="right"/>
              <w:cnfStyle w:val="000000010000"/>
              <w:rPr>
                <w:rFonts w:ascii="Calibri" w:hAnsi="Calibri"/>
                <w:color w:val="000000"/>
                <w:sz w:val="20"/>
                <w:szCs w:val="20"/>
              </w:rPr>
            </w:pPr>
            <w:r>
              <w:rPr>
                <w:rFonts w:ascii="Calibri" w:hAnsi="Calibri"/>
                <w:color w:val="000000"/>
                <w:sz w:val="20"/>
                <w:szCs w:val="20"/>
              </w:rPr>
              <w:t>145.826,00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Bağış ve Yardımlar</w:t>
            </w:r>
          </w:p>
        </w:tc>
        <w:tc>
          <w:tcPr>
            <w:tcW w:w="1525" w:type="dxa"/>
            <w:noWrap/>
            <w:hideMark/>
          </w:tcPr>
          <w:p w:rsidR="00F579A8" w:rsidRPr="00ED1C63" w:rsidRDefault="007013FE" w:rsidP="00BB167F">
            <w:pPr>
              <w:jc w:val="right"/>
              <w:cnfStyle w:val="000000010000"/>
              <w:rPr>
                <w:rFonts w:ascii="Calibri" w:hAnsi="Calibri"/>
                <w:color w:val="000000"/>
                <w:sz w:val="20"/>
                <w:szCs w:val="20"/>
              </w:rPr>
            </w:pPr>
            <w:r>
              <w:rPr>
                <w:rFonts w:ascii="Calibri" w:hAnsi="Calibri"/>
                <w:color w:val="000000"/>
                <w:sz w:val="20"/>
                <w:szCs w:val="20"/>
              </w:rPr>
              <w:t>0,0</w:t>
            </w:r>
            <w:r w:rsidR="00F579A8">
              <w:rPr>
                <w:rFonts w:ascii="Calibri" w:hAnsi="Calibri"/>
                <w:color w:val="000000"/>
                <w:sz w:val="20"/>
                <w:szCs w:val="20"/>
              </w:rPr>
              <w:t>0</w:t>
            </w: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Birlik Aidatı, Kanuni Pay ve Fonlar</w:t>
            </w:r>
          </w:p>
        </w:tc>
        <w:tc>
          <w:tcPr>
            <w:tcW w:w="1282" w:type="dxa"/>
            <w:noWrap/>
            <w:hideMark/>
          </w:tcPr>
          <w:p w:rsidR="00F579A8" w:rsidRPr="00ED1C63" w:rsidRDefault="00663C52" w:rsidP="007B390F">
            <w:pPr>
              <w:jc w:val="right"/>
              <w:cnfStyle w:val="000000100000"/>
              <w:rPr>
                <w:rFonts w:ascii="Calibri" w:hAnsi="Calibri"/>
                <w:color w:val="000000"/>
                <w:sz w:val="20"/>
                <w:szCs w:val="20"/>
              </w:rPr>
            </w:pPr>
            <w:r>
              <w:rPr>
                <w:rFonts w:ascii="Calibri" w:hAnsi="Calibri"/>
                <w:color w:val="000000"/>
                <w:sz w:val="20"/>
                <w:szCs w:val="20"/>
              </w:rPr>
              <w:t>254.602,48</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Para Cezaları</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Dışardan Sağlanan Fayda ve Hizmetler</w:t>
            </w:r>
          </w:p>
        </w:tc>
        <w:tc>
          <w:tcPr>
            <w:tcW w:w="1282" w:type="dxa"/>
            <w:noWrap/>
            <w:hideMark/>
          </w:tcPr>
          <w:p w:rsidR="00F579A8" w:rsidRPr="00ED1C63" w:rsidRDefault="00663C52" w:rsidP="007B390F">
            <w:pPr>
              <w:jc w:val="right"/>
              <w:cnfStyle w:val="000000010000"/>
              <w:rPr>
                <w:rFonts w:ascii="Calibri" w:hAnsi="Calibri"/>
                <w:color w:val="000000"/>
                <w:sz w:val="20"/>
                <w:szCs w:val="20"/>
              </w:rPr>
            </w:pPr>
            <w:r>
              <w:rPr>
                <w:rFonts w:ascii="Calibri" w:hAnsi="Calibri"/>
                <w:color w:val="000000"/>
                <w:sz w:val="20"/>
                <w:szCs w:val="20"/>
              </w:rPr>
              <w:t>275.724,56</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Misil Zamları</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100000"/>
          <w:trHeight w:val="54"/>
        </w:trPr>
        <w:tc>
          <w:tcPr>
            <w:cnfStyle w:val="001000000000"/>
            <w:tcW w:w="3433" w:type="dxa"/>
            <w:noWrap/>
            <w:hideMark/>
          </w:tcPr>
          <w:p w:rsidR="00F579A8" w:rsidRPr="00ED1C63" w:rsidRDefault="00F579A8" w:rsidP="00BB167F">
            <w:pPr>
              <w:rPr>
                <w:rFonts w:ascii="Calibri" w:hAnsi="Calibri"/>
                <w:color w:val="000000"/>
                <w:sz w:val="20"/>
                <w:szCs w:val="20"/>
              </w:rPr>
            </w:pPr>
            <w:r w:rsidRPr="00ED1C63">
              <w:rPr>
                <w:rFonts w:ascii="Calibri" w:hAnsi="Calibri"/>
                <w:color w:val="000000"/>
                <w:sz w:val="20"/>
                <w:szCs w:val="20"/>
              </w:rPr>
              <w:t>Vergi Resim ve Harçlar</w:t>
            </w:r>
          </w:p>
        </w:tc>
        <w:tc>
          <w:tcPr>
            <w:tcW w:w="1282" w:type="dxa"/>
            <w:noWrap/>
            <w:hideMark/>
          </w:tcPr>
          <w:p w:rsidR="00F579A8" w:rsidRPr="00ED1C63" w:rsidRDefault="00663C52" w:rsidP="007B390F">
            <w:pPr>
              <w:jc w:val="right"/>
              <w:cnfStyle w:val="000000100000"/>
              <w:rPr>
                <w:rFonts w:ascii="Calibri" w:hAnsi="Calibri"/>
                <w:color w:val="000000"/>
                <w:sz w:val="20"/>
                <w:szCs w:val="20"/>
              </w:rPr>
            </w:pPr>
            <w:r>
              <w:rPr>
                <w:rFonts w:ascii="Calibri" w:hAnsi="Calibri"/>
                <w:color w:val="000000"/>
                <w:sz w:val="20"/>
                <w:szCs w:val="20"/>
              </w:rPr>
              <w:t>20.530,57</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Faiz Gelirleri</w:t>
            </w:r>
          </w:p>
        </w:tc>
        <w:tc>
          <w:tcPr>
            <w:tcW w:w="1525" w:type="dxa"/>
            <w:noWrap/>
            <w:hideMark/>
          </w:tcPr>
          <w:p w:rsidR="00F579A8" w:rsidRPr="00ED1C63" w:rsidRDefault="005D66E9" w:rsidP="005D66E9">
            <w:pPr>
              <w:jc w:val="right"/>
              <w:cnfStyle w:val="000000100000"/>
              <w:rPr>
                <w:rFonts w:ascii="Calibri" w:hAnsi="Calibri"/>
                <w:color w:val="000000"/>
                <w:sz w:val="20"/>
                <w:szCs w:val="20"/>
              </w:rPr>
            </w:pPr>
            <w:r>
              <w:rPr>
                <w:rFonts w:ascii="Calibri" w:hAnsi="Calibri"/>
                <w:color w:val="000000"/>
                <w:sz w:val="20"/>
                <w:szCs w:val="20"/>
              </w:rPr>
              <w:t>1.036,53</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Kira Giderleri</w:t>
            </w:r>
          </w:p>
        </w:tc>
        <w:tc>
          <w:tcPr>
            <w:tcW w:w="1282"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Kira Gelirleri</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Kambiyo Giderleri</w:t>
            </w:r>
          </w:p>
        </w:tc>
        <w:tc>
          <w:tcPr>
            <w:tcW w:w="1282" w:type="dxa"/>
            <w:noWrap/>
            <w:hideMark/>
          </w:tcPr>
          <w:p w:rsidR="00F579A8"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Kambiyo Gelirleri</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01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Menkul Kıymet Satış Giderleri</w:t>
            </w:r>
          </w:p>
        </w:tc>
        <w:tc>
          <w:tcPr>
            <w:tcW w:w="1282" w:type="dxa"/>
            <w:noWrap/>
            <w:hideMark/>
          </w:tcPr>
          <w:p w:rsidR="00F579A8" w:rsidRDefault="00663C52" w:rsidP="00BB167F">
            <w:pPr>
              <w:jc w:val="right"/>
              <w:cnfStyle w:val="000000010000"/>
              <w:rPr>
                <w:rFonts w:ascii="Calibri" w:hAnsi="Calibri"/>
                <w:color w:val="000000"/>
                <w:sz w:val="20"/>
                <w:szCs w:val="20"/>
              </w:rPr>
            </w:pPr>
            <w:r>
              <w:rPr>
                <w:rFonts w:ascii="Calibri" w:hAnsi="Calibri"/>
                <w:color w:val="000000"/>
                <w:sz w:val="20"/>
                <w:szCs w:val="20"/>
              </w:rPr>
              <w:t>0,00</w:t>
            </w:r>
          </w:p>
        </w:tc>
        <w:tc>
          <w:tcPr>
            <w:tcW w:w="959" w:type="dxa"/>
            <w:gridSpan w:val="2"/>
            <w:noWrap/>
            <w:hideMark/>
          </w:tcPr>
          <w:p w:rsidR="00F579A8" w:rsidRPr="00ED1C63" w:rsidRDefault="00F579A8" w:rsidP="00BB167F">
            <w:pPr>
              <w:cnfStyle w:val="000000010000"/>
              <w:rPr>
                <w:rFonts w:ascii="Calibri" w:hAnsi="Calibri"/>
                <w:color w:val="000000"/>
                <w:sz w:val="22"/>
                <w:szCs w:val="22"/>
              </w:rPr>
            </w:pPr>
          </w:p>
        </w:tc>
        <w:tc>
          <w:tcPr>
            <w:tcW w:w="3221" w:type="dxa"/>
            <w:noWrap/>
            <w:hideMark/>
          </w:tcPr>
          <w:p w:rsidR="00F579A8" w:rsidRPr="00ED1C63" w:rsidRDefault="00F579A8" w:rsidP="00BB167F">
            <w:pPr>
              <w:cnfStyle w:val="000000010000"/>
              <w:rPr>
                <w:rFonts w:ascii="Calibri" w:hAnsi="Calibri"/>
                <w:color w:val="000000"/>
                <w:sz w:val="20"/>
                <w:szCs w:val="20"/>
              </w:rPr>
            </w:pPr>
            <w:r>
              <w:rPr>
                <w:rFonts w:ascii="Calibri" w:hAnsi="Calibri"/>
                <w:color w:val="000000"/>
                <w:sz w:val="20"/>
                <w:szCs w:val="20"/>
              </w:rPr>
              <w:t>Menkul Kıymet Satış Gelirleri</w:t>
            </w:r>
          </w:p>
        </w:tc>
        <w:tc>
          <w:tcPr>
            <w:tcW w:w="1525" w:type="dxa"/>
            <w:noWrap/>
            <w:hideMark/>
          </w:tcPr>
          <w:p w:rsidR="00F579A8" w:rsidRPr="00ED1C63"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100000"/>
          <w:trHeight w:val="286"/>
        </w:trPr>
        <w:tc>
          <w:tcPr>
            <w:cnfStyle w:val="001000000000"/>
            <w:tcW w:w="3433" w:type="dxa"/>
            <w:noWrap/>
            <w:hideMark/>
          </w:tcPr>
          <w:p w:rsidR="00F579A8" w:rsidRDefault="00F579A8" w:rsidP="00BB167F">
            <w:pPr>
              <w:rPr>
                <w:rFonts w:ascii="Calibri" w:hAnsi="Calibri"/>
                <w:color w:val="000000"/>
                <w:sz w:val="20"/>
                <w:szCs w:val="20"/>
              </w:rPr>
            </w:pPr>
            <w:r>
              <w:rPr>
                <w:rFonts w:ascii="Calibri" w:hAnsi="Calibri"/>
                <w:color w:val="000000"/>
                <w:sz w:val="20"/>
                <w:szCs w:val="20"/>
              </w:rPr>
              <w:t>Finansman Giderleri</w:t>
            </w:r>
          </w:p>
        </w:tc>
        <w:tc>
          <w:tcPr>
            <w:tcW w:w="1282" w:type="dxa"/>
            <w:noWrap/>
            <w:hideMark/>
          </w:tcPr>
          <w:p w:rsidR="00F579A8" w:rsidRDefault="00663C52" w:rsidP="007B390F">
            <w:pPr>
              <w:jc w:val="right"/>
              <w:cnfStyle w:val="000000100000"/>
              <w:rPr>
                <w:rFonts w:ascii="Calibri" w:hAnsi="Calibri"/>
                <w:color w:val="000000"/>
                <w:sz w:val="20"/>
                <w:szCs w:val="20"/>
              </w:rPr>
            </w:pPr>
            <w:r>
              <w:rPr>
                <w:rFonts w:ascii="Calibri" w:hAnsi="Calibri"/>
                <w:color w:val="000000"/>
                <w:sz w:val="20"/>
                <w:szCs w:val="20"/>
              </w:rPr>
              <w:t>17.352,78</w:t>
            </w:r>
          </w:p>
        </w:tc>
        <w:tc>
          <w:tcPr>
            <w:tcW w:w="959" w:type="dxa"/>
            <w:gridSpan w:val="2"/>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ED1C63" w:rsidRDefault="00F579A8" w:rsidP="00BB167F">
            <w:pPr>
              <w:cnfStyle w:val="000000100000"/>
              <w:rPr>
                <w:rFonts w:ascii="Calibri" w:hAnsi="Calibri"/>
                <w:color w:val="000000"/>
                <w:sz w:val="20"/>
                <w:szCs w:val="20"/>
              </w:rPr>
            </w:pPr>
            <w:r>
              <w:rPr>
                <w:rFonts w:ascii="Calibri" w:hAnsi="Calibri"/>
                <w:color w:val="000000"/>
                <w:sz w:val="20"/>
                <w:szCs w:val="20"/>
              </w:rPr>
              <w:t>Finansman Gelirleri</w:t>
            </w:r>
          </w:p>
        </w:tc>
        <w:tc>
          <w:tcPr>
            <w:tcW w:w="1525" w:type="dxa"/>
            <w:noWrap/>
            <w:hideMark/>
          </w:tcPr>
          <w:p w:rsidR="00F579A8" w:rsidRPr="00ED1C63"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010000"/>
          <w:trHeight w:val="286"/>
        </w:trPr>
        <w:tc>
          <w:tcPr>
            <w:cnfStyle w:val="001000000000"/>
            <w:tcW w:w="3433" w:type="dxa"/>
            <w:noWrap/>
          </w:tcPr>
          <w:p w:rsidR="00F579A8" w:rsidRDefault="00F579A8" w:rsidP="00BB167F">
            <w:pPr>
              <w:rPr>
                <w:rFonts w:ascii="Calibri" w:hAnsi="Calibri"/>
                <w:color w:val="000000"/>
                <w:sz w:val="20"/>
                <w:szCs w:val="20"/>
              </w:rPr>
            </w:pPr>
            <w:r>
              <w:rPr>
                <w:rFonts w:ascii="Calibri" w:hAnsi="Calibri"/>
                <w:color w:val="000000"/>
                <w:sz w:val="20"/>
                <w:szCs w:val="20"/>
              </w:rPr>
              <w:t>Sabit Kıymetler Giderleri</w:t>
            </w:r>
          </w:p>
        </w:tc>
        <w:tc>
          <w:tcPr>
            <w:tcW w:w="1282" w:type="dxa"/>
            <w:noWrap/>
          </w:tcPr>
          <w:p w:rsidR="00F579A8" w:rsidRDefault="00663C52" w:rsidP="00F0397C">
            <w:pPr>
              <w:cnfStyle w:val="000000010000"/>
              <w:rPr>
                <w:rFonts w:ascii="Calibri" w:hAnsi="Calibri"/>
                <w:color w:val="000000"/>
                <w:sz w:val="20"/>
                <w:szCs w:val="20"/>
              </w:rPr>
            </w:pPr>
            <w:r>
              <w:rPr>
                <w:rFonts w:ascii="Calibri" w:hAnsi="Calibri"/>
                <w:color w:val="000000"/>
                <w:sz w:val="20"/>
                <w:szCs w:val="20"/>
              </w:rPr>
              <w:t xml:space="preserve">     11.450,00</w:t>
            </w:r>
          </w:p>
        </w:tc>
        <w:tc>
          <w:tcPr>
            <w:tcW w:w="959" w:type="dxa"/>
            <w:gridSpan w:val="2"/>
            <w:noWrap/>
          </w:tcPr>
          <w:p w:rsidR="00F579A8" w:rsidRPr="00ED1C63" w:rsidRDefault="00F579A8" w:rsidP="00BB167F">
            <w:pPr>
              <w:cnfStyle w:val="000000010000"/>
              <w:rPr>
                <w:rFonts w:ascii="Calibri" w:hAnsi="Calibri"/>
                <w:color w:val="000000"/>
                <w:sz w:val="22"/>
                <w:szCs w:val="22"/>
              </w:rPr>
            </w:pPr>
          </w:p>
        </w:tc>
        <w:tc>
          <w:tcPr>
            <w:tcW w:w="3221" w:type="dxa"/>
            <w:noWrap/>
          </w:tcPr>
          <w:p w:rsidR="00F579A8" w:rsidRDefault="00F579A8" w:rsidP="00BB167F">
            <w:pPr>
              <w:cnfStyle w:val="000000010000"/>
              <w:rPr>
                <w:rFonts w:ascii="Calibri" w:hAnsi="Calibri"/>
                <w:color w:val="000000"/>
                <w:sz w:val="20"/>
                <w:szCs w:val="20"/>
              </w:rPr>
            </w:pPr>
            <w:r>
              <w:rPr>
                <w:rFonts w:ascii="Calibri" w:hAnsi="Calibri"/>
                <w:color w:val="000000"/>
                <w:sz w:val="20"/>
                <w:szCs w:val="20"/>
              </w:rPr>
              <w:t>Şube ve Tescil Bürosu Gelirleri</w:t>
            </w:r>
          </w:p>
        </w:tc>
        <w:tc>
          <w:tcPr>
            <w:tcW w:w="1525" w:type="dxa"/>
            <w:noWrap/>
          </w:tcPr>
          <w:p w:rsidR="00F579A8" w:rsidRDefault="00F579A8" w:rsidP="00BB167F">
            <w:pPr>
              <w:jc w:val="right"/>
              <w:cnfStyle w:val="000000010000"/>
              <w:rPr>
                <w:rFonts w:ascii="Calibri" w:hAnsi="Calibri"/>
                <w:color w:val="000000"/>
                <w:sz w:val="20"/>
                <w:szCs w:val="20"/>
              </w:rPr>
            </w:pPr>
            <w:r>
              <w:rPr>
                <w:rFonts w:ascii="Calibri" w:hAnsi="Calibri"/>
                <w:color w:val="000000"/>
                <w:sz w:val="20"/>
                <w:szCs w:val="20"/>
              </w:rPr>
              <w:t>0,00</w:t>
            </w:r>
          </w:p>
        </w:tc>
      </w:tr>
      <w:tr w:rsidR="005D66E9" w:rsidRPr="00ED1C63" w:rsidTr="00F0397C">
        <w:trPr>
          <w:cnfStyle w:val="000000100000"/>
          <w:trHeight w:val="286"/>
        </w:trPr>
        <w:tc>
          <w:tcPr>
            <w:cnfStyle w:val="001000000000"/>
            <w:tcW w:w="3433" w:type="dxa"/>
            <w:noWrap/>
          </w:tcPr>
          <w:p w:rsidR="00F579A8" w:rsidRDefault="00F579A8" w:rsidP="00BB167F">
            <w:pPr>
              <w:rPr>
                <w:rFonts w:ascii="Calibri" w:hAnsi="Calibri"/>
                <w:color w:val="000000"/>
                <w:sz w:val="20"/>
                <w:szCs w:val="20"/>
              </w:rPr>
            </w:pPr>
            <w:r>
              <w:rPr>
                <w:rFonts w:ascii="Calibri" w:hAnsi="Calibri"/>
                <w:color w:val="000000"/>
                <w:sz w:val="20"/>
                <w:szCs w:val="20"/>
              </w:rPr>
              <w:t>Şube ve Temsilcilik Giderleri</w:t>
            </w:r>
          </w:p>
        </w:tc>
        <w:tc>
          <w:tcPr>
            <w:tcW w:w="1282" w:type="dxa"/>
            <w:noWrap/>
          </w:tcPr>
          <w:p w:rsidR="00F579A8" w:rsidRDefault="00F579A8" w:rsidP="00BB167F">
            <w:pPr>
              <w:jc w:val="right"/>
              <w:cnfStyle w:val="000000100000"/>
              <w:rPr>
                <w:rFonts w:ascii="Calibri" w:hAnsi="Calibri"/>
                <w:color w:val="000000"/>
                <w:sz w:val="20"/>
                <w:szCs w:val="20"/>
              </w:rPr>
            </w:pPr>
            <w:r>
              <w:rPr>
                <w:rFonts w:ascii="Calibri" w:hAnsi="Calibri"/>
                <w:color w:val="000000"/>
                <w:sz w:val="20"/>
                <w:szCs w:val="20"/>
              </w:rPr>
              <w:t>0,00</w:t>
            </w:r>
          </w:p>
        </w:tc>
        <w:tc>
          <w:tcPr>
            <w:tcW w:w="959" w:type="dxa"/>
            <w:gridSpan w:val="2"/>
            <w:noWrap/>
          </w:tcPr>
          <w:p w:rsidR="00F579A8" w:rsidRPr="00ED1C63" w:rsidRDefault="00F579A8" w:rsidP="00BB167F">
            <w:pPr>
              <w:cnfStyle w:val="000000100000"/>
              <w:rPr>
                <w:rFonts w:ascii="Calibri" w:hAnsi="Calibri"/>
                <w:color w:val="000000"/>
                <w:sz w:val="22"/>
                <w:szCs w:val="22"/>
              </w:rPr>
            </w:pPr>
          </w:p>
        </w:tc>
        <w:tc>
          <w:tcPr>
            <w:tcW w:w="3221" w:type="dxa"/>
            <w:noWrap/>
          </w:tcPr>
          <w:p w:rsidR="00F579A8" w:rsidRDefault="00F579A8" w:rsidP="00BB167F">
            <w:pPr>
              <w:cnfStyle w:val="000000100000"/>
              <w:rPr>
                <w:rFonts w:ascii="Calibri" w:hAnsi="Calibri"/>
                <w:color w:val="000000"/>
                <w:sz w:val="20"/>
                <w:szCs w:val="20"/>
              </w:rPr>
            </w:pPr>
            <w:r>
              <w:rPr>
                <w:rFonts w:ascii="Calibri" w:hAnsi="Calibri"/>
                <w:color w:val="000000"/>
                <w:sz w:val="20"/>
                <w:szCs w:val="20"/>
              </w:rPr>
              <w:t>Sair Gelirler</w:t>
            </w:r>
          </w:p>
        </w:tc>
        <w:tc>
          <w:tcPr>
            <w:tcW w:w="1525" w:type="dxa"/>
            <w:noWrap/>
          </w:tcPr>
          <w:p w:rsidR="00F579A8" w:rsidRDefault="005D66E9" w:rsidP="005D66E9">
            <w:pPr>
              <w:jc w:val="right"/>
              <w:cnfStyle w:val="000000100000"/>
              <w:rPr>
                <w:rFonts w:ascii="Calibri" w:hAnsi="Calibri"/>
                <w:color w:val="000000"/>
                <w:sz w:val="20"/>
                <w:szCs w:val="20"/>
              </w:rPr>
            </w:pPr>
            <w:r>
              <w:rPr>
                <w:rFonts w:ascii="Calibri" w:hAnsi="Calibri"/>
                <w:color w:val="000000"/>
                <w:sz w:val="20"/>
                <w:szCs w:val="20"/>
              </w:rPr>
              <w:t>944.987,95</w:t>
            </w:r>
          </w:p>
        </w:tc>
      </w:tr>
      <w:tr w:rsidR="005D66E9" w:rsidRPr="00ED1C63" w:rsidTr="00F0397C">
        <w:trPr>
          <w:cnfStyle w:val="000000010000"/>
          <w:trHeight w:val="286"/>
        </w:trPr>
        <w:tc>
          <w:tcPr>
            <w:cnfStyle w:val="001000000000"/>
            <w:tcW w:w="3433" w:type="dxa"/>
            <w:noWrap/>
          </w:tcPr>
          <w:p w:rsidR="00F579A8" w:rsidRDefault="00F579A8" w:rsidP="00BB167F">
            <w:pPr>
              <w:rPr>
                <w:rFonts w:ascii="Calibri" w:hAnsi="Calibri"/>
                <w:color w:val="000000"/>
                <w:sz w:val="20"/>
                <w:szCs w:val="20"/>
              </w:rPr>
            </w:pPr>
            <w:r>
              <w:rPr>
                <w:rFonts w:ascii="Calibri" w:hAnsi="Calibri"/>
                <w:color w:val="000000"/>
                <w:sz w:val="20"/>
                <w:szCs w:val="20"/>
              </w:rPr>
              <w:t>Sair Giderler</w:t>
            </w:r>
          </w:p>
        </w:tc>
        <w:tc>
          <w:tcPr>
            <w:tcW w:w="1282" w:type="dxa"/>
            <w:noWrap/>
          </w:tcPr>
          <w:p w:rsidR="00F579A8" w:rsidRDefault="00663C52" w:rsidP="00663C52">
            <w:pPr>
              <w:jc w:val="right"/>
              <w:cnfStyle w:val="000000010000"/>
              <w:rPr>
                <w:rFonts w:ascii="Calibri" w:hAnsi="Calibri"/>
                <w:color w:val="000000"/>
                <w:sz w:val="20"/>
                <w:szCs w:val="20"/>
              </w:rPr>
            </w:pPr>
            <w:r>
              <w:rPr>
                <w:rFonts w:ascii="Calibri" w:hAnsi="Calibri"/>
                <w:color w:val="000000"/>
                <w:sz w:val="20"/>
                <w:szCs w:val="20"/>
              </w:rPr>
              <w:t>759,92</w:t>
            </w:r>
          </w:p>
        </w:tc>
        <w:tc>
          <w:tcPr>
            <w:tcW w:w="959" w:type="dxa"/>
            <w:gridSpan w:val="2"/>
            <w:noWrap/>
          </w:tcPr>
          <w:p w:rsidR="00F579A8" w:rsidRPr="00ED1C63" w:rsidRDefault="00F579A8" w:rsidP="00BB167F">
            <w:pPr>
              <w:cnfStyle w:val="000000010000"/>
              <w:rPr>
                <w:rFonts w:ascii="Calibri" w:hAnsi="Calibri"/>
                <w:color w:val="000000"/>
                <w:sz w:val="22"/>
                <w:szCs w:val="22"/>
              </w:rPr>
            </w:pPr>
          </w:p>
        </w:tc>
        <w:tc>
          <w:tcPr>
            <w:tcW w:w="3221" w:type="dxa"/>
            <w:noWrap/>
          </w:tcPr>
          <w:p w:rsidR="00F579A8" w:rsidRDefault="00F579A8" w:rsidP="00BB167F">
            <w:pPr>
              <w:cnfStyle w:val="000000010000"/>
              <w:rPr>
                <w:rFonts w:ascii="Calibri" w:hAnsi="Calibri"/>
                <w:color w:val="000000"/>
                <w:sz w:val="20"/>
                <w:szCs w:val="20"/>
              </w:rPr>
            </w:pPr>
          </w:p>
        </w:tc>
        <w:tc>
          <w:tcPr>
            <w:tcW w:w="1525" w:type="dxa"/>
            <w:noWrap/>
          </w:tcPr>
          <w:p w:rsidR="00F579A8" w:rsidRDefault="00F579A8" w:rsidP="00BB167F">
            <w:pPr>
              <w:jc w:val="right"/>
              <w:cnfStyle w:val="000000010000"/>
              <w:rPr>
                <w:rFonts w:ascii="Calibri" w:hAnsi="Calibri"/>
                <w:color w:val="000000"/>
                <w:sz w:val="20"/>
                <w:szCs w:val="20"/>
              </w:rPr>
            </w:pPr>
          </w:p>
        </w:tc>
      </w:tr>
      <w:tr w:rsidR="005D66E9" w:rsidRPr="00ED1C63" w:rsidTr="00F0397C">
        <w:trPr>
          <w:cnfStyle w:val="000000100000"/>
          <w:trHeight w:val="286"/>
        </w:trPr>
        <w:tc>
          <w:tcPr>
            <w:cnfStyle w:val="001000000000"/>
            <w:tcW w:w="3433" w:type="dxa"/>
            <w:noWrap/>
            <w:hideMark/>
          </w:tcPr>
          <w:p w:rsidR="00F579A8" w:rsidRPr="00ED1C63" w:rsidRDefault="00F579A8" w:rsidP="00BB167F">
            <w:pPr>
              <w:rPr>
                <w:rFonts w:ascii="Calibri" w:hAnsi="Calibri"/>
                <w:color w:val="000000"/>
                <w:sz w:val="20"/>
                <w:szCs w:val="20"/>
              </w:rPr>
            </w:pPr>
            <w:r>
              <w:rPr>
                <w:rFonts w:ascii="Calibri" w:hAnsi="Calibri"/>
                <w:color w:val="000000"/>
                <w:sz w:val="20"/>
                <w:szCs w:val="20"/>
              </w:rPr>
              <w:t>TOPLAM</w:t>
            </w:r>
          </w:p>
        </w:tc>
        <w:tc>
          <w:tcPr>
            <w:tcW w:w="1353" w:type="dxa"/>
            <w:gridSpan w:val="2"/>
            <w:noWrap/>
            <w:hideMark/>
          </w:tcPr>
          <w:p w:rsidR="00F579A8" w:rsidRPr="00630F28" w:rsidRDefault="00663C52" w:rsidP="00F0397C">
            <w:pPr>
              <w:jc w:val="both"/>
              <w:cnfStyle w:val="000000100000"/>
              <w:rPr>
                <w:rFonts w:ascii="Calibri" w:hAnsi="Calibri"/>
                <w:b/>
                <w:color w:val="000000"/>
                <w:sz w:val="20"/>
                <w:szCs w:val="20"/>
              </w:rPr>
            </w:pPr>
            <w:r>
              <w:rPr>
                <w:rFonts w:ascii="Calibri" w:hAnsi="Calibri"/>
                <w:b/>
                <w:color w:val="000000"/>
                <w:sz w:val="20"/>
                <w:szCs w:val="20"/>
              </w:rPr>
              <w:t>2.752.100,53</w:t>
            </w:r>
          </w:p>
        </w:tc>
        <w:tc>
          <w:tcPr>
            <w:tcW w:w="888" w:type="dxa"/>
            <w:noWrap/>
            <w:hideMark/>
          </w:tcPr>
          <w:p w:rsidR="00F579A8" w:rsidRPr="00ED1C63" w:rsidRDefault="00F579A8" w:rsidP="00BB167F">
            <w:pPr>
              <w:cnfStyle w:val="000000100000"/>
              <w:rPr>
                <w:rFonts w:ascii="Calibri" w:hAnsi="Calibri"/>
                <w:color w:val="000000"/>
                <w:sz w:val="22"/>
                <w:szCs w:val="22"/>
              </w:rPr>
            </w:pPr>
          </w:p>
        </w:tc>
        <w:tc>
          <w:tcPr>
            <w:tcW w:w="3221" w:type="dxa"/>
            <w:noWrap/>
            <w:hideMark/>
          </w:tcPr>
          <w:p w:rsidR="00F579A8" w:rsidRPr="00F406C1" w:rsidRDefault="00F579A8" w:rsidP="00BB167F">
            <w:pPr>
              <w:jc w:val="right"/>
              <w:cnfStyle w:val="000000100000"/>
              <w:rPr>
                <w:rFonts w:ascii="Calibri" w:hAnsi="Calibri"/>
                <w:b/>
                <w:color w:val="000000"/>
                <w:sz w:val="20"/>
                <w:szCs w:val="20"/>
              </w:rPr>
            </w:pPr>
          </w:p>
        </w:tc>
        <w:tc>
          <w:tcPr>
            <w:tcW w:w="1525" w:type="dxa"/>
            <w:noWrap/>
            <w:vAlign w:val="center"/>
            <w:hideMark/>
          </w:tcPr>
          <w:p w:rsidR="00F579A8" w:rsidRPr="00F406C1" w:rsidRDefault="005D66E9" w:rsidP="005D66E9">
            <w:pPr>
              <w:jc w:val="right"/>
              <w:cnfStyle w:val="000000100000"/>
              <w:rPr>
                <w:rFonts w:ascii="Calibri" w:hAnsi="Calibri"/>
                <w:b/>
                <w:color w:val="000000"/>
                <w:sz w:val="20"/>
                <w:szCs w:val="20"/>
              </w:rPr>
            </w:pPr>
            <w:r>
              <w:rPr>
                <w:rFonts w:ascii="Calibri" w:hAnsi="Calibri"/>
                <w:b/>
                <w:color w:val="000000"/>
                <w:sz w:val="20"/>
                <w:szCs w:val="20"/>
              </w:rPr>
              <w:t>4.619.741,94</w:t>
            </w:r>
          </w:p>
        </w:tc>
      </w:tr>
    </w:tbl>
    <w:tbl>
      <w:tblPr>
        <w:tblW w:w="8820" w:type="dxa"/>
        <w:tblLook w:val="04A0"/>
      </w:tblPr>
      <w:tblGrid>
        <w:gridCol w:w="3068"/>
        <w:gridCol w:w="1010"/>
        <w:gridCol w:w="855"/>
        <w:gridCol w:w="2877"/>
        <w:gridCol w:w="1010"/>
      </w:tblGrid>
      <w:tr w:rsidR="004E5048" w:rsidRPr="00ED1C63" w:rsidTr="000D60BB">
        <w:trPr>
          <w:trHeight w:val="272"/>
        </w:trPr>
        <w:tc>
          <w:tcPr>
            <w:tcW w:w="3068" w:type="dxa"/>
            <w:noWrap/>
            <w:hideMark/>
          </w:tcPr>
          <w:p w:rsidR="00ED1C63" w:rsidRPr="00ED1C63" w:rsidRDefault="00ED1C63" w:rsidP="00904978">
            <w:pPr>
              <w:rPr>
                <w:rFonts w:ascii="Calibri" w:hAnsi="Calibri"/>
                <w:color w:val="000000"/>
                <w:sz w:val="20"/>
                <w:szCs w:val="20"/>
              </w:rPr>
            </w:pPr>
          </w:p>
        </w:tc>
        <w:tc>
          <w:tcPr>
            <w:tcW w:w="1010" w:type="dxa"/>
            <w:noWrap/>
            <w:hideMark/>
          </w:tcPr>
          <w:p w:rsidR="00ED1C63" w:rsidRPr="00ED1C63" w:rsidRDefault="00ED1C63" w:rsidP="00ED1C63">
            <w:pPr>
              <w:jc w:val="right"/>
              <w:rPr>
                <w:rFonts w:ascii="Calibri" w:hAnsi="Calibri"/>
                <w:color w:val="000000"/>
                <w:sz w:val="20"/>
                <w:szCs w:val="20"/>
              </w:rPr>
            </w:pPr>
          </w:p>
        </w:tc>
        <w:tc>
          <w:tcPr>
            <w:tcW w:w="855" w:type="dxa"/>
            <w:noWrap/>
            <w:hideMark/>
          </w:tcPr>
          <w:p w:rsidR="00ED1C63" w:rsidRPr="00ED1C63" w:rsidRDefault="00ED1C63" w:rsidP="00ED1C63">
            <w:pPr>
              <w:rPr>
                <w:rFonts w:ascii="Calibri" w:hAnsi="Calibri"/>
                <w:color w:val="000000"/>
                <w:sz w:val="22"/>
                <w:szCs w:val="22"/>
              </w:rPr>
            </w:pPr>
          </w:p>
        </w:tc>
        <w:tc>
          <w:tcPr>
            <w:tcW w:w="2877" w:type="dxa"/>
            <w:noWrap/>
            <w:hideMark/>
          </w:tcPr>
          <w:p w:rsidR="00ED1C63" w:rsidRPr="00ED1C63" w:rsidRDefault="00ED1C63" w:rsidP="00ED1C63">
            <w:pPr>
              <w:rPr>
                <w:rFonts w:ascii="Calibri" w:hAnsi="Calibri"/>
                <w:color w:val="000000"/>
                <w:sz w:val="20"/>
                <w:szCs w:val="20"/>
              </w:rPr>
            </w:pPr>
          </w:p>
        </w:tc>
        <w:tc>
          <w:tcPr>
            <w:tcW w:w="1010" w:type="dxa"/>
            <w:noWrap/>
            <w:hideMark/>
          </w:tcPr>
          <w:p w:rsidR="00ED1C63" w:rsidRPr="00ED1C63" w:rsidRDefault="00ED1C63" w:rsidP="00ED1C63">
            <w:pPr>
              <w:jc w:val="right"/>
              <w:rPr>
                <w:rFonts w:ascii="Calibri" w:hAnsi="Calibri"/>
                <w:color w:val="000000"/>
                <w:sz w:val="20"/>
                <w:szCs w:val="20"/>
              </w:rPr>
            </w:pPr>
          </w:p>
        </w:tc>
      </w:tr>
    </w:tbl>
    <w:p w:rsidR="00D971A3" w:rsidRDefault="005B0189" w:rsidP="0008206D">
      <w:pPr>
        <w:tabs>
          <w:tab w:val="left" w:pos="930"/>
        </w:tabs>
        <w:jc w:val="center"/>
        <w:rPr>
          <w:b/>
        </w:rPr>
      </w:pPr>
      <w:r w:rsidRPr="005B0189">
        <w:rPr>
          <w:b/>
          <w:noProof/>
        </w:rPr>
        <w:drawing>
          <wp:inline distT="0" distB="0" distL="0" distR="0">
            <wp:extent cx="2781300" cy="2752725"/>
            <wp:effectExtent l="19050" t="0" r="19050" b="0"/>
            <wp:docPr id="13"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56CFF" w:rsidRPr="00B56CFF">
        <w:rPr>
          <w:noProof/>
          <w:sz w:val="26"/>
          <w:szCs w:val="26"/>
        </w:rPr>
        <w:drawing>
          <wp:inline distT="0" distB="0" distL="0" distR="0">
            <wp:extent cx="2962275" cy="2752725"/>
            <wp:effectExtent l="19050" t="0" r="9525"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86EA0" w:rsidRDefault="0024796C" w:rsidP="00846931">
      <w:pPr>
        <w:pStyle w:val="ListeParagraf"/>
        <w:tabs>
          <w:tab w:val="left" w:pos="930"/>
        </w:tabs>
        <w:ind w:left="0"/>
        <w:jc w:val="both"/>
      </w:pPr>
      <w:r>
        <w:t xml:space="preserve">   </w:t>
      </w:r>
    </w:p>
    <w:p w:rsidR="00CF46BA" w:rsidRDefault="00386EA0" w:rsidP="00846931">
      <w:pPr>
        <w:pStyle w:val="ListeParagraf"/>
        <w:tabs>
          <w:tab w:val="left" w:pos="930"/>
        </w:tabs>
        <w:ind w:left="0"/>
        <w:jc w:val="both"/>
        <w:rPr>
          <w:rFonts w:ascii="Arial" w:hAnsi="Arial" w:cs="Arial"/>
          <w:sz w:val="18"/>
          <w:szCs w:val="18"/>
        </w:rPr>
      </w:pPr>
      <w:r>
        <w:tab/>
      </w:r>
      <w:r w:rsidR="000D4A6D" w:rsidRPr="000D60BB">
        <w:rPr>
          <w:rFonts w:ascii="Arial" w:hAnsi="Arial" w:cs="Arial"/>
          <w:sz w:val="18"/>
          <w:szCs w:val="18"/>
        </w:rPr>
        <w:t>20</w:t>
      </w:r>
      <w:r w:rsidR="00DF50C6">
        <w:rPr>
          <w:rFonts w:ascii="Arial" w:hAnsi="Arial" w:cs="Arial"/>
          <w:sz w:val="18"/>
          <w:szCs w:val="18"/>
        </w:rPr>
        <w:t>2</w:t>
      </w:r>
      <w:r w:rsidR="00C25C12">
        <w:rPr>
          <w:rFonts w:ascii="Arial" w:hAnsi="Arial" w:cs="Arial"/>
          <w:sz w:val="18"/>
          <w:szCs w:val="18"/>
        </w:rPr>
        <w:t>3</w:t>
      </w:r>
      <w:r w:rsidR="000D4A6D" w:rsidRPr="000D60BB">
        <w:rPr>
          <w:rFonts w:ascii="Arial" w:hAnsi="Arial" w:cs="Arial"/>
          <w:sz w:val="18"/>
          <w:szCs w:val="18"/>
        </w:rPr>
        <w:t xml:space="preserve"> Yılında Sungurlu Ticaret Borsası'nın bütçe gelirleri </w:t>
      </w:r>
      <w:r w:rsidR="00C25C12">
        <w:rPr>
          <w:rFonts w:ascii="Arial" w:hAnsi="Arial" w:cs="Arial"/>
          <w:sz w:val="18"/>
          <w:szCs w:val="18"/>
        </w:rPr>
        <w:t>4.619.741,94</w:t>
      </w:r>
      <w:r w:rsidR="000D4A6D" w:rsidRPr="000D60BB">
        <w:rPr>
          <w:rFonts w:ascii="Arial" w:hAnsi="Arial" w:cs="Arial"/>
          <w:sz w:val="18"/>
          <w:szCs w:val="18"/>
        </w:rPr>
        <w:t xml:space="preserve"> TL olurken bütçe giderleri </w:t>
      </w:r>
      <w:r w:rsidR="00C25C12">
        <w:rPr>
          <w:rFonts w:ascii="Arial" w:hAnsi="Arial" w:cs="Arial"/>
          <w:sz w:val="18"/>
          <w:szCs w:val="18"/>
        </w:rPr>
        <w:t>2.752.100,53</w:t>
      </w:r>
      <w:r w:rsidR="000D4A6D" w:rsidRPr="000D60BB">
        <w:rPr>
          <w:rFonts w:ascii="Arial" w:hAnsi="Arial" w:cs="Arial"/>
          <w:sz w:val="18"/>
          <w:szCs w:val="18"/>
        </w:rPr>
        <w:t xml:space="preserve"> TL olarak gerçekleşmiştir.</w:t>
      </w:r>
    </w:p>
    <w:p w:rsidR="00C31693" w:rsidRDefault="00C31693" w:rsidP="00846931">
      <w:pPr>
        <w:pStyle w:val="ListeParagraf"/>
        <w:tabs>
          <w:tab w:val="left" w:pos="930"/>
        </w:tabs>
        <w:ind w:left="0"/>
        <w:jc w:val="both"/>
        <w:rPr>
          <w:rFonts w:ascii="Arial" w:hAnsi="Arial" w:cs="Arial"/>
          <w:sz w:val="18"/>
          <w:szCs w:val="18"/>
        </w:rPr>
      </w:pPr>
    </w:p>
    <w:p w:rsidR="00C31693" w:rsidRDefault="00C31693" w:rsidP="00846931">
      <w:pPr>
        <w:pStyle w:val="ListeParagraf"/>
        <w:tabs>
          <w:tab w:val="left" w:pos="930"/>
        </w:tabs>
        <w:ind w:left="0"/>
        <w:jc w:val="both"/>
        <w:rPr>
          <w:rFonts w:ascii="Arial" w:hAnsi="Arial" w:cs="Arial"/>
          <w:sz w:val="18"/>
          <w:szCs w:val="18"/>
        </w:rPr>
      </w:pPr>
    </w:p>
    <w:p w:rsidR="00C31693" w:rsidRPr="000D60BB" w:rsidRDefault="00C31693" w:rsidP="00846931">
      <w:pPr>
        <w:pStyle w:val="ListeParagraf"/>
        <w:tabs>
          <w:tab w:val="left" w:pos="930"/>
        </w:tabs>
        <w:ind w:left="0"/>
        <w:jc w:val="both"/>
        <w:rPr>
          <w:rFonts w:ascii="Arial" w:hAnsi="Arial" w:cs="Arial"/>
          <w:sz w:val="18"/>
          <w:szCs w:val="18"/>
        </w:rPr>
      </w:pPr>
    </w:p>
    <w:p w:rsidR="00386EA0" w:rsidRDefault="00386EA0" w:rsidP="00846931">
      <w:pPr>
        <w:pStyle w:val="ListeParagraf"/>
        <w:tabs>
          <w:tab w:val="left" w:pos="930"/>
        </w:tabs>
        <w:ind w:left="0"/>
        <w:jc w:val="both"/>
        <w:rPr>
          <w:rFonts w:ascii="Arial" w:hAnsi="Arial" w:cs="Arial"/>
          <w:sz w:val="18"/>
          <w:szCs w:val="18"/>
        </w:rPr>
      </w:pPr>
    </w:p>
    <w:p w:rsidR="00023DDD" w:rsidRPr="000D60BB" w:rsidRDefault="00023DDD" w:rsidP="00023DDD">
      <w:pPr>
        <w:pStyle w:val="ListeParagraf"/>
        <w:tabs>
          <w:tab w:val="left" w:pos="930"/>
        </w:tabs>
        <w:ind w:left="0"/>
        <w:rPr>
          <w:rFonts w:ascii="Arial" w:hAnsi="Arial" w:cs="Arial"/>
          <w:sz w:val="18"/>
          <w:szCs w:val="18"/>
        </w:rPr>
      </w:pPr>
      <w:r w:rsidRPr="000D60BB">
        <w:rPr>
          <w:rFonts w:ascii="Arial" w:hAnsi="Arial" w:cs="Arial"/>
          <w:sz w:val="18"/>
          <w:szCs w:val="18"/>
        </w:rPr>
        <w:lastRenderedPageBreak/>
        <w:t>01.01.20</w:t>
      </w:r>
      <w:r w:rsidR="00896FE1" w:rsidRPr="000D60BB">
        <w:rPr>
          <w:rFonts w:ascii="Arial" w:hAnsi="Arial" w:cs="Arial"/>
          <w:sz w:val="18"/>
          <w:szCs w:val="18"/>
        </w:rPr>
        <w:t>2</w:t>
      </w:r>
      <w:r w:rsidR="00FE4C0C">
        <w:rPr>
          <w:rFonts w:ascii="Arial" w:hAnsi="Arial" w:cs="Arial"/>
          <w:sz w:val="18"/>
          <w:szCs w:val="18"/>
        </w:rPr>
        <w:t>3</w:t>
      </w:r>
      <w:r w:rsidRPr="000D60BB">
        <w:rPr>
          <w:rFonts w:ascii="Arial" w:hAnsi="Arial" w:cs="Arial"/>
          <w:sz w:val="18"/>
          <w:szCs w:val="18"/>
        </w:rPr>
        <w:t xml:space="preserve">  ila 31.12.20</w:t>
      </w:r>
      <w:r w:rsidR="00896FE1" w:rsidRPr="000D60BB">
        <w:rPr>
          <w:rFonts w:ascii="Arial" w:hAnsi="Arial" w:cs="Arial"/>
          <w:sz w:val="18"/>
          <w:szCs w:val="18"/>
        </w:rPr>
        <w:t>2</w:t>
      </w:r>
      <w:r w:rsidR="00FE4C0C">
        <w:rPr>
          <w:rFonts w:ascii="Arial" w:hAnsi="Arial" w:cs="Arial"/>
          <w:sz w:val="18"/>
          <w:szCs w:val="18"/>
        </w:rPr>
        <w:t>3</w:t>
      </w:r>
      <w:r w:rsidRPr="000D60BB">
        <w:rPr>
          <w:rFonts w:ascii="Arial" w:hAnsi="Arial" w:cs="Arial"/>
          <w:sz w:val="18"/>
          <w:szCs w:val="18"/>
        </w:rPr>
        <w:t xml:space="preserve"> tarihleri arası Üye Kayıt Ücreti ve Yıllık Aidatları gösteren tablo </w:t>
      </w:r>
    </w:p>
    <w:p w:rsidR="00023DDD" w:rsidRDefault="00023DDD" w:rsidP="00023DDD">
      <w:pPr>
        <w:tabs>
          <w:tab w:val="left" w:pos="930"/>
        </w:tabs>
      </w:pPr>
    </w:p>
    <w:tbl>
      <w:tblPr>
        <w:tblStyle w:val="OrtaGlgeleme1-Vurgu5"/>
        <w:tblW w:w="10387" w:type="dxa"/>
        <w:tblLook w:val="04A0"/>
      </w:tblPr>
      <w:tblGrid>
        <w:gridCol w:w="447"/>
        <w:gridCol w:w="3914"/>
        <w:gridCol w:w="3196"/>
        <w:gridCol w:w="2830"/>
      </w:tblGrid>
      <w:tr w:rsidR="00023DDD" w:rsidRPr="00F6521A" w:rsidTr="00023DDD">
        <w:trPr>
          <w:cnfStyle w:val="1000000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100000000000"/>
              <w:rPr>
                <w:rFonts w:ascii="Calibri" w:hAnsi="Calibri"/>
                <w:color w:val="000000"/>
                <w:sz w:val="22"/>
                <w:szCs w:val="22"/>
              </w:rPr>
            </w:pPr>
            <w:r w:rsidRPr="00F6521A">
              <w:rPr>
                <w:rFonts w:ascii="Calibri" w:hAnsi="Calibri"/>
                <w:color w:val="000000"/>
                <w:sz w:val="22"/>
                <w:szCs w:val="22"/>
              </w:rPr>
              <w:t xml:space="preserve"> DERECELERİ</w:t>
            </w:r>
          </w:p>
        </w:tc>
        <w:tc>
          <w:tcPr>
            <w:tcW w:w="3196" w:type="dxa"/>
            <w:noWrap/>
            <w:hideMark/>
          </w:tcPr>
          <w:p w:rsidR="00023DDD" w:rsidRPr="00F6521A" w:rsidRDefault="00023DDD" w:rsidP="00023DDD">
            <w:pPr>
              <w:jc w:val="center"/>
              <w:cnfStyle w:val="100000000000"/>
              <w:rPr>
                <w:rFonts w:ascii="Calibri" w:hAnsi="Calibri"/>
                <w:color w:val="000000"/>
                <w:sz w:val="22"/>
                <w:szCs w:val="22"/>
              </w:rPr>
            </w:pPr>
            <w:r w:rsidRPr="00F6521A">
              <w:rPr>
                <w:rFonts w:ascii="Calibri" w:hAnsi="Calibri"/>
                <w:color w:val="000000"/>
                <w:sz w:val="22"/>
                <w:szCs w:val="22"/>
              </w:rPr>
              <w:t>KAYIT ÜCRETİ</w:t>
            </w:r>
          </w:p>
        </w:tc>
        <w:tc>
          <w:tcPr>
            <w:tcW w:w="2830" w:type="dxa"/>
            <w:noWrap/>
            <w:hideMark/>
          </w:tcPr>
          <w:p w:rsidR="00023DDD" w:rsidRPr="00F6521A" w:rsidRDefault="00023DDD" w:rsidP="00023DDD">
            <w:pPr>
              <w:jc w:val="center"/>
              <w:cnfStyle w:val="100000000000"/>
              <w:rPr>
                <w:rFonts w:ascii="Calibri" w:hAnsi="Calibri"/>
                <w:color w:val="000000"/>
                <w:sz w:val="22"/>
                <w:szCs w:val="22"/>
              </w:rPr>
            </w:pPr>
            <w:r w:rsidRPr="00F6521A">
              <w:rPr>
                <w:rFonts w:ascii="Calibri" w:hAnsi="Calibri"/>
                <w:color w:val="000000"/>
                <w:sz w:val="22"/>
                <w:szCs w:val="22"/>
              </w:rPr>
              <w:t>YILLIK AİDAT</w:t>
            </w:r>
          </w:p>
        </w:tc>
      </w:tr>
      <w:tr w:rsidR="00023DDD" w:rsidRPr="00F6521A" w:rsidTr="00023DDD">
        <w:trPr>
          <w:cnfStyle w:val="0000001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100000"/>
              <w:rPr>
                <w:rFonts w:ascii="Calibri" w:hAnsi="Calibri"/>
                <w:color w:val="000000"/>
                <w:sz w:val="22"/>
                <w:szCs w:val="22"/>
              </w:rPr>
            </w:pPr>
            <w:r w:rsidRPr="00F6521A">
              <w:rPr>
                <w:rFonts w:ascii="Calibri" w:hAnsi="Calibri"/>
                <w:color w:val="000000"/>
                <w:sz w:val="22"/>
                <w:szCs w:val="22"/>
              </w:rPr>
              <w:t>1.DERECE</w:t>
            </w:r>
          </w:p>
        </w:tc>
        <w:tc>
          <w:tcPr>
            <w:tcW w:w="3196" w:type="dxa"/>
            <w:noWrap/>
            <w:hideMark/>
          </w:tcPr>
          <w:p w:rsidR="00023DDD" w:rsidRPr="00F6521A" w:rsidRDefault="0067777B" w:rsidP="0067777B">
            <w:pPr>
              <w:jc w:val="center"/>
              <w:cnfStyle w:val="000000100000"/>
              <w:rPr>
                <w:rFonts w:ascii="Calibri" w:hAnsi="Calibri"/>
                <w:color w:val="000000"/>
                <w:sz w:val="22"/>
                <w:szCs w:val="22"/>
              </w:rPr>
            </w:pPr>
            <w:r>
              <w:rPr>
                <w:rFonts w:ascii="Calibri" w:hAnsi="Calibri"/>
                <w:color w:val="000000"/>
                <w:sz w:val="22"/>
                <w:szCs w:val="22"/>
              </w:rPr>
              <w:t>2.500</w:t>
            </w:r>
            <w:r w:rsidR="00023DDD" w:rsidRPr="00F6521A">
              <w:rPr>
                <w:rFonts w:ascii="Calibri" w:hAnsi="Calibri"/>
                <w:color w:val="000000"/>
                <w:sz w:val="22"/>
                <w:szCs w:val="22"/>
              </w:rPr>
              <w:t>.00-TL</w:t>
            </w:r>
          </w:p>
        </w:tc>
        <w:tc>
          <w:tcPr>
            <w:tcW w:w="2830" w:type="dxa"/>
            <w:noWrap/>
            <w:hideMark/>
          </w:tcPr>
          <w:p w:rsidR="00023DDD" w:rsidRPr="00F6521A" w:rsidRDefault="004C39AB" w:rsidP="00896FE1">
            <w:pPr>
              <w:jc w:val="center"/>
              <w:cnfStyle w:val="000000100000"/>
              <w:rPr>
                <w:rFonts w:ascii="Calibri" w:hAnsi="Calibri"/>
                <w:color w:val="000000"/>
                <w:sz w:val="22"/>
                <w:szCs w:val="22"/>
              </w:rPr>
            </w:pPr>
            <w:r>
              <w:rPr>
                <w:rFonts w:ascii="Calibri" w:hAnsi="Calibri"/>
                <w:color w:val="000000"/>
                <w:sz w:val="22"/>
                <w:szCs w:val="22"/>
              </w:rPr>
              <w:t>16</w:t>
            </w:r>
            <w:r w:rsidR="00896FE1">
              <w:rPr>
                <w:rFonts w:ascii="Calibri" w:hAnsi="Calibri"/>
                <w:color w:val="000000"/>
                <w:sz w:val="22"/>
                <w:szCs w:val="22"/>
              </w:rPr>
              <w:t>00</w:t>
            </w:r>
            <w:r w:rsidR="00023DDD" w:rsidRPr="00F6521A">
              <w:rPr>
                <w:rFonts w:ascii="Calibri" w:hAnsi="Calibri"/>
                <w:color w:val="000000"/>
                <w:sz w:val="22"/>
                <w:szCs w:val="22"/>
              </w:rPr>
              <w:t>.00-TL</w:t>
            </w:r>
          </w:p>
        </w:tc>
      </w:tr>
      <w:tr w:rsidR="00023DDD" w:rsidRPr="00F6521A" w:rsidTr="00023DDD">
        <w:trPr>
          <w:cnfStyle w:val="00000001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010000"/>
              <w:rPr>
                <w:rFonts w:ascii="Calibri" w:hAnsi="Calibri"/>
                <w:color w:val="000000"/>
                <w:sz w:val="22"/>
                <w:szCs w:val="22"/>
              </w:rPr>
            </w:pPr>
            <w:r w:rsidRPr="00F6521A">
              <w:rPr>
                <w:rFonts w:ascii="Calibri" w:hAnsi="Calibri"/>
                <w:color w:val="000000"/>
                <w:sz w:val="22"/>
                <w:szCs w:val="22"/>
              </w:rPr>
              <w:t>2. DERECE</w:t>
            </w:r>
          </w:p>
        </w:tc>
        <w:tc>
          <w:tcPr>
            <w:tcW w:w="3196" w:type="dxa"/>
            <w:noWrap/>
            <w:hideMark/>
          </w:tcPr>
          <w:p w:rsidR="00023DDD" w:rsidRPr="00F6521A" w:rsidRDefault="0067777B" w:rsidP="0067777B">
            <w:pPr>
              <w:jc w:val="center"/>
              <w:cnfStyle w:val="000000010000"/>
              <w:rPr>
                <w:rFonts w:ascii="Calibri" w:hAnsi="Calibri"/>
                <w:color w:val="000000"/>
                <w:sz w:val="22"/>
                <w:szCs w:val="22"/>
              </w:rPr>
            </w:pPr>
            <w:r>
              <w:rPr>
                <w:rFonts w:ascii="Calibri" w:hAnsi="Calibri"/>
                <w:color w:val="000000"/>
                <w:sz w:val="22"/>
                <w:szCs w:val="22"/>
              </w:rPr>
              <w:t>2.300</w:t>
            </w:r>
            <w:r w:rsidR="00023DDD" w:rsidRPr="00F6521A">
              <w:rPr>
                <w:rFonts w:ascii="Calibri" w:hAnsi="Calibri"/>
                <w:color w:val="000000"/>
                <w:sz w:val="22"/>
                <w:szCs w:val="22"/>
              </w:rPr>
              <w:t>.00-TL</w:t>
            </w:r>
          </w:p>
        </w:tc>
        <w:tc>
          <w:tcPr>
            <w:tcW w:w="2830" w:type="dxa"/>
            <w:noWrap/>
            <w:hideMark/>
          </w:tcPr>
          <w:p w:rsidR="00023DDD" w:rsidRPr="00F6521A" w:rsidRDefault="004C39AB" w:rsidP="00896FE1">
            <w:pPr>
              <w:jc w:val="center"/>
              <w:cnfStyle w:val="000000010000"/>
              <w:rPr>
                <w:rFonts w:ascii="Calibri" w:hAnsi="Calibri"/>
                <w:color w:val="000000"/>
                <w:sz w:val="22"/>
                <w:szCs w:val="22"/>
              </w:rPr>
            </w:pPr>
            <w:r>
              <w:rPr>
                <w:rFonts w:ascii="Calibri" w:hAnsi="Calibri"/>
                <w:color w:val="000000"/>
                <w:sz w:val="22"/>
                <w:szCs w:val="22"/>
              </w:rPr>
              <w:t>150</w:t>
            </w:r>
            <w:r w:rsidR="00896FE1">
              <w:rPr>
                <w:rFonts w:ascii="Calibri" w:hAnsi="Calibri"/>
                <w:color w:val="000000"/>
                <w:sz w:val="22"/>
                <w:szCs w:val="22"/>
              </w:rPr>
              <w:t>0</w:t>
            </w:r>
            <w:r w:rsidR="00023DDD" w:rsidRPr="00F6521A">
              <w:rPr>
                <w:rFonts w:ascii="Calibri" w:hAnsi="Calibri"/>
                <w:color w:val="000000"/>
                <w:sz w:val="22"/>
                <w:szCs w:val="22"/>
              </w:rPr>
              <w:t>.00-TL</w:t>
            </w:r>
          </w:p>
        </w:tc>
      </w:tr>
      <w:tr w:rsidR="00023DDD" w:rsidRPr="00F6521A" w:rsidTr="00023DDD">
        <w:trPr>
          <w:cnfStyle w:val="0000001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100000"/>
              <w:rPr>
                <w:rFonts w:ascii="Calibri" w:hAnsi="Calibri"/>
                <w:color w:val="000000"/>
                <w:sz w:val="22"/>
                <w:szCs w:val="22"/>
              </w:rPr>
            </w:pPr>
            <w:r w:rsidRPr="00F6521A">
              <w:rPr>
                <w:rFonts w:ascii="Calibri" w:hAnsi="Calibri"/>
                <w:color w:val="000000"/>
                <w:sz w:val="22"/>
                <w:szCs w:val="22"/>
              </w:rPr>
              <w:t>3.DERECE</w:t>
            </w:r>
          </w:p>
        </w:tc>
        <w:tc>
          <w:tcPr>
            <w:tcW w:w="3196" w:type="dxa"/>
            <w:noWrap/>
            <w:hideMark/>
          </w:tcPr>
          <w:p w:rsidR="00023DDD" w:rsidRPr="00F6521A" w:rsidRDefault="0067777B" w:rsidP="0067777B">
            <w:pPr>
              <w:jc w:val="center"/>
              <w:cnfStyle w:val="000000100000"/>
              <w:rPr>
                <w:rFonts w:ascii="Calibri" w:hAnsi="Calibri"/>
                <w:color w:val="000000"/>
                <w:sz w:val="22"/>
                <w:szCs w:val="22"/>
              </w:rPr>
            </w:pPr>
            <w:r>
              <w:rPr>
                <w:rFonts w:ascii="Calibri" w:hAnsi="Calibri"/>
                <w:color w:val="000000"/>
                <w:sz w:val="22"/>
                <w:szCs w:val="22"/>
              </w:rPr>
              <w:t>2.200</w:t>
            </w:r>
            <w:r w:rsidR="00023DDD" w:rsidRPr="00F6521A">
              <w:rPr>
                <w:rFonts w:ascii="Calibri" w:hAnsi="Calibri"/>
                <w:color w:val="000000"/>
                <w:sz w:val="22"/>
                <w:szCs w:val="22"/>
              </w:rPr>
              <w:t>.00-TL</w:t>
            </w:r>
          </w:p>
        </w:tc>
        <w:tc>
          <w:tcPr>
            <w:tcW w:w="2830" w:type="dxa"/>
            <w:noWrap/>
            <w:hideMark/>
          </w:tcPr>
          <w:p w:rsidR="00023DDD" w:rsidRPr="00F6521A" w:rsidRDefault="004C39AB" w:rsidP="00896FE1">
            <w:pPr>
              <w:jc w:val="center"/>
              <w:cnfStyle w:val="000000100000"/>
              <w:rPr>
                <w:rFonts w:ascii="Calibri" w:hAnsi="Calibri"/>
                <w:color w:val="000000"/>
                <w:sz w:val="22"/>
                <w:szCs w:val="22"/>
              </w:rPr>
            </w:pPr>
            <w:r>
              <w:rPr>
                <w:rFonts w:ascii="Calibri" w:hAnsi="Calibri"/>
                <w:color w:val="000000"/>
                <w:sz w:val="22"/>
                <w:szCs w:val="22"/>
              </w:rPr>
              <w:t>1</w:t>
            </w:r>
            <w:r w:rsidR="00896FE1">
              <w:rPr>
                <w:rFonts w:ascii="Calibri" w:hAnsi="Calibri"/>
                <w:color w:val="000000"/>
                <w:sz w:val="22"/>
                <w:szCs w:val="22"/>
              </w:rPr>
              <w:t>40</w:t>
            </w:r>
            <w:r w:rsidR="00023DDD" w:rsidRPr="00F6521A">
              <w:rPr>
                <w:rFonts w:ascii="Calibri" w:hAnsi="Calibri"/>
                <w:color w:val="000000"/>
                <w:sz w:val="22"/>
                <w:szCs w:val="22"/>
              </w:rPr>
              <w:t>0.00-TL</w:t>
            </w:r>
          </w:p>
        </w:tc>
      </w:tr>
      <w:tr w:rsidR="00023DDD" w:rsidRPr="00F6521A" w:rsidTr="00023DDD">
        <w:trPr>
          <w:cnfStyle w:val="00000001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010000"/>
              <w:rPr>
                <w:rFonts w:ascii="Calibri" w:hAnsi="Calibri"/>
                <w:color w:val="000000"/>
                <w:sz w:val="22"/>
                <w:szCs w:val="22"/>
              </w:rPr>
            </w:pPr>
            <w:r w:rsidRPr="00F6521A">
              <w:rPr>
                <w:rFonts w:ascii="Calibri" w:hAnsi="Calibri"/>
                <w:color w:val="000000"/>
                <w:sz w:val="22"/>
                <w:szCs w:val="22"/>
              </w:rPr>
              <w:t>4.DERECE</w:t>
            </w:r>
          </w:p>
        </w:tc>
        <w:tc>
          <w:tcPr>
            <w:tcW w:w="3196" w:type="dxa"/>
            <w:noWrap/>
            <w:hideMark/>
          </w:tcPr>
          <w:p w:rsidR="00023DDD" w:rsidRPr="00F6521A" w:rsidRDefault="0067777B" w:rsidP="0067777B">
            <w:pPr>
              <w:jc w:val="center"/>
              <w:cnfStyle w:val="000000010000"/>
              <w:rPr>
                <w:rFonts w:ascii="Calibri" w:hAnsi="Calibri"/>
                <w:color w:val="000000"/>
                <w:sz w:val="22"/>
                <w:szCs w:val="22"/>
              </w:rPr>
            </w:pPr>
            <w:r>
              <w:rPr>
                <w:rFonts w:ascii="Calibri" w:hAnsi="Calibri"/>
                <w:color w:val="000000"/>
                <w:sz w:val="22"/>
                <w:szCs w:val="22"/>
              </w:rPr>
              <w:t>2.100</w:t>
            </w:r>
            <w:r w:rsidR="00023DDD" w:rsidRPr="00F6521A">
              <w:rPr>
                <w:rFonts w:ascii="Calibri" w:hAnsi="Calibri"/>
                <w:color w:val="000000"/>
                <w:sz w:val="22"/>
                <w:szCs w:val="22"/>
              </w:rPr>
              <w:t>.00-TL</w:t>
            </w:r>
          </w:p>
        </w:tc>
        <w:tc>
          <w:tcPr>
            <w:tcW w:w="2830" w:type="dxa"/>
            <w:noWrap/>
            <w:hideMark/>
          </w:tcPr>
          <w:p w:rsidR="00023DDD" w:rsidRPr="00F6521A" w:rsidRDefault="004C39AB" w:rsidP="00896FE1">
            <w:pPr>
              <w:jc w:val="center"/>
              <w:cnfStyle w:val="000000010000"/>
              <w:rPr>
                <w:rFonts w:ascii="Calibri" w:hAnsi="Calibri"/>
                <w:color w:val="000000"/>
                <w:sz w:val="22"/>
                <w:szCs w:val="22"/>
              </w:rPr>
            </w:pPr>
            <w:r>
              <w:rPr>
                <w:rFonts w:ascii="Calibri" w:hAnsi="Calibri"/>
                <w:color w:val="000000"/>
                <w:sz w:val="22"/>
                <w:szCs w:val="22"/>
              </w:rPr>
              <w:t>130</w:t>
            </w:r>
            <w:r w:rsidR="00896FE1">
              <w:rPr>
                <w:rFonts w:ascii="Calibri" w:hAnsi="Calibri"/>
                <w:color w:val="000000"/>
                <w:sz w:val="22"/>
                <w:szCs w:val="22"/>
              </w:rPr>
              <w:t>0</w:t>
            </w:r>
            <w:r w:rsidR="00023DDD" w:rsidRPr="00F6521A">
              <w:rPr>
                <w:rFonts w:ascii="Calibri" w:hAnsi="Calibri"/>
                <w:color w:val="000000"/>
                <w:sz w:val="22"/>
                <w:szCs w:val="22"/>
              </w:rPr>
              <w:t>.00-TL</w:t>
            </w:r>
          </w:p>
        </w:tc>
      </w:tr>
      <w:tr w:rsidR="00023DDD" w:rsidRPr="00F6521A" w:rsidTr="00023DDD">
        <w:trPr>
          <w:cnfStyle w:val="000000100000"/>
          <w:trHeight w:val="377"/>
        </w:trPr>
        <w:tc>
          <w:tcPr>
            <w:cnfStyle w:val="001000000000"/>
            <w:tcW w:w="447" w:type="dxa"/>
            <w:noWrap/>
            <w:hideMark/>
          </w:tcPr>
          <w:p w:rsidR="00023DDD" w:rsidRPr="00F6521A" w:rsidRDefault="00023DDD" w:rsidP="00023DDD">
            <w:pPr>
              <w:rPr>
                <w:rFonts w:ascii="Calibri" w:hAnsi="Calibri"/>
                <w:color w:val="000000"/>
                <w:sz w:val="22"/>
                <w:szCs w:val="22"/>
              </w:rPr>
            </w:pPr>
          </w:p>
        </w:tc>
        <w:tc>
          <w:tcPr>
            <w:tcW w:w="3914" w:type="dxa"/>
            <w:noWrap/>
            <w:hideMark/>
          </w:tcPr>
          <w:p w:rsidR="00023DDD" w:rsidRPr="00F6521A" w:rsidRDefault="00023DDD" w:rsidP="00023DDD">
            <w:pPr>
              <w:cnfStyle w:val="000000100000"/>
              <w:rPr>
                <w:rFonts w:ascii="Calibri" w:hAnsi="Calibri"/>
                <w:color w:val="000000"/>
                <w:sz w:val="22"/>
                <w:szCs w:val="22"/>
              </w:rPr>
            </w:pPr>
            <w:r w:rsidRPr="00F6521A">
              <w:rPr>
                <w:rFonts w:ascii="Calibri" w:hAnsi="Calibri"/>
                <w:color w:val="000000"/>
                <w:sz w:val="22"/>
                <w:szCs w:val="22"/>
              </w:rPr>
              <w:t>5.DERECE</w:t>
            </w:r>
          </w:p>
        </w:tc>
        <w:tc>
          <w:tcPr>
            <w:tcW w:w="3196" w:type="dxa"/>
            <w:noWrap/>
            <w:hideMark/>
          </w:tcPr>
          <w:p w:rsidR="00023DDD" w:rsidRPr="00F6521A" w:rsidRDefault="00A53641" w:rsidP="00A53641">
            <w:pPr>
              <w:jc w:val="center"/>
              <w:cnfStyle w:val="000000100000"/>
              <w:rPr>
                <w:rFonts w:ascii="Calibri" w:hAnsi="Calibri"/>
                <w:color w:val="000000"/>
                <w:sz w:val="22"/>
                <w:szCs w:val="22"/>
              </w:rPr>
            </w:pPr>
            <w:r>
              <w:rPr>
                <w:rFonts w:ascii="Calibri" w:hAnsi="Calibri"/>
                <w:color w:val="000000"/>
                <w:sz w:val="22"/>
                <w:szCs w:val="22"/>
              </w:rPr>
              <w:t>2</w:t>
            </w:r>
            <w:r w:rsidR="0067777B">
              <w:rPr>
                <w:rFonts w:ascii="Calibri" w:hAnsi="Calibri"/>
                <w:color w:val="000000"/>
                <w:sz w:val="22"/>
                <w:szCs w:val="22"/>
              </w:rPr>
              <w:t>.0</w:t>
            </w:r>
            <w:r>
              <w:rPr>
                <w:rFonts w:ascii="Calibri" w:hAnsi="Calibri"/>
                <w:color w:val="000000"/>
                <w:sz w:val="22"/>
                <w:szCs w:val="22"/>
              </w:rPr>
              <w:t>0</w:t>
            </w:r>
            <w:r w:rsidR="00023DDD">
              <w:rPr>
                <w:rFonts w:ascii="Calibri" w:hAnsi="Calibri"/>
                <w:color w:val="000000"/>
                <w:sz w:val="22"/>
                <w:szCs w:val="22"/>
              </w:rPr>
              <w:t>0</w:t>
            </w:r>
            <w:r w:rsidR="00023DDD" w:rsidRPr="00F6521A">
              <w:rPr>
                <w:rFonts w:ascii="Calibri" w:hAnsi="Calibri"/>
                <w:color w:val="000000"/>
                <w:sz w:val="22"/>
                <w:szCs w:val="22"/>
              </w:rPr>
              <w:t>.00-TL</w:t>
            </w:r>
          </w:p>
        </w:tc>
        <w:tc>
          <w:tcPr>
            <w:tcW w:w="2830" w:type="dxa"/>
            <w:noWrap/>
            <w:hideMark/>
          </w:tcPr>
          <w:p w:rsidR="00023DDD" w:rsidRPr="00F6521A" w:rsidRDefault="004C39AB" w:rsidP="00896FE1">
            <w:pPr>
              <w:jc w:val="center"/>
              <w:cnfStyle w:val="000000100000"/>
              <w:rPr>
                <w:rFonts w:ascii="Calibri" w:hAnsi="Calibri"/>
                <w:color w:val="000000"/>
                <w:sz w:val="22"/>
                <w:szCs w:val="22"/>
              </w:rPr>
            </w:pPr>
            <w:r>
              <w:rPr>
                <w:rFonts w:ascii="Calibri" w:hAnsi="Calibri"/>
                <w:color w:val="000000"/>
                <w:sz w:val="22"/>
                <w:szCs w:val="22"/>
              </w:rPr>
              <w:t>12</w:t>
            </w:r>
            <w:r w:rsidR="00896FE1">
              <w:rPr>
                <w:rFonts w:ascii="Calibri" w:hAnsi="Calibri"/>
                <w:color w:val="000000"/>
                <w:sz w:val="22"/>
                <w:szCs w:val="22"/>
              </w:rPr>
              <w:t>00</w:t>
            </w:r>
            <w:r w:rsidR="00023DDD" w:rsidRPr="00F6521A">
              <w:rPr>
                <w:rFonts w:ascii="Calibri" w:hAnsi="Calibri"/>
                <w:color w:val="000000"/>
                <w:sz w:val="22"/>
                <w:szCs w:val="22"/>
              </w:rPr>
              <w:t>.00-TL</w:t>
            </w:r>
          </w:p>
        </w:tc>
      </w:tr>
    </w:tbl>
    <w:p w:rsidR="005A6A2E" w:rsidRDefault="005A6A2E" w:rsidP="008D7864">
      <w:pPr>
        <w:pStyle w:val="ListeParagraf"/>
        <w:tabs>
          <w:tab w:val="left" w:pos="930"/>
        </w:tabs>
        <w:rPr>
          <w:rFonts w:ascii="Arial" w:hAnsi="Arial" w:cs="Arial"/>
          <w:b/>
          <w:sz w:val="20"/>
          <w:szCs w:val="20"/>
        </w:rPr>
      </w:pPr>
    </w:p>
    <w:p w:rsidR="008D7864" w:rsidRPr="00386EA0" w:rsidRDefault="008D7864" w:rsidP="008D7864">
      <w:pPr>
        <w:pStyle w:val="ListeParagraf"/>
        <w:tabs>
          <w:tab w:val="left" w:pos="930"/>
        </w:tabs>
        <w:rPr>
          <w:rFonts w:ascii="Arial" w:hAnsi="Arial" w:cs="Arial"/>
          <w:b/>
          <w:sz w:val="20"/>
          <w:szCs w:val="20"/>
        </w:rPr>
      </w:pPr>
      <w:r w:rsidRPr="00386EA0">
        <w:rPr>
          <w:rFonts w:ascii="Arial" w:hAnsi="Arial" w:cs="Arial"/>
          <w:b/>
          <w:sz w:val="20"/>
          <w:szCs w:val="20"/>
        </w:rPr>
        <w:t>SUNGURLU TİCARET BORSASI DEPOSUNDA BİRİKEN NUMUNELER</w:t>
      </w:r>
    </w:p>
    <w:p w:rsidR="008D7864" w:rsidRPr="00386EA0" w:rsidRDefault="008D7864" w:rsidP="008D7864">
      <w:pPr>
        <w:tabs>
          <w:tab w:val="left" w:pos="930"/>
        </w:tabs>
        <w:rPr>
          <w:rFonts w:ascii="Arial" w:hAnsi="Arial" w:cs="Arial"/>
          <w:b/>
          <w:sz w:val="20"/>
          <w:szCs w:val="20"/>
        </w:rPr>
      </w:pPr>
    </w:p>
    <w:p w:rsidR="008D7864" w:rsidRDefault="008D7864" w:rsidP="00DF0E04">
      <w:pPr>
        <w:tabs>
          <w:tab w:val="left" w:pos="930"/>
        </w:tabs>
        <w:jc w:val="both"/>
        <w:rPr>
          <w:rFonts w:ascii="Arial" w:hAnsi="Arial" w:cs="Arial"/>
          <w:sz w:val="20"/>
          <w:szCs w:val="20"/>
        </w:rPr>
      </w:pPr>
      <w:r w:rsidRPr="00386EA0">
        <w:rPr>
          <w:rFonts w:ascii="Arial" w:hAnsi="Arial" w:cs="Arial"/>
          <w:sz w:val="20"/>
          <w:szCs w:val="20"/>
        </w:rPr>
        <w:t>20</w:t>
      </w:r>
      <w:r w:rsidR="00D77DFE">
        <w:rPr>
          <w:rFonts w:ascii="Arial" w:hAnsi="Arial" w:cs="Arial"/>
          <w:sz w:val="20"/>
          <w:szCs w:val="20"/>
        </w:rPr>
        <w:t>2</w:t>
      </w:r>
      <w:r w:rsidR="00FA1EBF">
        <w:rPr>
          <w:rFonts w:ascii="Arial" w:hAnsi="Arial" w:cs="Arial"/>
          <w:sz w:val="20"/>
          <w:szCs w:val="20"/>
        </w:rPr>
        <w:t>3</w:t>
      </w:r>
      <w:r w:rsidRPr="00386EA0">
        <w:rPr>
          <w:rFonts w:ascii="Arial" w:hAnsi="Arial" w:cs="Arial"/>
          <w:sz w:val="20"/>
          <w:szCs w:val="20"/>
        </w:rPr>
        <w:t xml:space="preserve"> yılından</w:t>
      </w:r>
      <w:r w:rsidR="00F72C24">
        <w:rPr>
          <w:rFonts w:ascii="Arial" w:hAnsi="Arial" w:cs="Arial"/>
          <w:sz w:val="20"/>
          <w:szCs w:val="20"/>
        </w:rPr>
        <w:t xml:space="preserve"> </w:t>
      </w:r>
      <w:r w:rsidR="00FA1EBF">
        <w:rPr>
          <w:rFonts w:ascii="Arial" w:hAnsi="Arial" w:cs="Arial"/>
          <w:sz w:val="20"/>
          <w:szCs w:val="20"/>
        </w:rPr>
        <w:t>29,353</w:t>
      </w:r>
      <w:r w:rsidR="00D77DFE">
        <w:rPr>
          <w:rFonts w:ascii="Arial" w:hAnsi="Arial" w:cs="Arial"/>
          <w:sz w:val="20"/>
          <w:szCs w:val="20"/>
        </w:rPr>
        <w:t xml:space="preserve"> </w:t>
      </w:r>
      <w:r w:rsidRPr="00386EA0">
        <w:rPr>
          <w:rFonts w:ascii="Arial" w:hAnsi="Arial" w:cs="Arial"/>
          <w:sz w:val="20"/>
          <w:szCs w:val="20"/>
        </w:rPr>
        <w:t xml:space="preserve">Kg hububat (Buğday,Arpa,Fiğ,Çavdar), Bakliyat (Nohut) </w:t>
      </w:r>
      <w:r w:rsidR="00FA1EBF">
        <w:rPr>
          <w:rFonts w:ascii="Arial" w:hAnsi="Arial" w:cs="Arial"/>
          <w:sz w:val="20"/>
          <w:szCs w:val="20"/>
        </w:rPr>
        <w:t>430,58</w:t>
      </w:r>
      <w:r w:rsidRPr="00386EA0">
        <w:rPr>
          <w:rFonts w:ascii="Arial" w:hAnsi="Arial" w:cs="Arial"/>
          <w:sz w:val="20"/>
          <w:szCs w:val="20"/>
        </w:rPr>
        <w:t xml:space="preserve"> Kg, Bakliyat (Mercimek) </w:t>
      </w:r>
      <w:r w:rsidR="00FA1EBF">
        <w:rPr>
          <w:rFonts w:ascii="Arial" w:hAnsi="Arial" w:cs="Arial"/>
          <w:sz w:val="20"/>
          <w:szCs w:val="20"/>
        </w:rPr>
        <w:t>68,94</w:t>
      </w:r>
      <w:r w:rsidR="00D77DFE">
        <w:rPr>
          <w:rFonts w:ascii="Arial" w:hAnsi="Arial" w:cs="Arial"/>
          <w:sz w:val="20"/>
          <w:szCs w:val="20"/>
        </w:rPr>
        <w:t xml:space="preserve"> </w:t>
      </w:r>
      <w:r w:rsidRPr="00386EA0">
        <w:rPr>
          <w:rFonts w:ascii="Arial" w:hAnsi="Arial" w:cs="Arial"/>
          <w:sz w:val="20"/>
          <w:szCs w:val="20"/>
        </w:rPr>
        <w:t xml:space="preserve">Kg </w:t>
      </w:r>
      <w:r w:rsidR="00F72C24">
        <w:rPr>
          <w:rFonts w:ascii="Arial" w:hAnsi="Arial" w:cs="Arial"/>
          <w:sz w:val="20"/>
          <w:szCs w:val="20"/>
        </w:rPr>
        <w:t xml:space="preserve">Yağlık Ayçiçeği </w:t>
      </w:r>
      <w:r w:rsidR="00FA1EBF">
        <w:rPr>
          <w:rFonts w:ascii="Arial" w:hAnsi="Arial" w:cs="Arial"/>
          <w:sz w:val="20"/>
          <w:szCs w:val="20"/>
        </w:rPr>
        <w:t>123,94</w:t>
      </w:r>
      <w:r w:rsidR="00F72C24">
        <w:rPr>
          <w:rFonts w:ascii="Arial" w:hAnsi="Arial" w:cs="Arial"/>
          <w:sz w:val="20"/>
          <w:szCs w:val="20"/>
        </w:rPr>
        <w:t xml:space="preserve"> Kg </w:t>
      </w:r>
      <w:r w:rsidR="00FA1EBF">
        <w:rPr>
          <w:rFonts w:ascii="Arial" w:hAnsi="Arial" w:cs="Arial"/>
          <w:sz w:val="20"/>
          <w:szCs w:val="20"/>
        </w:rPr>
        <w:t xml:space="preserve">Bakliyat Kuru fasulye 1,25 Kg </w:t>
      </w:r>
      <w:r w:rsidRPr="00386EA0">
        <w:rPr>
          <w:rFonts w:ascii="Arial" w:hAnsi="Arial" w:cs="Arial"/>
          <w:sz w:val="20"/>
          <w:szCs w:val="20"/>
        </w:rPr>
        <w:t xml:space="preserve"> 01.01.20</w:t>
      </w:r>
      <w:r w:rsidR="00D77DFE">
        <w:rPr>
          <w:rFonts w:ascii="Arial" w:hAnsi="Arial" w:cs="Arial"/>
          <w:sz w:val="20"/>
          <w:szCs w:val="20"/>
        </w:rPr>
        <w:t>2</w:t>
      </w:r>
      <w:r w:rsidR="00FA1EBF">
        <w:rPr>
          <w:rFonts w:ascii="Arial" w:hAnsi="Arial" w:cs="Arial"/>
          <w:sz w:val="20"/>
          <w:szCs w:val="20"/>
        </w:rPr>
        <w:t>3</w:t>
      </w:r>
      <w:r w:rsidRPr="00386EA0">
        <w:rPr>
          <w:rFonts w:ascii="Arial" w:hAnsi="Arial" w:cs="Arial"/>
          <w:sz w:val="20"/>
          <w:szCs w:val="20"/>
        </w:rPr>
        <w:t>-31/12/20</w:t>
      </w:r>
      <w:r w:rsidR="00D77DFE">
        <w:rPr>
          <w:rFonts w:ascii="Arial" w:hAnsi="Arial" w:cs="Arial"/>
          <w:sz w:val="20"/>
          <w:szCs w:val="20"/>
        </w:rPr>
        <w:t>2</w:t>
      </w:r>
      <w:r w:rsidR="00FA1EBF">
        <w:rPr>
          <w:rFonts w:ascii="Arial" w:hAnsi="Arial" w:cs="Arial"/>
          <w:sz w:val="20"/>
          <w:szCs w:val="20"/>
        </w:rPr>
        <w:t>3</w:t>
      </w:r>
      <w:r w:rsidR="00F72C24">
        <w:rPr>
          <w:rFonts w:ascii="Arial" w:hAnsi="Arial" w:cs="Arial"/>
          <w:sz w:val="20"/>
          <w:szCs w:val="20"/>
        </w:rPr>
        <w:t xml:space="preserve"> </w:t>
      </w:r>
      <w:r w:rsidRPr="00386EA0">
        <w:rPr>
          <w:rFonts w:ascii="Arial" w:hAnsi="Arial" w:cs="Arial"/>
          <w:sz w:val="20"/>
          <w:szCs w:val="20"/>
        </w:rPr>
        <w:t>tarihine kadar aşağıda biriken numune ürünler gösterilmiştir.</w:t>
      </w:r>
    </w:p>
    <w:p w:rsidR="006F48F4" w:rsidRPr="00796ED8" w:rsidRDefault="006F48F4" w:rsidP="00DF0E04">
      <w:pPr>
        <w:tabs>
          <w:tab w:val="left" w:pos="930"/>
        </w:tabs>
        <w:jc w:val="both"/>
        <w:rPr>
          <w:b/>
        </w:rPr>
      </w:pPr>
    </w:p>
    <w:tbl>
      <w:tblPr>
        <w:tblStyle w:val="OrtaGlgeleme1-Vurgu5"/>
        <w:tblW w:w="10453" w:type="dxa"/>
        <w:tblLook w:val="04A0"/>
      </w:tblPr>
      <w:tblGrid>
        <w:gridCol w:w="7674"/>
        <w:gridCol w:w="2779"/>
      </w:tblGrid>
      <w:tr w:rsidR="008D7864" w:rsidTr="000D60BB">
        <w:trPr>
          <w:cnfStyle w:val="100000000000"/>
          <w:trHeight w:val="332"/>
        </w:trPr>
        <w:tc>
          <w:tcPr>
            <w:cnfStyle w:val="001000000000"/>
            <w:tcW w:w="7674" w:type="dxa"/>
            <w:noWrap/>
            <w:hideMark/>
          </w:tcPr>
          <w:p w:rsidR="008D7864" w:rsidRPr="00386EA0" w:rsidRDefault="008D7864" w:rsidP="00093C12">
            <w:pPr>
              <w:jc w:val="center"/>
              <w:rPr>
                <w:rFonts w:ascii="Arial" w:hAnsi="Arial" w:cs="Arial"/>
                <w:b w:val="0"/>
                <w:bCs w:val="0"/>
                <w:iCs/>
                <w:sz w:val="20"/>
                <w:szCs w:val="20"/>
              </w:rPr>
            </w:pPr>
            <w:r w:rsidRPr="00386EA0">
              <w:rPr>
                <w:rFonts w:ascii="Arial" w:hAnsi="Arial" w:cs="Arial"/>
                <w:iCs/>
                <w:sz w:val="20"/>
                <w:szCs w:val="20"/>
              </w:rPr>
              <w:t>MALIN CİNSİ</w:t>
            </w:r>
            <w:r w:rsidR="00D77DFE">
              <w:rPr>
                <w:rFonts w:ascii="Arial" w:hAnsi="Arial" w:cs="Arial"/>
                <w:iCs/>
                <w:sz w:val="20"/>
                <w:szCs w:val="20"/>
              </w:rPr>
              <w:t xml:space="preserve">                               </w:t>
            </w:r>
            <w:r w:rsidR="00F72C24">
              <w:rPr>
                <w:rFonts w:ascii="Arial" w:hAnsi="Arial" w:cs="Arial"/>
                <w:iCs/>
                <w:sz w:val="20"/>
                <w:szCs w:val="20"/>
              </w:rPr>
              <w:t xml:space="preserve">                      </w:t>
            </w:r>
            <w:r w:rsidR="00093C12">
              <w:rPr>
                <w:rFonts w:ascii="Arial" w:hAnsi="Arial" w:cs="Arial"/>
                <w:iCs/>
                <w:sz w:val="20"/>
                <w:szCs w:val="20"/>
              </w:rPr>
              <w:t xml:space="preserve"> </w:t>
            </w:r>
            <w:r w:rsidR="00F72C24">
              <w:rPr>
                <w:rFonts w:ascii="Arial" w:hAnsi="Arial" w:cs="Arial"/>
                <w:iCs/>
                <w:sz w:val="20"/>
                <w:szCs w:val="20"/>
              </w:rPr>
              <w:t xml:space="preserve">  </w:t>
            </w:r>
            <w:r w:rsidR="00D77DFE">
              <w:rPr>
                <w:rFonts w:ascii="Arial" w:hAnsi="Arial" w:cs="Arial"/>
                <w:iCs/>
                <w:sz w:val="20"/>
                <w:szCs w:val="20"/>
              </w:rPr>
              <w:t xml:space="preserve"> FİRE </w:t>
            </w:r>
            <w:r w:rsidR="00093C12">
              <w:rPr>
                <w:rFonts w:ascii="Arial" w:hAnsi="Arial" w:cs="Arial"/>
                <w:iCs/>
                <w:sz w:val="20"/>
                <w:szCs w:val="20"/>
              </w:rPr>
              <w:t xml:space="preserve">  </w:t>
            </w:r>
            <w:r w:rsidR="00F72C24">
              <w:rPr>
                <w:rFonts w:ascii="Arial" w:hAnsi="Arial" w:cs="Arial"/>
                <w:iCs/>
                <w:sz w:val="20"/>
                <w:szCs w:val="20"/>
              </w:rPr>
              <w:t xml:space="preserve">       </w:t>
            </w:r>
            <w:r w:rsidR="00093C12">
              <w:rPr>
                <w:rFonts w:ascii="Arial" w:hAnsi="Arial" w:cs="Arial"/>
                <w:iCs/>
                <w:sz w:val="20"/>
                <w:szCs w:val="20"/>
              </w:rPr>
              <w:t xml:space="preserve">  </w:t>
            </w:r>
            <w:r w:rsidR="00F72C24">
              <w:rPr>
                <w:rFonts w:ascii="Arial" w:hAnsi="Arial" w:cs="Arial"/>
                <w:iCs/>
                <w:sz w:val="20"/>
                <w:szCs w:val="20"/>
              </w:rPr>
              <w:t xml:space="preserve">   VERİLEN</w:t>
            </w:r>
            <w:r w:rsidR="00093C12">
              <w:rPr>
                <w:rFonts w:ascii="Arial" w:hAnsi="Arial" w:cs="Arial"/>
                <w:iCs/>
                <w:sz w:val="20"/>
                <w:szCs w:val="20"/>
              </w:rPr>
              <w:t xml:space="preserve">    FAZLA</w:t>
            </w:r>
          </w:p>
        </w:tc>
        <w:tc>
          <w:tcPr>
            <w:tcW w:w="2779" w:type="dxa"/>
            <w:noWrap/>
            <w:hideMark/>
          </w:tcPr>
          <w:p w:rsidR="008D7864" w:rsidRPr="00386EA0" w:rsidRDefault="008D7864" w:rsidP="00D77DFE">
            <w:pPr>
              <w:jc w:val="right"/>
              <w:cnfStyle w:val="100000000000"/>
              <w:rPr>
                <w:rFonts w:ascii="Arial" w:hAnsi="Arial" w:cs="Arial"/>
                <w:b w:val="0"/>
                <w:bCs w:val="0"/>
                <w:iCs/>
                <w:sz w:val="20"/>
                <w:szCs w:val="20"/>
              </w:rPr>
            </w:pPr>
            <w:r w:rsidRPr="00386EA0">
              <w:rPr>
                <w:rFonts w:ascii="Arial" w:hAnsi="Arial" w:cs="Arial"/>
                <w:iCs/>
                <w:sz w:val="20"/>
                <w:szCs w:val="20"/>
              </w:rPr>
              <w:t>MİKTARI</w:t>
            </w:r>
          </w:p>
        </w:tc>
      </w:tr>
      <w:tr w:rsidR="008D7864" w:rsidTr="000D60BB">
        <w:trPr>
          <w:cnfStyle w:val="000000100000"/>
          <w:trHeight w:val="332"/>
        </w:trPr>
        <w:tc>
          <w:tcPr>
            <w:cnfStyle w:val="001000000000"/>
            <w:tcW w:w="7674" w:type="dxa"/>
            <w:noWrap/>
            <w:hideMark/>
          </w:tcPr>
          <w:p w:rsidR="008D7864" w:rsidRPr="00386EA0" w:rsidRDefault="008D7864" w:rsidP="006A6111">
            <w:pPr>
              <w:rPr>
                <w:rFonts w:ascii="Arial" w:hAnsi="Arial" w:cs="Arial"/>
                <w:b w:val="0"/>
                <w:bCs w:val="0"/>
                <w:iCs/>
                <w:sz w:val="20"/>
                <w:szCs w:val="20"/>
              </w:rPr>
            </w:pPr>
            <w:r w:rsidRPr="00386EA0">
              <w:rPr>
                <w:rFonts w:ascii="Arial" w:hAnsi="Arial" w:cs="Arial"/>
                <w:iCs/>
                <w:sz w:val="20"/>
                <w:szCs w:val="20"/>
              </w:rPr>
              <w:t>HUBUBAT (BUĞDAY,ARPA,FİĞ,ÇAVDAR)</w:t>
            </w:r>
            <w:r w:rsidR="00F72C24">
              <w:rPr>
                <w:rFonts w:ascii="Arial" w:hAnsi="Arial" w:cs="Arial"/>
                <w:iCs/>
                <w:sz w:val="20"/>
                <w:szCs w:val="20"/>
              </w:rPr>
              <w:t xml:space="preserve">      </w:t>
            </w:r>
            <w:r w:rsidR="006A6111">
              <w:rPr>
                <w:rFonts w:ascii="Arial" w:hAnsi="Arial" w:cs="Arial"/>
                <w:iCs/>
                <w:sz w:val="20"/>
                <w:szCs w:val="20"/>
              </w:rPr>
              <w:t xml:space="preserve"> </w:t>
            </w:r>
            <w:r w:rsidR="00F72C24">
              <w:rPr>
                <w:rFonts w:ascii="Arial" w:hAnsi="Arial" w:cs="Arial"/>
                <w:iCs/>
                <w:sz w:val="20"/>
                <w:szCs w:val="20"/>
              </w:rPr>
              <w:t xml:space="preserve">    </w:t>
            </w:r>
            <w:r w:rsidR="00D75BB4">
              <w:rPr>
                <w:rFonts w:ascii="Arial" w:hAnsi="Arial" w:cs="Arial"/>
                <w:iCs/>
                <w:sz w:val="20"/>
                <w:szCs w:val="20"/>
              </w:rPr>
              <w:t>0</w:t>
            </w:r>
            <w:r w:rsidR="00F72C24">
              <w:rPr>
                <w:rFonts w:ascii="Arial" w:hAnsi="Arial" w:cs="Arial"/>
                <w:iCs/>
                <w:sz w:val="20"/>
                <w:szCs w:val="20"/>
              </w:rPr>
              <w:t xml:space="preserve">                 </w:t>
            </w:r>
            <w:r w:rsidR="00D75BB4">
              <w:rPr>
                <w:rFonts w:ascii="Arial" w:hAnsi="Arial" w:cs="Arial"/>
                <w:iCs/>
                <w:sz w:val="20"/>
                <w:szCs w:val="20"/>
              </w:rPr>
              <w:t xml:space="preserve">  </w:t>
            </w:r>
            <w:r w:rsidR="006A6111">
              <w:rPr>
                <w:rFonts w:ascii="Arial" w:hAnsi="Arial" w:cs="Arial"/>
                <w:iCs/>
                <w:sz w:val="20"/>
                <w:szCs w:val="20"/>
              </w:rPr>
              <w:t xml:space="preserve">      </w:t>
            </w:r>
            <w:r w:rsidR="00D75BB4">
              <w:rPr>
                <w:rFonts w:ascii="Arial" w:hAnsi="Arial" w:cs="Arial"/>
                <w:iCs/>
                <w:sz w:val="20"/>
                <w:szCs w:val="20"/>
              </w:rPr>
              <w:t>0</w:t>
            </w:r>
            <w:r w:rsidR="00093C12">
              <w:rPr>
                <w:rFonts w:ascii="Arial" w:hAnsi="Arial" w:cs="Arial"/>
                <w:iCs/>
                <w:sz w:val="20"/>
                <w:szCs w:val="20"/>
              </w:rPr>
              <w:t xml:space="preserve">            </w:t>
            </w:r>
            <w:r w:rsidR="006A6111">
              <w:rPr>
                <w:rFonts w:ascii="Arial" w:hAnsi="Arial" w:cs="Arial"/>
                <w:iCs/>
                <w:sz w:val="20"/>
                <w:szCs w:val="20"/>
              </w:rPr>
              <w:t xml:space="preserve">    0</w:t>
            </w:r>
          </w:p>
        </w:tc>
        <w:tc>
          <w:tcPr>
            <w:tcW w:w="2779" w:type="dxa"/>
            <w:noWrap/>
            <w:hideMark/>
          </w:tcPr>
          <w:p w:rsidR="008D7864" w:rsidRPr="00386EA0" w:rsidRDefault="00C60AE1" w:rsidP="00C60AE1">
            <w:pPr>
              <w:jc w:val="right"/>
              <w:cnfStyle w:val="000000100000"/>
              <w:rPr>
                <w:rFonts w:ascii="Arial" w:hAnsi="Arial" w:cs="Arial"/>
                <w:b/>
                <w:bCs/>
                <w:iCs/>
                <w:sz w:val="20"/>
                <w:szCs w:val="20"/>
              </w:rPr>
            </w:pPr>
            <w:r>
              <w:rPr>
                <w:rFonts w:ascii="Arial" w:hAnsi="Arial" w:cs="Arial"/>
                <w:b/>
                <w:bCs/>
                <w:iCs/>
                <w:sz w:val="20"/>
                <w:szCs w:val="20"/>
              </w:rPr>
              <w:t>29.353,00</w:t>
            </w:r>
          </w:p>
        </w:tc>
      </w:tr>
      <w:tr w:rsidR="008D7864" w:rsidTr="000D60BB">
        <w:trPr>
          <w:cnfStyle w:val="000000010000"/>
          <w:trHeight w:val="315"/>
        </w:trPr>
        <w:tc>
          <w:tcPr>
            <w:cnfStyle w:val="001000000000"/>
            <w:tcW w:w="7674" w:type="dxa"/>
            <w:noWrap/>
            <w:hideMark/>
          </w:tcPr>
          <w:p w:rsidR="008D7864" w:rsidRPr="00386EA0" w:rsidRDefault="008D7864" w:rsidP="006A6111">
            <w:pPr>
              <w:rPr>
                <w:rFonts w:ascii="Arial" w:hAnsi="Arial" w:cs="Arial"/>
                <w:b w:val="0"/>
                <w:bCs w:val="0"/>
                <w:iCs/>
                <w:sz w:val="20"/>
                <w:szCs w:val="20"/>
              </w:rPr>
            </w:pPr>
            <w:r w:rsidRPr="00386EA0">
              <w:rPr>
                <w:rFonts w:ascii="Arial" w:hAnsi="Arial" w:cs="Arial"/>
                <w:iCs/>
                <w:sz w:val="20"/>
                <w:szCs w:val="20"/>
              </w:rPr>
              <w:t>BAKLİYAT (NOHUT)</w:t>
            </w:r>
            <w:r w:rsidR="00D77DFE">
              <w:rPr>
                <w:rFonts w:ascii="Arial" w:hAnsi="Arial" w:cs="Arial"/>
                <w:iCs/>
                <w:sz w:val="20"/>
                <w:szCs w:val="20"/>
              </w:rPr>
              <w:t xml:space="preserve">                                             </w:t>
            </w:r>
            <w:r w:rsidR="00F72C24">
              <w:rPr>
                <w:rFonts w:ascii="Arial" w:hAnsi="Arial" w:cs="Arial"/>
                <w:iCs/>
                <w:sz w:val="20"/>
                <w:szCs w:val="20"/>
              </w:rPr>
              <w:t xml:space="preserve">   0                      </w:t>
            </w:r>
            <w:r w:rsidR="00D75BB4">
              <w:rPr>
                <w:rFonts w:ascii="Arial" w:hAnsi="Arial" w:cs="Arial"/>
                <w:iCs/>
                <w:sz w:val="20"/>
                <w:szCs w:val="20"/>
              </w:rPr>
              <w:t xml:space="preserve">  </w:t>
            </w:r>
            <w:r w:rsidR="00F72C24">
              <w:rPr>
                <w:rFonts w:ascii="Arial" w:hAnsi="Arial" w:cs="Arial"/>
                <w:iCs/>
                <w:sz w:val="20"/>
                <w:szCs w:val="20"/>
              </w:rPr>
              <w:t xml:space="preserve"> 0</w:t>
            </w:r>
            <w:r w:rsidR="00093C12">
              <w:rPr>
                <w:rFonts w:ascii="Arial" w:hAnsi="Arial" w:cs="Arial"/>
                <w:iCs/>
                <w:sz w:val="20"/>
                <w:szCs w:val="20"/>
              </w:rPr>
              <w:t xml:space="preserve">          </w:t>
            </w:r>
            <w:r w:rsidR="006A6111">
              <w:rPr>
                <w:rFonts w:ascii="Arial" w:hAnsi="Arial" w:cs="Arial"/>
                <w:iCs/>
                <w:sz w:val="20"/>
                <w:szCs w:val="20"/>
              </w:rPr>
              <w:t>10,62</w:t>
            </w:r>
          </w:p>
        </w:tc>
        <w:tc>
          <w:tcPr>
            <w:tcW w:w="2779" w:type="dxa"/>
            <w:noWrap/>
            <w:hideMark/>
          </w:tcPr>
          <w:p w:rsidR="008D7864" w:rsidRPr="00386EA0" w:rsidRDefault="00C60AE1" w:rsidP="00C60AE1">
            <w:pPr>
              <w:jc w:val="right"/>
              <w:cnfStyle w:val="000000010000"/>
              <w:rPr>
                <w:rFonts w:ascii="Arial" w:hAnsi="Arial" w:cs="Arial"/>
                <w:b/>
                <w:bCs/>
                <w:iCs/>
                <w:sz w:val="20"/>
                <w:szCs w:val="20"/>
              </w:rPr>
            </w:pPr>
            <w:r>
              <w:rPr>
                <w:rFonts w:ascii="Arial" w:hAnsi="Arial" w:cs="Arial"/>
                <w:b/>
                <w:bCs/>
                <w:iCs/>
                <w:sz w:val="20"/>
                <w:szCs w:val="20"/>
              </w:rPr>
              <w:t>430,58</w:t>
            </w:r>
          </w:p>
        </w:tc>
      </w:tr>
      <w:tr w:rsidR="008D7864" w:rsidTr="000D60BB">
        <w:trPr>
          <w:cnfStyle w:val="000000100000"/>
          <w:trHeight w:val="315"/>
        </w:trPr>
        <w:tc>
          <w:tcPr>
            <w:cnfStyle w:val="001000000000"/>
            <w:tcW w:w="7674" w:type="dxa"/>
            <w:noWrap/>
            <w:hideMark/>
          </w:tcPr>
          <w:p w:rsidR="008D7864" w:rsidRPr="00386EA0" w:rsidRDefault="008D7864" w:rsidP="006A6111">
            <w:pPr>
              <w:rPr>
                <w:rFonts w:ascii="Arial" w:hAnsi="Arial" w:cs="Arial"/>
                <w:b w:val="0"/>
                <w:bCs w:val="0"/>
                <w:iCs/>
                <w:sz w:val="20"/>
                <w:szCs w:val="20"/>
              </w:rPr>
            </w:pPr>
            <w:r w:rsidRPr="00386EA0">
              <w:rPr>
                <w:rFonts w:ascii="Arial" w:hAnsi="Arial" w:cs="Arial"/>
                <w:iCs/>
                <w:sz w:val="20"/>
                <w:szCs w:val="20"/>
              </w:rPr>
              <w:t>BAKLİYAT (Y.MERCİMEK)</w:t>
            </w:r>
            <w:r w:rsidR="00F72C24">
              <w:rPr>
                <w:rFonts w:ascii="Arial" w:hAnsi="Arial" w:cs="Arial"/>
                <w:iCs/>
                <w:sz w:val="20"/>
                <w:szCs w:val="20"/>
              </w:rPr>
              <w:t xml:space="preserve">                                  </w:t>
            </w:r>
            <w:r w:rsidR="00093C12">
              <w:rPr>
                <w:rFonts w:ascii="Arial" w:hAnsi="Arial" w:cs="Arial"/>
                <w:iCs/>
                <w:sz w:val="20"/>
                <w:szCs w:val="20"/>
              </w:rPr>
              <w:t xml:space="preserve"> </w:t>
            </w:r>
            <w:r w:rsidR="00F72C24">
              <w:rPr>
                <w:rFonts w:ascii="Arial" w:hAnsi="Arial" w:cs="Arial"/>
                <w:iCs/>
                <w:sz w:val="20"/>
                <w:szCs w:val="20"/>
              </w:rPr>
              <w:t xml:space="preserve">   </w:t>
            </w:r>
            <w:r w:rsidR="00D75BB4">
              <w:rPr>
                <w:rFonts w:ascii="Arial" w:hAnsi="Arial" w:cs="Arial"/>
                <w:iCs/>
                <w:sz w:val="20"/>
                <w:szCs w:val="20"/>
              </w:rPr>
              <w:t xml:space="preserve">0       </w:t>
            </w:r>
            <w:r w:rsidR="00F72C24">
              <w:rPr>
                <w:rFonts w:ascii="Arial" w:hAnsi="Arial" w:cs="Arial"/>
                <w:iCs/>
                <w:sz w:val="20"/>
                <w:szCs w:val="20"/>
              </w:rPr>
              <w:t xml:space="preserve">                  0</w:t>
            </w:r>
            <w:r w:rsidR="00093C12">
              <w:rPr>
                <w:rFonts w:ascii="Arial" w:hAnsi="Arial" w:cs="Arial"/>
                <w:iCs/>
                <w:sz w:val="20"/>
                <w:szCs w:val="20"/>
              </w:rPr>
              <w:t xml:space="preserve">         </w:t>
            </w:r>
            <w:r w:rsidR="006A6111">
              <w:rPr>
                <w:rFonts w:ascii="Arial" w:hAnsi="Arial" w:cs="Arial"/>
                <w:iCs/>
                <w:sz w:val="20"/>
                <w:szCs w:val="20"/>
              </w:rPr>
              <w:t xml:space="preserve">  1,06</w:t>
            </w:r>
          </w:p>
        </w:tc>
        <w:tc>
          <w:tcPr>
            <w:tcW w:w="2779" w:type="dxa"/>
            <w:noWrap/>
            <w:hideMark/>
          </w:tcPr>
          <w:p w:rsidR="008D7864" w:rsidRPr="00386EA0" w:rsidRDefault="00C60AE1" w:rsidP="00C60AE1">
            <w:pPr>
              <w:jc w:val="right"/>
              <w:cnfStyle w:val="000000100000"/>
              <w:rPr>
                <w:rFonts w:ascii="Arial" w:hAnsi="Arial" w:cs="Arial"/>
                <w:b/>
                <w:bCs/>
                <w:iCs/>
                <w:sz w:val="20"/>
                <w:szCs w:val="20"/>
              </w:rPr>
            </w:pPr>
            <w:r>
              <w:rPr>
                <w:rFonts w:ascii="Arial" w:hAnsi="Arial" w:cs="Arial"/>
                <w:b/>
                <w:bCs/>
                <w:iCs/>
                <w:sz w:val="20"/>
                <w:szCs w:val="20"/>
              </w:rPr>
              <w:t>68,94</w:t>
            </w:r>
          </w:p>
        </w:tc>
      </w:tr>
      <w:tr w:rsidR="00F72C24" w:rsidTr="000D60BB">
        <w:trPr>
          <w:cnfStyle w:val="000000010000"/>
          <w:trHeight w:val="315"/>
        </w:trPr>
        <w:tc>
          <w:tcPr>
            <w:cnfStyle w:val="001000000000"/>
            <w:tcW w:w="7674" w:type="dxa"/>
            <w:noWrap/>
          </w:tcPr>
          <w:p w:rsidR="00F72C24" w:rsidRPr="00386EA0" w:rsidRDefault="00F72C24" w:rsidP="006A6111">
            <w:pPr>
              <w:rPr>
                <w:rFonts w:ascii="Arial" w:hAnsi="Arial" w:cs="Arial"/>
                <w:iCs/>
                <w:sz w:val="20"/>
                <w:szCs w:val="20"/>
              </w:rPr>
            </w:pPr>
            <w:r>
              <w:rPr>
                <w:rFonts w:ascii="Arial" w:hAnsi="Arial" w:cs="Arial"/>
                <w:iCs/>
                <w:sz w:val="20"/>
                <w:szCs w:val="20"/>
              </w:rPr>
              <w:t xml:space="preserve">YAĞLIK AYÇİÇEĞİ                                            </w:t>
            </w:r>
            <w:r w:rsidR="00093C12">
              <w:rPr>
                <w:rFonts w:ascii="Arial" w:hAnsi="Arial" w:cs="Arial"/>
                <w:iCs/>
                <w:sz w:val="20"/>
                <w:szCs w:val="20"/>
              </w:rPr>
              <w:t xml:space="preserve"> </w:t>
            </w:r>
            <w:r>
              <w:rPr>
                <w:rFonts w:ascii="Arial" w:hAnsi="Arial" w:cs="Arial"/>
                <w:iCs/>
                <w:sz w:val="20"/>
                <w:szCs w:val="20"/>
              </w:rPr>
              <w:t xml:space="preserve"> </w:t>
            </w:r>
            <w:r w:rsidR="006A6111">
              <w:rPr>
                <w:rFonts w:ascii="Arial" w:hAnsi="Arial" w:cs="Arial"/>
                <w:iCs/>
                <w:sz w:val="20"/>
                <w:szCs w:val="20"/>
              </w:rPr>
              <w:t>3,94</w:t>
            </w:r>
            <w:r w:rsidR="00D75BB4">
              <w:rPr>
                <w:rFonts w:ascii="Arial" w:hAnsi="Arial" w:cs="Arial"/>
                <w:iCs/>
                <w:sz w:val="20"/>
                <w:szCs w:val="20"/>
              </w:rPr>
              <w:t xml:space="preserve">   </w:t>
            </w:r>
            <w:r>
              <w:rPr>
                <w:rFonts w:ascii="Arial" w:hAnsi="Arial" w:cs="Arial"/>
                <w:iCs/>
                <w:sz w:val="20"/>
                <w:szCs w:val="20"/>
              </w:rPr>
              <w:t xml:space="preserve">                </w:t>
            </w:r>
            <w:r w:rsidR="00D75BB4">
              <w:rPr>
                <w:rFonts w:ascii="Arial" w:hAnsi="Arial" w:cs="Arial"/>
                <w:iCs/>
                <w:sz w:val="20"/>
                <w:szCs w:val="20"/>
              </w:rPr>
              <w:t xml:space="preserve"> </w:t>
            </w:r>
            <w:r>
              <w:rPr>
                <w:rFonts w:ascii="Arial" w:hAnsi="Arial" w:cs="Arial"/>
                <w:iCs/>
                <w:sz w:val="20"/>
                <w:szCs w:val="20"/>
              </w:rPr>
              <w:t xml:space="preserve">     0</w:t>
            </w:r>
            <w:r w:rsidR="00093C12">
              <w:rPr>
                <w:rFonts w:ascii="Arial" w:hAnsi="Arial" w:cs="Arial"/>
                <w:iCs/>
                <w:sz w:val="20"/>
                <w:szCs w:val="20"/>
              </w:rPr>
              <w:t xml:space="preserve">                0</w:t>
            </w:r>
          </w:p>
        </w:tc>
        <w:tc>
          <w:tcPr>
            <w:tcW w:w="2779" w:type="dxa"/>
            <w:noWrap/>
          </w:tcPr>
          <w:p w:rsidR="00F72C24" w:rsidRDefault="00C60AE1" w:rsidP="00C60AE1">
            <w:pPr>
              <w:jc w:val="right"/>
              <w:cnfStyle w:val="000000010000"/>
              <w:rPr>
                <w:rFonts w:ascii="Arial" w:hAnsi="Arial" w:cs="Arial"/>
                <w:b/>
                <w:bCs/>
                <w:iCs/>
                <w:sz w:val="20"/>
                <w:szCs w:val="20"/>
              </w:rPr>
            </w:pPr>
            <w:r>
              <w:rPr>
                <w:rFonts w:ascii="Arial" w:hAnsi="Arial" w:cs="Arial"/>
                <w:b/>
                <w:bCs/>
                <w:iCs/>
                <w:sz w:val="20"/>
                <w:szCs w:val="20"/>
              </w:rPr>
              <w:t>123,94</w:t>
            </w:r>
          </w:p>
        </w:tc>
      </w:tr>
      <w:tr w:rsidR="00C60AE1" w:rsidTr="000D60BB">
        <w:trPr>
          <w:cnfStyle w:val="000000100000"/>
          <w:trHeight w:val="315"/>
        </w:trPr>
        <w:tc>
          <w:tcPr>
            <w:cnfStyle w:val="001000000000"/>
            <w:tcW w:w="7674" w:type="dxa"/>
            <w:noWrap/>
          </w:tcPr>
          <w:p w:rsidR="00C60AE1" w:rsidRDefault="00C60AE1" w:rsidP="00093C12">
            <w:pPr>
              <w:rPr>
                <w:rFonts w:ascii="Arial" w:hAnsi="Arial" w:cs="Arial"/>
                <w:iCs/>
                <w:sz w:val="20"/>
                <w:szCs w:val="20"/>
              </w:rPr>
            </w:pPr>
            <w:r>
              <w:rPr>
                <w:rFonts w:ascii="Arial" w:hAnsi="Arial" w:cs="Arial"/>
                <w:iCs/>
                <w:sz w:val="20"/>
                <w:szCs w:val="20"/>
              </w:rPr>
              <w:t>BAKLİYAT KURU FASULYE</w:t>
            </w:r>
            <w:r w:rsidR="006A6111">
              <w:rPr>
                <w:rFonts w:ascii="Arial" w:hAnsi="Arial" w:cs="Arial"/>
                <w:iCs/>
                <w:sz w:val="20"/>
                <w:szCs w:val="20"/>
              </w:rPr>
              <w:t xml:space="preserve">                                   0                          0                0</w:t>
            </w:r>
          </w:p>
        </w:tc>
        <w:tc>
          <w:tcPr>
            <w:tcW w:w="2779" w:type="dxa"/>
            <w:noWrap/>
          </w:tcPr>
          <w:p w:rsidR="00C60AE1" w:rsidRDefault="00C60AE1" w:rsidP="00C60AE1">
            <w:pPr>
              <w:jc w:val="right"/>
              <w:cnfStyle w:val="000000100000"/>
              <w:rPr>
                <w:rFonts w:ascii="Arial" w:hAnsi="Arial" w:cs="Arial"/>
                <w:b/>
                <w:bCs/>
                <w:iCs/>
                <w:sz w:val="20"/>
                <w:szCs w:val="20"/>
              </w:rPr>
            </w:pPr>
            <w:r>
              <w:rPr>
                <w:rFonts w:ascii="Arial" w:hAnsi="Arial" w:cs="Arial"/>
                <w:b/>
                <w:bCs/>
                <w:iCs/>
                <w:sz w:val="20"/>
                <w:szCs w:val="20"/>
              </w:rPr>
              <w:t>1,25</w:t>
            </w:r>
          </w:p>
        </w:tc>
      </w:tr>
    </w:tbl>
    <w:p w:rsidR="008D7864" w:rsidRDefault="008D7864" w:rsidP="008D7864">
      <w:pPr>
        <w:tabs>
          <w:tab w:val="left" w:pos="930"/>
        </w:tabs>
        <w:jc w:val="both"/>
      </w:pPr>
    </w:p>
    <w:p w:rsidR="000D60BB" w:rsidRDefault="008D7864" w:rsidP="008D7864">
      <w:pPr>
        <w:tabs>
          <w:tab w:val="left" w:pos="930"/>
        </w:tabs>
        <w:jc w:val="both"/>
        <w:rPr>
          <w:rFonts w:ascii="Arial" w:hAnsi="Arial" w:cs="Arial"/>
          <w:sz w:val="20"/>
          <w:szCs w:val="20"/>
        </w:rPr>
      </w:pPr>
      <w:r w:rsidRPr="00386EA0">
        <w:rPr>
          <w:rFonts w:ascii="Arial" w:hAnsi="Arial" w:cs="Arial"/>
          <w:sz w:val="20"/>
          <w:szCs w:val="20"/>
        </w:rPr>
        <w:t>20</w:t>
      </w:r>
      <w:r w:rsidR="00D77DFE">
        <w:rPr>
          <w:rFonts w:ascii="Arial" w:hAnsi="Arial" w:cs="Arial"/>
          <w:sz w:val="20"/>
          <w:szCs w:val="20"/>
        </w:rPr>
        <w:t>2</w:t>
      </w:r>
      <w:r w:rsidR="00E27D80">
        <w:rPr>
          <w:rFonts w:ascii="Arial" w:hAnsi="Arial" w:cs="Arial"/>
          <w:sz w:val="20"/>
          <w:szCs w:val="20"/>
        </w:rPr>
        <w:t>3</w:t>
      </w:r>
      <w:r w:rsidRPr="00386EA0">
        <w:rPr>
          <w:rFonts w:ascii="Arial" w:hAnsi="Arial" w:cs="Arial"/>
          <w:sz w:val="20"/>
          <w:szCs w:val="20"/>
        </w:rPr>
        <w:t xml:space="preserve"> yılı içerisinde Yönetim Kurulu Kararı ile biriken numuneler satış salonunda satışa sunulmuştur. Ticaret Borsasına satılan ürünler gelir olarak kaydedilmiştir.  </w:t>
      </w:r>
    </w:p>
    <w:p w:rsidR="006F48F4" w:rsidRDefault="006F48F4" w:rsidP="008D7864">
      <w:pPr>
        <w:tabs>
          <w:tab w:val="left" w:pos="930"/>
        </w:tabs>
        <w:jc w:val="both"/>
        <w:rPr>
          <w:rFonts w:ascii="Arial" w:hAnsi="Arial" w:cs="Arial"/>
          <w:sz w:val="20"/>
          <w:szCs w:val="20"/>
        </w:rPr>
      </w:pPr>
    </w:p>
    <w:tbl>
      <w:tblPr>
        <w:tblW w:w="10727" w:type="dxa"/>
        <w:tblInd w:w="6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shd w:val="clear" w:color="auto" w:fill="31849B" w:themeFill="accent5" w:themeFillShade="BF"/>
        <w:tblCellMar>
          <w:left w:w="70" w:type="dxa"/>
          <w:right w:w="70" w:type="dxa"/>
        </w:tblCellMar>
        <w:tblLook w:val="04A0"/>
      </w:tblPr>
      <w:tblGrid>
        <w:gridCol w:w="2479"/>
        <w:gridCol w:w="2482"/>
        <w:gridCol w:w="872"/>
        <w:gridCol w:w="1964"/>
        <w:gridCol w:w="1141"/>
        <w:gridCol w:w="1789"/>
      </w:tblGrid>
      <w:tr w:rsidR="00661A0B" w:rsidTr="00F07903">
        <w:trPr>
          <w:trHeight w:val="341"/>
        </w:trPr>
        <w:tc>
          <w:tcPr>
            <w:tcW w:w="10727" w:type="dxa"/>
            <w:gridSpan w:val="6"/>
            <w:shd w:val="clear" w:color="auto" w:fill="31849B" w:themeFill="accent5" w:themeFillShade="BF"/>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SATILAN NUMUNELER</w:t>
            </w:r>
          </w:p>
        </w:tc>
      </w:tr>
      <w:tr w:rsidR="00661A0B" w:rsidTr="00F07903">
        <w:trPr>
          <w:trHeight w:val="433"/>
        </w:trPr>
        <w:tc>
          <w:tcPr>
            <w:tcW w:w="2479" w:type="dxa"/>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ADI SOYADI ÜNVANI</w:t>
            </w:r>
          </w:p>
        </w:tc>
        <w:tc>
          <w:tcPr>
            <w:tcW w:w="2482" w:type="dxa"/>
            <w:tcBorders>
              <w:bottom w:val="single" w:sz="4" w:space="0" w:color="4BACC6" w:themeColor="accent5"/>
            </w:tcBorders>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CİNSİ</w:t>
            </w:r>
          </w:p>
        </w:tc>
        <w:tc>
          <w:tcPr>
            <w:tcW w:w="872" w:type="dxa"/>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KG</w:t>
            </w:r>
          </w:p>
        </w:tc>
        <w:tc>
          <w:tcPr>
            <w:tcW w:w="1964" w:type="dxa"/>
            <w:tcBorders>
              <w:bottom w:val="single" w:sz="4" w:space="0" w:color="4BACC6" w:themeColor="accent5"/>
            </w:tcBorders>
            <w:shd w:val="clear" w:color="auto" w:fill="92CDDC" w:themeFill="accent5" w:themeFillTint="99"/>
            <w:vAlign w:val="bottom"/>
            <w:hideMark/>
          </w:tcPr>
          <w:p w:rsidR="008D7864" w:rsidRPr="00386EA0" w:rsidRDefault="008D7864" w:rsidP="00BB167F">
            <w:pPr>
              <w:rPr>
                <w:rFonts w:ascii="Arial" w:hAnsi="Arial" w:cs="Arial"/>
                <w:b/>
                <w:bCs/>
                <w:sz w:val="20"/>
                <w:szCs w:val="20"/>
              </w:rPr>
            </w:pPr>
            <w:r w:rsidRPr="00386EA0">
              <w:rPr>
                <w:rFonts w:ascii="Arial" w:hAnsi="Arial" w:cs="Arial"/>
                <w:b/>
                <w:bCs/>
                <w:sz w:val="20"/>
                <w:szCs w:val="20"/>
              </w:rPr>
              <w:t>FİYATI/SATILDIĞI TARİH</w:t>
            </w:r>
          </w:p>
        </w:tc>
        <w:tc>
          <w:tcPr>
            <w:tcW w:w="1141" w:type="dxa"/>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TUTARI</w:t>
            </w:r>
          </w:p>
        </w:tc>
        <w:tc>
          <w:tcPr>
            <w:tcW w:w="1789" w:type="dxa"/>
            <w:tcBorders>
              <w:bottom w:val="single" w:sz="4" w:space="0" w:color="4BACC6" w:themeColor="accent5"/>
            </w:tcBorders>
            <w:shd w:val="clear" w:color="auto" w:fill="92CDDC" w:themeFill="accent5" w:themeFillTint="99"/>
            <w:noWrap/>
            <w:vAlign w:val="bottom"/>
            <w:hideMark/>
          </w:tcPr>
          <w:p w:rsidR="008D7864" w:rsidRPr="00386EA0" w:rsidRDefault="008D7864" w:rsidP="00BB167F">
            <w:pPr>
              <w:jc w:val="center"/>
              <w:rPr>
                <w:rFonts w:ascii="Arial" w:hAnsi="Arial" w:cs="Arial"/>
                <w:b/>
                <w:bCs/>
                <w:sz w:val="20"/>
                <w:szCs w:val="20"/>
              </w:rPr>
            </w:pPr>
            <w:r w:rsidRPr="00386EA0">
              <w:rPr>
                <w:rFonts w:ascii="Arial" w:hAnsi="Arial" w:cs="Arial"/>
                <w:b/>
                <w:bCs/>
                <w:sz w:val="20"/>
                <w:szCs w:val="20"/>
              </w:rPr>
              <w:t>MAKBUZ TARİHİ/NO</w:t>
            </w:r>
          </w:p>
        </w:tc>
      </w:tr>
      <w:tr w:rsidR="00661A0B" w:rsidTr="00F07903">
        <w:trPr>
          <w:trHeight w:val="327"/>
        </w:trPr>
        <w:tc>
          <w:tcPr>
            <w:tcW w:w="2479" w:type="dxa"/>
            <w:shd w:val="clear" w:color="auto" w:fill="DAEEF3" w:themeFill="accent5" w:themeFillTint="33"/>
            <w:noWrap/>
            <w:vAlign w:val="bottom"/>
          </w:tcPr>
          <w:p w:rsidR="008D7864" w:rsidRPr="00386EA0" w:rsidRDefault="00661A0B" w:rsidP="001A6BF8">
            <w:pPr>
              <w:rPr>
                <w:rFonts w:ascii="Arial" w:hAnsi="Arial" w:cs="Arial"/>
                <w:sz w:val="20"/>
                <w:szCs w:val="20"/>
              </w:rPr>
            </w:pPr>
            <w:r>
              <w:rPr>
                <w:rFonts w:ascii="Arial" w:hAnsi="Arial" w:cs="Arial"/>
                <w:sz w:val="20"/>
                <w:szCs w:val="20"/>
              </w:rPr>
              <w:t>HAYDAR KÜRBÜZ</w:t>
            </w:r>
          </w:p>
        </w:tc>
        <w:tc>
          <w:tcPr>
            <w:tcW w:w="2482" w:type="dxa"/>
            <w:shd w:val="clear" w:color="auto" w:fill="FFFFFF" w:themeFill="background1"/>
            <w:vAlign w:val="center"/>
          </w:tcPr>
          <w:p w:rsidR="008D7864" w:rsidRPr="00386EA0" w:rsidRDefault="00661A0B" w:rsidP="00BB167F">
            <w:pPr>
              <w:jc w:val="center"/>
              <w:rPr>
                <w:rFonts w:ascii="Arial" w:hAnsi="Arial" w:cs="Arial"/>
                <w:sz w:val="20"/>
                <w:szCs w:val="20"/>
              </w:rPr>
            </w:pPr>
            <w:r>
              <w:rPr>
                <w:rFonts w:ascii="Arial" w:hAnsi="Arial" w:cs="Arial"/>
                <w:sz w:val="20"/>
                <w:szCs w:val="20"/>
              </w:rPr>
              <w:t>HUBUBAT (Buğday,Arpa,Çavdar,Fiğ)</w:t>
            </w:r>
          </w:p>
        </w:tc>
        <w:tc>
          <w:tcPr>
            <w:tcW w:w="872" w:type="dxa"/>
            <w:shd w:val="clear" w:color="auto" w:fill="DAEEF3" w:themeFill="accent5" w:themeFillTint="33"/>
            <w:noWrap/>
            <w:vAlign w:val="center"/>
          </w:tcPr>
          <w:p w:rsidR="008D7864" w:rsidRPr="00386EA0" w:rsidRDefault="00661A0B" w:rsidP="00661A0B">
            <w:pPr>
              <w:jc w:val="center"/>
              <w:rPr>
                <w:rFonts w:ascii="Arial" w:hAnsi="Arial" w:cs="Arial"/>
                <w:sz w:val="20"/>
                <w:szCs w:val="20"/>
              </w:rPr>
            </w:pPr>
            <w:r>
              <w:rPr>
                <w:rFonts w:ascii="Arial" w:hAnsi="Arial" w:cs="Arial"/>
                <w:sz w:val="20"/>
                <w:szCs w:val="20"/>
              </w:rPr>
              <w:t>5200</w:t>
            </w:r>
          </w:p>
        </w:tc>
        <w:tc>
          <w:tcPr>
            <w:tcW w:w="1964" w:type="dxa"/>
            <w:shd w:val="clear" w:color="auto" w:fill="FFFFFF" w:themeFill="background1"/>
            <w:noWrap/>
            <w:vAlign w:val="center"/>
          </w:tcPr>
          <w:p w:rsidR="008D7864" w:rsidRPr="00386EA0" w:rsidRDefault="001A6BF8" w:rsidP="00661A0B">
            <w:pPr>
              <w:jc w:val="right"/>
              <w:rPr>
                <w:rFonts w:ascii="Arial" w:hAnsi="Arial" w:cs="Arial"/>
                <w:sz w:val="20"/>
                <w:szCs w:val="20"/>
              </w:rPr>
            </w:pPr>
            <w:r>
              <w:rPr>
                <w:rFonts w:ascii="Arial" w:hAnsi="Arial" w:cs="Arial"/>
                <w:sz w:val="20"/>
                <w:szCs w:val="20"/>
              </w:rPr>
              <w:t>5,</w:t>
            </w:r>
            <w:r w:rsidR="00661A0B">
              <w:rPr>
                <w:rFonts w:ascii="Arial" w:hAnsi="Arial" w:cs="Arial"/>
                <w:sz w:val="20"/>
                <w:szCs w:val="20"/>
              </w:rPr>
              <w:t>80</w:t>
            </w:r>
            <w:r w:rsidR="00A83A5B">
              <w:rPr>
                <w:rFonts w:ascii="Arial" w:hAnsi="Arial" w:cs="Arial"/>
                <w:sz w:val="20"/>
                <w:szCs w:val="20"/>
              </w:rPr>
              <w:t xml:space="preserve"> </w:t>
            </w:r>
            <w:r w:rsidR="00A200A4">
              <w:rPr>
                <w:rFonts w:ascii="Arial" w:hAnsi="Arial" w:cs="Arial"/>
                <w:sz w:val="20"/>
                <w:szCs w:val="20"/>
              </w:rPr>
              <w:t xml:space="preserve"> </w:t>
            </w:r>
            <w:r w:rsidR="00E96FF8">
              <w:rPr>
                <w:rFonts w:ascii="Arial" w:hAnsi="Arial" w:cs="Arial"/>
                <w:sz w:val="20"/>
                <w:szCs w:val="20"/>
              </w:rPr>
              <w:t>/</w:t>
            </w:r>
            <w:r w:rsidR="00661A0B">
              <w:rPr>
                <w:rFonts w:ascii="Arial" w:hAnsi="Arial" w:cs="Arial"/>
                <w:sz w:val="20"/>
                <w:szCs w:val="20"/>
              </w:rPr>
              <w:t>06</w:t>
            </w:r>
            <w:r>
              <w:rPr>
                <w:rFonts w:ascii="Arial" w:hAnsi="Arial" w:cs="Arial"/>
                <w:sz w:val="20"/>
                <w:szCs w:val="20"/>
              </w:rPr>
              <w:t>/0</w:t>
            </w:r>
            <w:r w:rsidR="00661A0B">
              <w:rPr>
                <w:rFonts w:ascii="Arial" w:hAnsi="Arial" w:cs="Arial"/>
                <w:sz w:val="20"/>
                <w:szCs w:val="20"/>
              </w:rPr>
              <w:t>6</w:t>
            </w:r>
            <w:r>
              <w:rPr>
                <w:rFonts w:ascii="Arial" w:hAnsi="Arial" w:cs="Arial"/>
                <w:sz w:val="20"/>
                <w:szCs w:val="20"/>
              </w:rPr>
              <w:t>/202</w:t>
            </w:r>
            <w:r w:rsidR="00661A0B">
              <w:rPr>
                <w:rFonts w:ascii="Arial" w:hAnsi="Arial" w:cs="Arial"/>
                <w:sz w:val="20"/>
                <w:szCs w:val="20"/>
              </w:rPr>
              <w:t>3</w:t>
            </w:r>
          </w:p>
        </w:tc>
        <w:tc>
          <w:tcPr>
            <w:tcW w:w="1141" w:type="dxa"/>
            <w:shd w:val="clear" w:color="auto" w:fill="DAEEF3" w:themeFill="accent5" w:themeFillTint="33"/>
            <w:noWrap/>
            <w:vAlign w:val="center"/>
          </w:tcPr>
          <w:p w:rsidR="008D7864" w:rsidRPr="00386EA0" w:rsidRDefault="00661A0B" w:rsidP="00661A0B">
            <w:pPr>
              <w:jc w:val="right"/>
              <w:rPr>
                <w:rFonts w:ascii="Arial" w:hAnsi="Arial" w:cs="Arial"/>
                <w:sz w:val="20"/>
                <w:szCs w:val="20"/>
              </w:rPr>
            </w:pPr>
            <w:r>
              <w:rPr>
                <w:rFonts w:ascii="Arial" w:hAnsi="Arial" w:cs="Arial"/>
                <w:sz w:val="20"/>
                <w:szCs w:val="20"/>
              </w:rPr>
              <w:t>30.160,00</w:t>
            </w:r>
          </w:p>
        </w:tc>
        <w:tc>
          <w:tcPr>
            <w:tcW w:w="1789" w:type="dxa"/>
            <w:shd w:val="clear" w:color="auto" w:fill="FFFFFF" w:themeFill="background1"/>
            <w:noWrap/>
            <w:vAlign w:val="center"/>
          </w:tcPr>
          <w:p w:rsidR="00A200A4" w:rsidRDefault="00661A0B" w:rsidP="00A200A4">
            <w:pPr>
              <w:jc w:val="center"/>
              <w:rPr>
                <w:rFonts w:ascii="Arial" w:hAnsi="Arial" w:cs="Arial"/>
                <w:sz w:val="18"/>
                <w:szCs w:val="18"/>
              </w:rPr>
            </w:pPr>
            <w:r>
              <w:rPr>
                <w:rFonts w:ascii="Arial" w:hAnsi="Arial" w:cs="Arial"/>
                <w:sz w:val="18"/>
                <w:szCs w:val="18"/>
              </w:rPr>
              <w:t>06/06/2023</w:t>
            </w:r>
          </w:p>
          <w:p w:rsidR="008D7864" w:rsidRPr="00430241" w:rsidRDefault="00430241" w:rsidP="00A200A4">
            <w:pPr>
              <w:jc w:val="center"/>
              <w:rPr>
                <w:rFonts w:ascii="Arial" w:hAnsi="Arial" w:cs="Arial"/>
                <w:sz w:val="18"/>
                <w:szCs w:val="18"/>
              </w:rPr>
            </w:pPr>
            <w:r w:rsidRPr="00430241">
              <w:rPr>
                <w:rFonts w:ascii="Arial" w:hAnsi="Arial" w:cs="Arial"/>
                <w:sz w:val="18"/>
                <w:szCs w:val="18"/>
              </w:rPr>
              <w:t>BANKA DEKONTU</w:t>
            </w:r>
          </w:p>
        </w:tc>
      </w:tr>
      <w:tr w:rsidR="00661A0B" w:rsidTr="00F07903">
        <w:trPr>
          <w:trHeight w:val="422"/>
        </w:trPr>
        <w:tc>
          <w:tcPr>
            <w:tcW w:w="2479" w:type="dxa"/>
            <w:shd w:val="clear" w:color="auto" w:fill="DAEEF3" w:themeFill="accent5" w:themeFillTint="33"/>
            <w:noWrap/>
            <w:vAlign w:val="bottom"/>
          </w:tcPr>
          <w:p w:rsidR="008D7864" w:rsidRPr="00386EA0" w:rsidRDefault="00661A0B" w:rsidP="00661A0B">
            <w:pPr>
              <w:rPr>
                <w:rFonts w:ascii="Arial" w:hAnsi="Arial" w:cs="Arial"/>
                <w:sz w:val="20"/>
                <w:szCs w:val="20"/>
              </w:rPr>
            </w:pPr>
            <w:r>
              <w:rPr>
                <w:rFonts w:ascii="Arial" w:hAnsi="Arial" w:cs="Arial"/>
                <w:sz w:val="20"/>
                <w:szCs w:val="20"/>
              </w:rPr>
              <w:t>CAVİT KÜPÇÜ</w:t>
            </w:r>
          </w:p>
        </w:tc>
        <w:tc>
          <w:tcPr>
            <w:tcW w:w="2482" w:type="dxa"/>
            <w:shd w:val="clear" w:color="auto" w:fill="FFFFFF" w:themeFill="background1"/>
            <w:vAlign w:val="center"/>
          </w:tcPr>
          <w:p w:rsidR="008D7864" w:rsidRPr="00386EA0" w:rsidRDefault="008D7864" w:rsidP="00BB167F">
            <w:pPr>
              <w:jc w:val="center"/>
              <w:rPr>
                <w:rFonts w:ascii="Arial" w:hAnsi="Arial" w:cs="Arial"/>
                <w:sz w:val="20"/>
                <w:szCs w:val="20"/>
              </w:rPr>
            </w:pPr>
            <w:r>
              <w:rPr>
                <w:rFonts w:ascii="Arial" w:hAnsi="Arial" w:cs="Arial"/>
                <w:sz w:val="20"/>
                <w:szCs w:val="20"/>
              </w:rPr>
              <w:t>BAKLİYAT (Nohut)</w:t>
            </w:r>
          </w:p>
        </w:tc>
        <w:tc>
          <w:tcPr>
            <w:tcW w:w="872" w:type="dxa"/>
            <w:shd w:val="clear" w:color="auto" w:fill="DAEEF3" w:themeFill="accent5" w:themeFillTint="33"/>
            <w:noWrap/>
            <w:vAlign w:val="center"/>
          </w:tcPr>
          <w:p w:rsidR="008D7864" w:rsidRPr="00386EA0" w:rsidRDefault="00661A0B" w:rsidP="00661A0B">
            <w:pPr>
              <w:jc w:val="center"/>
              <w:rPr>
                <w:rFonts w:ascii="Arial" w:hAnsi="Arial" w:cs="Arial"/>
                <w:sz w:val="20"/>
                <w:szCs w:val="20"/>
              </w:rPr>
            </w:pPr>
            <w:r>
              <w:rPr>
                <w:rFonts w:ascii="Arial" w:hAnsi="Arial" w:cs="Arial"/>
                <w:sz w:val="20"/>
                <w:szCs w:val="20"/>
              </w:rPr>
              <w:t>72</w:t>
            </w:r>
          </w:p>
        </w:tc>
        <w:tc>
          <w:tcPr>
            <w:tcW w:w="1964" w:type="dxa"/>
            <w:shd w:val="clear" w:color="auto" w:fill="FFFFFF" w:themeFill="background1"/>
            <w:noWrap/>
            <w:vAlign w:val="center"/>
          </w:tcPr>
          <w:p w:rsidR="008D7864" w:rsidRPr="00386EA0" w:rsidRDefault="00BB298F" w:rsidP="00661A0B">
            <w:pPr>
              <w:jc w:val="right"/>
              <w:rPr>
                <w:rFonts w:ascii="Arial" w:hAnsi="Arial" w:cs="Arial"/>
                <w:sz w:val="20"/>
                <w:szCs w:val="20"/>
              </w:rPr>
            </w:pPr>
            <w:r>
              <w:rPr>
                <w:rFonts w:ascii="Arial" w:hAnsi="Arial" w:cs="Arial"/>
                <w:sz w:val="20"/>
                <w:szCs w:val="20"/>
              </w:rPr>
              <w:t>1</w:t>
            </w:r>
            <w:r w:rsidR="00661A0B">
              <w:rPr>
                <w:rFonts w:ascii="Arial" w:hAnsi="Arial" w:cs="Arial"/>
                <w:sz w:val="20"/>
                <w:szCs w:val="20"/>
              </w:rPr>
              <w:t>5</w:t>
            </w:r>
            <w:r>
              <w:rPr>
                <w:rFonts w:ascii="Arial" w:hAnsi="Arial" w:cs="Arial"/>
                <w:sz w:val="20"/>
                <w:szCs w:val="20"/>
              </w:rPr>
              <w:t xml:space="preserve">,00 </w:t>
            </w:r>
            <w:r w:rsidR="00A200A4">
              <w:rPr>
                <w:rFonts w:ascii="Arial" w:hAnsi="Arial" w:cs="Arial"/>
                <w:sz w:val="20"/>
                <w:szCs w:val="20"/>
              </w:rPr>
              <w:t>/</w:t>
            </w:r>
            <w:r w:rsidR="00661A0B">
              <w:rPr>
                <w:rFonts w:ascii="Arial" w:hAnsi="Arial" w:cs="Arial"/>
                <w:sz w:val="20"/>
                <w:szCs w:val="20"/>
              </w:rPr>
              <w:t>06/06/2023</w:t>
            </w:r>
          </w:p>
        </w:tc>
        <w:tc>
          <w:tcPr>
            <w:tcW w:w="1141" w:type="dxa"/>
            <w:shd w:val="clear" w:color="auto" w:fill="DAEEF3" w:themeFill="accent5" w:themeFillTint="33"/>
            <w:noWrap/>
            <w:vAlign w:val="center"/>
          </w:tcPr>
          <w:p w:rsidR="008D7864" w:rsidRPr="00386EA0" w:rsidRDefault="00661A0B" w:rsidP="00661A0B">
            <w:pPr>
              <w:jc w:val="right"/>
              <w:rPr>
                <w:rFonts w:ascii="Arial" w:hAnsi="Arial" w:cs="Arial"/>
                <w:sz w:val="20"/>
                <w:szCs w:val="20"/>
              </w:rPr>
            </w:pPr>
            <w:r>
              <w:rPr>
                <w:rFonts w:ascii="Arial" w:hAnsi="Arial" w:cs="Arial"/>
                <w:sz w:val="20"/>
                <w:szCs w:val="20"/>
              </w:rPr>
              <w:t>1.080,00</w:t>
            </w:r>
          </w:p>
        </w:tc>
        <w:tc>
          <w:tcPr>
            <w:tcW w:w="1789" w:type="dxa"/>
            <w:shd w:val="clear" w:color="auto" w:fill="FFFFFF" w:themeFill="background1"/>
            <w:noWrap/>
            <w:vAlign w:val="center"/>
          </w:tcPr>
          <w:p w:rsidR="00A83A5B" w:rsidRDefault="00661A0B" w:rsidP="00BB298F">
            <w:pPr>
              <w:jc w:val="center"/>
              <w:rPr>
                <w:rFonts w:ascii="Arial" w:hAnsi="Arial" w:cs="Arial"/>
                <w:sz w:val="18"/>
                <w:szCs w:val="18"/>
              </w:rPr>
            </w:pPr>
            <w:r>
              <w:rPr>
                <w:rFonts w:ascii="Arial" w:hAnsi="Arial" w:cs="Arial"/>
                <w:sz w:val="18"/>
                <w:szCs w:val="18"/>
              </w:rPr>
              <w:t>06/06/2023</w:t>
            </w:r>
          </w:p>
          <w:p w:rsidR="008D7864" w:rsidRPr="00430241" w:rsidRDefault="00661A0B" w:rsidP="00661A0B">
            <w:pPr>
              <w:jc w:val="center"/>
              <w:rPr>
                <w:rFonts w:ascii="Arial" w:hAnsi="Arial" w:cs="Arial"/>
                <w:sz w:val="18"/>
                <w:szCs w:val="18"/>
              </w:rPr>
            </w:pPr>
            <w:r>
              <w:rPr>
                <w:rFonts w:ascii="Arial" w:hAnsi="Arial" w:cs="Arial"/>
                <w:sz w:val="18"/>
                <w:szCs w:val="18"/>
              </w:rPr>
              <w:t>A005-00517</w:t>
            </w:r>
          </w:p>
        </w:tc>
      </w:tr>
      <w:tr w:rsidR="00661A0B" w:rsidTr="00F07903">
        <w:trPr>
          <w:trHeight w:val="478"/>
        </w:trPr>
        <w:tc>
          <w:tcPr>
            <w:tcW w:w="2479" w:type="dxa"/>
            <w:shd w:val="clear" w:color="auto" w:fill="DAEEF3" w:themeFill="accent5" w:themeFillTint="33"/>
            <w:noWrap/>
            <w:vAlign w:val="bottom"/>
          </w:tcPr>
          <w:p w:rsidR="008D7864" w:rsidRPr="00386EA0" w:rsidRDefault="00661A0B" w:rsidP="00661A0B">
            <w:pPr>
              <w:rPr>
                <w:rFonts w:ascii="Arial" w:hAnsi="Arial" w:cs="Arial"/>
                <w:sz w:val="20"/>
                <w:szCs w:val="20"/>
              </w:rPr>
            </w:pPr>
            <w:r>
              <w:rPr>
                <w:rFonts w:ascii="Arial" w:hAnsi="Arial" w:cs="Arial"/>
                <w:sz w:val="20"/>
                <w:szCs w:val="20"/>
              </w:rPr>
              <w:t>YELMENLER UN NAK KİMY MAD SAN TİC LTD</w:t>
            </w:r>
          </w:p>
        </w:tc>
        <w:tc>
          <w:tcPr>
            <w:tcW w:w="2482" w:type="dxa"/>
            <w:shd w:val="clear" w:color="auto" w:fill="FFFFFF" w:themeFill="background1"/>
            <w:noWrap/>
            <w:vAlign w:val="center"/>
          </w:tcPr>
          <w:p w:rsidR="008D7864" w:rsidRPr="00386EA0" w:rsidRDefault="00661A0B" w:rsidP="00BB167F">
            <w:pPr>
              <w:jc w:val="center"/>
              <w:rPr>
                <w:rFonts w:ascii="Arial" w:hAnsi="Arial" w:cs="Arial"/>
                <w:sz w:val="20"/>
                <w:szCs w:val="20"/>
              </w:rPr>
            </w:pPr>
            <w:r>
              <w:rPr>
                <w:rFonts w:ascii="Arial" w:hAnsi="Arial" w:cs="Arial"/>
                <w:sz w:val="20"/>
                <w:szCs w:val="20"/>
              </w:rPr>
              <w:t>HUBUBAT (Buğday,Arpa,Çavdar,Fiğ)</w:t>
            </w:r>
          </w:p>
        </w:tc>
        <w:tc>
          <w:tcPr>
            <w:tcW w:w="872" w:type="dxa"/>
            <w:shd w:val="clear" w:color="auto" w:fill="DAEEF3" w:themeFill="accent5" w:themeFillTint="33"/>
            <w:noWrap/>
            <w:vAlign w:val="center"/>
          </w:tcPr>
          <w:p w:rsidR="008D7864" w:rsidRPr="00386EA0" w:rsidRDefault="00661A0B" w:rsidP="00661A0B">
            <w:pPr>
              <w:jc w:val="center"/>
              <w:rPr>
                <w:rFonts w:ascii="Arial" w:hAnsi="Arial" w:cs="Arial"/>
                <w:sz w:val="20"/>
                <w:szCs w:val="20"/>
              </w:rPr>
            </w:pPr>
            <w:r>
              <w:rPr>
                <w:rFonts w:ascii="Arial" w:hAnsi="Arial" w:cs="Arial"/>
                <w:sz w:val="20"/>
                <w:szCs w:val="20"/>
              </w:rPr>
              <w:t>23620</w:t>
            </w:r>
          </w:p>
        </w:tc>
        <w:tc>
          <w:tcPr>
            <w:tcW w:w="1964" w:type="dxa"/>
            <w:shd w:val="clear" w:color="auto" w:fill="FFFFFF" w:themeFill="background1"/>
            <w:noWrap/>
            <w:vAlign w:val="center"/>
          </w:tcPr>
          <w:p w:rsidR="008D7864" w:rsidRPr="00386EA0" w:rsidRDefault="00661A0B" w:rsidP="00661A0B">
            <w:pPr>
              <w:jc w:val="right"/>
              <w:rPr>
                <w:rFonts w:ascii="Arial" w:hAnsi="Arial" w:cs="Arial"/>
                <w:sz w:val="20"/>
                <w:szCs w:val="20"/>
              </w:rPr>
            </w:pPr>
            <w:r>
              <w:rPr>
                <w:rFonts w:ascii="Arial" w:hAnsi="Arial" w:cs="Arial"/>
                <w:sz w:val="20"/>
                <w:szCs w:val="20"/>
              </w:rPr>
              <w:t>7,900</w:t>
            </w:r>
            <w:r w:rsidR="00A83A5B">
              <w:rPr>
                <w:rFonts w:ascii="Arial" w:hAnsi="Arial" w:cs="Arial"/>
                <w:sz w:val="20"/>
                <w:szCs w:val="20"/>
              </w:rPr>
              <w:t xml:space="preserve"> </w:t>
            </w:r>
            <w:r w:rsidR="00A200A4">
              <w:rPr>
                <w:rFonts w:ascii="Arial" w:hAnsi="Arial" w:cs="Arial"/>
                <w:sz w:val="20"/>
                <w:szCs w:val="20"/>
              </w:rPr>
              <w:t>/</w:t>
            </w:r>
            <w:r>
              <w:rPr>
                <w:rFonts w:ascii="Arial" w:hAnsi="Arial" w:cs="Arial"/>
                <w:sz w:val="20"/>
                <w:szCs w:val="20"/>
              </w:rPr>
              <w:t>08/1</w:t>
            </w:r>
            <w:r w:rsidR="00A83A5B">
              <w:rPr>
                <w:rFonts w:ascii="Arial" w:hAnsi="Arial" w:cs="Arial"/>
                <w:sz w:val="20"/>
                <w:szCs w:val="20"/>
              </w:rPr>
              <w:t>2/202</w:t>
            </w:r>
            <w:r>
              <w:rPr>
                <w:rFonts w:ascii="Arial" w:hAnsi="Arial" w:cs="Arial"/>
                <w:sz w:val="20"/>
                <w:szCs w:val="20"/>
              </w:rPr>
              <w:t>3</w:t>
            </w:r>
          </w:p>
        </w:tc>
        <w:tc>
          <w:tcPr>
            <w:tcW w:w="1141" w:type="dxa"/>
            <w:shd w:val="clear" w:color="auto" w:fill="DAEEF3" w:themeFill="accent5" w:themeFillTint="33"/>
            <w:noWrap/>
            <w:vAlign w:val="center"/>
          </w:tcPr>
          <w:p w:rsidR="008D7864" w:rsidRPr="00386EA0" w:rsidRDefault="00661A0B" w:rsidP="00661A0B">
            <w:pPr>
              <w:jc w:val="right"/>
              <w:rPr>
                <w:rFonts w:ascii="Arial" w:hAnsi="Arial" w:cs="Arial"/>
                <w:sz w:val="20"/>
                <w:szCs w:val="20"/>
              </w:rPr>
            </w:pPr>
            <w:r>
              <w:rPr>
                <w:rFonts w:ascii="Arial" w:hAnsi="Arial" w:cs="Arial"/>
                <w:sz w:val="20"/>
                <w:szCs w:val="20"/>
              </w:rPr>
              <w:t>186.598,00</w:t>
            </w:r>
          </w:p>
        </w:tc>
        <w:tc>
          <w:tcPr>
            <w:tcW w:w="1789" w:type="dxa"/>
            <w:shd w:val="clear" w:color="auto" w:fill="FFFFFF" w:themeFill="background1"/>
            <w:noWrap/>
            <w:vAlign w:val="center"/>
          </w:tcPr>
          <w:p w:rsidR="00A83A5B" w:rsidRDefault="00A83A5B" w:rsidP="00A83A5B">
            <w:pPr>
              <w:jc w:val="center"/>
              <w:rPr>
                <w:rFonts w:ascii="Arial" w:hAnsi="Arial" w:cs="Arial"/>
                <w:sz w:val="18"/>
                <w:szCs w:val="18"/>
              </w:rPr>
            </w:pPr>
            <w:r>
              <w:rPr>
                <w:rFonts w:ascii="Arial" w:hAnsi="Arial" w:cs="Arial"/>
                <w:sz w:val="18"/>
                <w:szCs w:val="18"/>
              </w:rPr>
              <w:t>18/</w:t>
            </w:r>
            <w:r w:rsidR="00661A0B">
              <w:rPr>
                <w:rFonts w:ascii="Arial" w:hAnsi="Arial" w:cs="Arial"/>
                <w:sz w:val="18"/>
                <w:szCs w:val="18"/>
              </w:rPr>
              <w:t>1</w:t>
            </w:r>
            <w:r>
              <w:rPr>
                <w:rFonts w:ascii="Arial" w:hAnsi="Arial" w:cs="Arial"/>
                <w:sz w:val="18"/>
                <w:szCs w:val="18"/>
              </w:rPr>
              <w:t>2/202</w:t>
            </w:r>
            <w:r w:rsidR="00661A0B">
              <w:rPr>
                <w:rFonts w:ascii="Arial" w:hAnsi="Arial" w:cs="Arial"/>
                <w:sz w:val="18"/>
                <w:szCs w:val="18"/>
              </w:rPr>
              <w:t>3</w:t>
            </w:r>
          </w:p>
          <w:p w:rsidR="008D7864" w:rsidRPr="00430241" w:rsidRDefault="00430241" w:rsidP="00A83A5B">
            <w:pPr>
              <w:jc w:val="center"/>
              <w:rPr>
                <w:rFonts w:ascii="Arial" w:hAnsi="Arial" w:cs="Arial"/>
                <w:sz w:val="18"/>
                <w:szCs w:val="18"/>
              </w:rPr>
            </w:pPr>
            <w:r w:rsidRPr="00430241">
              <w:rPr>
                <w:rFonts w:ascii="Arial" w:hAnsi="Arial" w:cs="Arial"/>
                <w:sz w:val="18"/>
                <w:szCs w:val="18"/>
              </w:rPr>
              <w:t xml:space="preserve"> BANKA DEKONTU</w:t>
            </w:r>
          </w:p>
        </w:tc>
      </w:tr>
      <w:tr w:rsidR="00661A0B" w:rsidTr="00F07903">
        <w:trPr>
          <w:trHeight w:val="478"/>
        </w:trPr>
        <w:tc>
          <w:tcPr>
            <w:tcW w:w="2479" w:type="dxa"/>
            <w:shd w:val="clear" w:color="auto" w:fill="DAEEF3" w:themeFill="accent5" w:themeFillTint="33"/>
            <w:noWrap/>
            <w:vAlign w:val="bottom"/>
          </w:tcPr>
          <w:p w:rsidR="00BB298F" w:rsidRDefault="00661A0B" w:rsidP="00BB167F">
            <w:pPr>
              <w:rPr>
                <w:rFonts w:ascii="Arial" w:hAnsi="Arial" w:cs="Arial"/>
                <w:sz w:val="20"/>
                <w:szCs w:val="20"/>
              </w:rPr>
            </w:pPr>
            <w:r>
              <w:rPr>
                <w:rFonts w:ascii="Arial" w:hAnsi="Arial" w:cs="Arial"/>
                <w:sz w:val="20"/>
                <w:szCs w:val="20"/>
              </w:rPr>
              <w:t>CAVİT KÜPÇÜ</w:t>
            </w:r>
          </w:p>
        </w:tc>
        <w:tc>
          <w:tcPr>
            <w:tcW w:w="2482" w:type="dxa"/>
            <w:shd w:val="clear" w:color="auto" w:fill="FFFFFF" w:themeFill="background1"/>
            <w:noWrap/>
            <w:vAlign w:val="center"/>
          </w:tcPr>
          <w:p w:rsidR="00BB298F" w:rsidRDefault="00661A0B" w:rsidP="00BB167F">
            <w:pPr>
              <w:jc w:val="center"/>
              <w:rPr>
                <w:rFonts w:ascii="Arial" w:hAnsi="Arial" w:cs="Arial"/>
                <w:sz w:val="20"/>
                <w:szCs w:val="20"/>
              </w:rPr>
            </w:pPr>
            <w:r>
              <w:rPr>
                <w:rFonts w:ascii="Arial" w:hAnsi="Arial" w:cs="Arial"/>
                <w:sz w:val="20"/>
                <w:szCs w:val="20"/>
              </w:rPr>
              <w:t>BAKLİYAT (Nohut)</w:t>
            </w:r>
          </w:p>
        </w:tc>
        <w:tc>
          <w:tcPr>
            <w:tcW w:w="872" w:type="dxa"/>
            <w:shd w:val="clear" w:color="auto" w:fill="DAEEF3" w:themeFill="accent5" w:themeFillTint="33"/>
            <w:noWrap/>
            <w:vAlign w:val="center"/>
          </w:tcPr>
          <w:p w:rsidR="00BB298F" w:rsidRDefault="00661A0B" w:rsidP="00661A0B">
            <w:pPr>
              <w:jc w:val="center"/>
              <w:rPr>
                <w:rFonts w:ascii="Arial" w:hAnsi="Arial" w:cs="Arial"/>
                <w:sz w:val="20"/>
                <w:szCs w:val="20"/>
              </w:rPr>
            </w:pPr>
            <w:r>
              <w:rPr>
                <w:rFonts w:ascii="Arial" w:hAnsi="Arial" w:cs="Arial"/>
                <w:sz w:val="20"/>
                <w:szCs w:val="20"/>
              </w:rPr>
              <w:t>360</w:t>
            </w:r>
          </w:p>
        </w:tc>
        <w:tc>
          <w:tcPr>
            <w:tcW w:w="1964" w:type="dxa"/>
            <w:shd w:val="clear" w:color="auto" w:fill="FFFFFF" w:themeFill="background1"/>
            <w:noWrap/>
            <w:vAlign w:val="center"/>
          </w:tcPr>
          <w:p w:rsidR="00BB298F" w:rsidRDefault="00661A0B" w:rsidP="00661A0B">
            <w:pPr>
              <w:jc w:val="right"/>
              <w:rPr>
                <w:rFonts w:ascii="Arial" w:hAnsi="Arial" w:cs="Arial"/>
                <w:sz w:val="20"/>
                <w:szCs w:val="20"/>
              </w:rPr>
            </w:pPr>
            <w:r>
              <w:rPr>
                <w:rFonts w:ascii="Arial" w:hAnsi="Arial" w:cs="Arial"/>
                <w:sz w:val="20"/>
                <w:szCs w:val="20"/>
              </w:rPr>
              <w:t>20,00 /08.1</w:t>
            </w:r>
            <w:r w:rsidR="00A83A5B">
              <w:rPr>
                <w:rFonts w:ascii="Arial" w:hAnsi="Arial" w:cs="Arial"/>
                <w:sz w:val="20"/>
                <w:szCs w:val="20"/>
              </w:rPr>
              <w:t>2.202</w:t>
            </w:r>
            <w:r>
              <w:rPr>
                <w:rFonts w:ascii="Arial" w:hAnsi="Arial" w:cs="Arial"/>
                <w:sz w:val="20"/>
                <w:szCs w:val="20"/>
              </w:rPr>
              <w:t>3</w:t>
            </w:r>
          </w:p>
        </w:tc>
        <w:tc>
          <w:tcPr>
            <w:tcW w:w="1141" w:type="dxa"/>
            <w:shd w:val="clear" w:color="auto" w:fill="DAEEF3" w:themeFill="accent5" w:themeFillTint="33"/>
            <w:noWrap/>
            <w:vAlign w:val="center"/>
          </w:tcPr>
          <w:p w:rsidR="00BB298F" w:rsidRDefault="00661A0B" w:rsidP="00661A0B">
            <w:pPr>
              <w:jc w:val="right"/>
              <w:rPr>
                <w:rFonts w:ascii="Arial" w:hAnsi="Arial" w:cs="Arial"/>
                <w:sz w:val="20"/>
                <w:szCs w:val="20"/>
              </w:rPr>
            </w:pPr>
            <w:r>
              <w:rPr>
                <w:rFonts w:ascii="Arial" w:hAnsi="Arial" w:cs="Arial"/>
                <w:sz w:val="20"/>
                <w:szCs w:val="20"/>
              </w:rPr>
              <w:t>7.200,00</w:t>
            </w:r>
          </w:p>
        </w:tc>
        <w:tc>
          <w:tcPr>
            <w:tcW w:w="1789" w:type="dxa"/>
            <w:shd w:val="clear" w:color="auto" w:fill="FFFFFF" w:themeFill="background1"/>
            <w:noWrap/>
            <w:vAlign w:val="center"/>
          </w:tcPr>
          <w:p w:rsidR="00BB298F" w:rsidRDefault="00661A0B" w:rsidP="00A200A4">
            <w:pPr>
              <w:jc w:val="center"/>
              <w:rPr>
                <w:rFonts w:ascii="Arial" w:hAnsi="Arial" w:cs="Arial"/>
                <w:sz w:val="18"/>
                <w:szCs w:val="18"/>
              </w:rPr>
            </w:pPr>
            <w:r>
              <w:rPr>
                <w:rFonts w:ascii="Arial" w:hAnsi="Arial" w:cs="Arial"/>
                <w:sz w:val="18"/>
                <w:szCs w:val="18"/>
              </w:rPr>
              <w:t>19</w:t>
            </w:r>
            <w:r w:rsidR="00A83A5B">
              <w:rPr>
                <w:rFonts w:ascii="Arial" w:hAnsi="Arial" w:cs="Arial"/>
                <w:sz w:val="18"/>
                <w:szCs w:val="18"/>
              </w:rPr>
              <w:t>/</w:t>
            </w:r>
            <w:r>
              <w:rPr>
                <w:rFonts w:ascii="Arial" w:hAnsi="Arial" w:cs="Arial"/>
                <w:sz w:val="18"/>
                <w:szCs w:val="18"/>
              </w:rPr>
              <w:t>12</w:t>
            </w:r>
            <w:r w:rsidR="00A83A5B">
              <w:rPr>
                <w:rFonts w:ascii="Arial" w:hAnsi="Arial" w:cs="Arial"/>
                <w:sz w:val="18"/>
                <w:szCs w:val="18"/>
              </w:rPr>
              <w:t>/202</w:t>
            </w:r>
            <w:r>
              <w:rPr>
                <w:rFonts w:ascii="Arial" w:hAnsi="Arial" w:cs="Arial"/>
                <w:sz w:val="18"/>
                <w:szCs w:val="18"/>
              </w:rPr>
              <w:t>3</w:t>
            </w:r>
          </w:p>
          <w:p w:rsidR="00A83A5B" w:rsidRDefault="00A83A5B" w:rsidP="00A200A4">
            <w:pPr>
              <w:jc w:val="center"/>
              <w:rPr>
                <w:rFonts w:ascii="Arial" w:hAnsi="Arial" w:cs="Arial"/>
                <w:sz w:val="18"/>
                <w:szCs w:val="18"/>
              </w:rPr>
            </w:pPr>
            <w:r>
              <w:rPr>
                <w:rFonts w:ascii="Arial" w:hAnsi="Arial" w:cs="Arial"/>
                <w:sz w:val="18"/>
                <w:szCs w:val="18"/>
              </w:rPr>
              <w:t>BANKA DEKONTU</w:t>
            </w:r>
          </w:p>
        </w:tc>
      </w:tr>
      <w:tr w:rsidR="00661A0B" w:rsidTr="00F07903">
        <w:trPr>
          <w:trHeight w:val="478"/>
        </w:trPr>
        <w:tc>
          <w:tcPr>
            <w:tcW w:w="2479" w:type="dxa"/>
            <w:shd w:val="clear" w:color="auto" w:fill="DAEEF3" w:themeFill="accent5" w:themeFillTint="33"/>
            <w:noWrap/>
            <w:vAlign w:val="bottom"/>
          </w:tcPr>
          <w:p w:rsidR="00BB298F" w:rsidRDefault="00661A0B" w:rsidP="00BB167F">
            <w:pPr>
              <w:rPr>
                <w:rFonts w:ascii="Arial" w:hAnsi="Arial" w:cs="Arial"/>
                <w:sz w:val="20"/>
                <w:szCs w:val="20"/>
              </w:rPr>
            </w:pPr>
            <w:r>
              <w:rPr>
                <w:rFonts w:ascii="Arial" w:hAnsi="Arial" w:cs="Arial"/>
                <w:sz w:val="20"/>
                <w:szCs w:val="20"/>
              </w:rPr>
              <w:t>CAVİT KÜPÇÜ</w:t>
            </w:r>
          </w:p>
        </w:tc>
        <w:tc>
          <w:tcPr>
            <w:tcW w:w="2482" w:type="dxa"/>
            <w:shd w:val="clear" w:color="auto" w:fill="FFFFFF" w:themeFill="background1"/>
            <w:noWrap/>
            <w:vAlign w:val="center"/>
          </w:tcPr>
          <w:p w:rsidR="00BB298F" w:rsidRDefault="00661A0B" w:rsidP="00BB167F">
            <w:pPr>
              <w:jc w:val="center"/>
              <w:rPr>
                <w:rFonts w:ascii="Arial" w:hAnsi="Arial" w:cs="Arial"/>
                <w:sz w:val="20"/>
                <w:szCs w:val="20"/>
              </w:rPr>
            </w:pPr>
            <w:r>
              <w:rPr>
                <w:rFonts w:ascii="Arial" w:hAnsi="Arial" w:cs="Arial"/>
                <w:sz w:val="20"/>
                <w:szCs w:val="20"/>
              </w:rPr>
              <w:t>BAKLİYAT (Y.Mercimek)</w:t>
            </w:r>
          </w:p>
        </w:tc>
        <w:tc>
          <w:tcPr>
            <w:tcW w:w="872" w:type="dxa"/>
            <w:shd w:val="clear" w:color="auto" w:fill="DAEEF3" w:themeFill="accent5" w:themeFillTint="33"/>
            <w:noWrap/>
            <w:vAlign w:val="center"/>
          </w:tcPr>
          <w:p w:rsidR="00BB298F" w:rsidRDefault="00661A0B" w:rsidP="00661A0B">
            <w:pPr>
              <w:jc w:val="center"/>
              <w:rPr>
                <w:rFonts w:ascii="Arial" w:hAnsi="Arial" w:cs="Arial"/>
                <w:sz w:val="20"/>
                <w:szCs w:val="20"/>
              </w:rPr>
            </w:pPr>
            <w:r>
              <w:rPr>
                <w:rFonts w:ascii="Arial" w:hAnsi="Arial" w:cs="Arial"/>
                <w:sz w:val="20"/>
                <w:szCs w:val="20"/>
              </w:rPr>
              <w:t>70</w:t>
            </w:r>
          </w:p>
        </w:tc>
        <w:tc>
          <w:tcPr>
            <w:tcW w:w="1964" w:type="dxa"/>
            <w:shd w:val="clear" w:color="auto" w:fill="FFFFFF" w:themeFill="background1"/>
            <w:noWrap/>
            <w:vAlign w:val="center"/>
          </w:tcPr>
          <w:p w:rsidR="00BB298F" w:rsidRDefault="00661A0B" w:rsidP="00661A0B">
            <w:pPr>
              <w:jc w:val="right"/>
              <w:rPr>
                <w:rFonts w:ascii="Arial" w:hAnsi="Arial" w:cs="Arial"/>
                <w:sz w:val="20"/>
                <w:szCs w:val="20"/>
              </w:rPr>
            </w:pPr>
            <w:r>
              <w:rPr>
                <w:rFonts w:ascii="Arial" w:hAnsi="Arial" w:cs="Arial"/>
                <w:sz w:val="20"/>
                <w:szCs w:val="20"/>
              </w:rPr>
              <w:t xml:space="preserve">20,00 </w:t>
            </w:r>
            <w:r w:rsidR="00232483">
              <w:rPr>
                <w:rFonts w:ascii="Arial" w:hAnsi="Arial" w:cs="Arial"/>
                <w:sz w:val="20"/>
                <w:szCs w:val="20"/>
              </w:rPr>
              <w:t>/0</w:t>
            </w:r>
            <w:r>
              <w:rPr>
                <w:rFonts w:ascii="Arial" w:hAnsi="Arial" w:cs="Arial"/>
                <w:sz w:val="20"/>
                <w:szCs w:val="20"/>
              </w:rPr>
              <w:t>8</w:t>
            </w:r>
            <w:r w:rsidR="00232483">
              <w:rPr>
                <w:rFonts w:ascii="Arial" w:hAnsi="Arial" w:cs="Arial"/>
                <w:sz w:val="20"/>
                <w:szCs w:val="20"/>
              </w:rPr>
              <w:t>/1</w:t>
            </w:r>
            <w:r>
              <w:rPr>
                <w:rFonts w:ascii="Arial" w:hAnsi="Arial" w:cs="Arial"/>
                <w:sz w:val="20"/>
                <w:szCs w:val="20"/>
              </w:rPr>
              <w:t>2</w:t>
            </w:r>
            <w:r w:rsidR="00232483">
              <w:rPr>
                <w:rFonts w:ascii="Arial" w:hAnsi="Arial" w:cs="Arial"/>
                <w:sz w:val="20"/>
                <w:szCs w:val="20"/>
              </w:rPr>
              <w:t>/202</w:t>
            </w:r>
            <w:r>
              <w:rPr>
                <w:rFonts w:ascii="Arial" w:hAnsi="Arial" w:cs="Arial"/>
                <w:sz w:val="20"/>
                <w:szCs w:val="20"/>
              </w:rPr>
              <w:t>3</w:t>
            </w:r>
          </w:p>
        </w:tc>
        <w:tc>
          <w:tcPr>
            <w:tcW w:w="1141" w:type="dxa"/>
            <w:shd w:val="clear" w:color="auto" w:fill="DAEEF3" w:themeFill="accent5" w:themeFillTint="33"/>
            <w:noWrap/>
            <w:vAlign w:val="center"/>
          </w:tcPr>
          <w:p w:rsidR="00BB298F" w:rsidRDefault="00661A0B" w:rsidP="00661A0B">
            <w:pPr>
              <w:jc w:val="right"/>
              <w:rPr>
                <w:rFonts w:ascii="Arial" w:hAnsi="Arial" w:cs="Arial"/>
                <w:sz w:val="20"/>
                <w:szCs w:val="20"/>
              </w:rPr>
            </w:pPr>
            <w:r>
              <w:rPr>
                <w:rFonts w:ascii="Arial" w:hAnsi="Arial" w:cs="Arial"/>
                <w:sz w:val="20"/>
                <w:szCs w:val="20"/>
              </w:rPr>
              <w:t>1.400,00</w:t>
            </w:r>
          </w:p>
        </w:tc>
        <w:tc>
          <w:tcPr>
            <w:tcW w:w="1789" w:type="dxa"/>
            <w:shd w:val="clear" w:color="auto" w:fill="FFFFFF" w:themeFill="background1"/>
            <w:noWrap/>
            <w:vAlign w:val="center"/>
          </w:tcPr>
          <w:p w:rsidR="00BB298F" w:rsidRDefault="00661A0B" w:rsidP="00A200A4">
            <w:pPr>
              <w:jc w:val="center"/>
              <w:rPr>
                <w:rFonts w:ascii="Arial" w:hAnsi="Arial" w:cs="Arial"/>
                <w:sz w:val="18"/>
                <w:szCs w:val="18"/>
              </w:rPr>
            </w:pPr>
            <w:r>
              <w:rPr>
                <w:rFonts w:ascii="Arial" w:hAnsi="Arial" w:cs="Arial"/>
                <w:sz w:val="18"/>
                <w:szCs w:val="18"/>
              </w:rPr>
              <w:t>19/</w:t>
            </w:r>
            <w:r w:rsidR="00BE7CE4">
              <w:rPr>
                <w:rFonts w:ascii="Arial" w:hAnsi="Arial" w:cs="Arial"/>
                <w:sz w:val="18"/>
                <w:szCs w:val="18"/>
              </w:rPr>
              <w:t>1</w:t>
            </w:r>
            <w:r>
              <w:rPr>
                <w:rFonts w:ascii="Arial" w:hAnsi="Arial" w:cs="Arial"/>
                <w:sz w:val="18"/>
                <w:szCs w:val="18"/>
              </w:rPr>
              <w:t>2</w:t>
            </w:r>
            <w:r w:rsidR="00BE7CE4">
              <w:rPr>
                <w:rFonts w:ascii="Arial" w:hAnsi="Arial" w:cs="Arial"/>
                <w:sz w:val="18"/>
                <w:szCs w:val="18"/>
              </w:rPr>
              <w:t>/2023</w:t>
            </w:r>
          </w:p>
          <w:p w:rsidR="00BE7CE4" w:rsidRDefault="00BE7CE4" w:rsidP="00A200A4">
            <w:pPr>
              <w:jc w:val="center"/>
              <w:rPr>
                <w:rFonts w:ascii="Arial" w:hAnsi="Arial" w:cs="Arial"/>
                <w:sz w:val="18"/>
                <w:szCs w:val="18"/>
              </w:rPr>
            </w:pPr>
            <w:r>
              <w:rPr>
                <w:rFonts w:ascii="Arial" w:hAnsi="Arial" w:cs="Arial"/>
                <w:sz w:val="18"/>
                <w:szCs w:val="18"/>
              </w:rPr>
              <w:t>BANKA DEKONTU</w:t>
            </w:r>
          </w:p>
        </w:tc>
      </w:tr>
      <w:tr w:rsidR="00661A0B" w:rsidTr="00F07903">
        <w:trPr>
          <w:trHeight w:val="478"/>
        </w:trPr>
        <w:tc>
          <w:tcPr>
            <w:tcW w:w="2479" w:type="dxa"/>
            <w:shd w:val="clear" w:color="auto" w:fill="DAEEF3" w:themeFill="accent5" w:themeFillTint="33"/>
            <w:noWrap/>
            <w:vAlign w:val="bottom"/>
          </w:tcPr>
          <w:p w:rsidR="00F07903" w:rsidRPr="00386EA0" w:rsidRDefault="00661A0B" w:rsidP="00994316">
            <w:pPr>
              <w:rPr>
                <w:rFonts w:ascii="Arial" w:hAnsi="Arial" w:cs="Arial"/>
                <w:sz w:val="20"/>
                <w:szCs w:val="20"/>
              </w:rPr>
            </w:pPr>
            <w:r>
              <w:rPr>
                <w:rFonts w:ascii="Arial" w:hAnsi="Arial" w:cs="Arial"/>
                <w:sz w:val="20"/>
                <w:szCs w:val="20"/>
              </w:rPr>
              <w:t>CAVİT KÜPÇÜ</w:t>
            </w:r>
          </w:p>
        </w:tc>
        <w:tc>
          <w:tcPr>
            <w:tcW w:w="2482" w:type="dxa"/>
            <w:shd w:val="clear" w:color="auto" w:fill="FFFFFF" w:themeFill="background1"/>
            <w:noWrap/>
            <w:vAlign w:val="center"/>
          </w:tcPr>
          <w:p w:rsidR="00F07903" w:rsidRPr="00386EA0" w:rsidRDefault="00661A0B" w:rsidP="00994316">
            <w:pPr>
              <w:jc w:val="center"/>
              <w:rPr>
                <w:rFonts w:ascii="Arial" w:hAnsi="Arial" w:cs="Arial"/>
                <w:sz w:val="20"/>
                <w:szCs w:val="20"/>
              </w:rPr>
            </w:pPr>
            <w:r>
              <w:rPr>
                <w:rFonts w:ascii="Arial" w:hAnsi="Arial" w:cs="Arial"/>
                <w:sz w:val="20"/>
                <w:szCs w:val="20"/>
              </w:rPr>
              <w:t>YAĞLIK AYÇEKİRDEĞİ</w:t>
            </w:r>
          </w:p>
        </w:tc>
        <w:tc>
          <w:tcPr>
            <w:tcW w:w="872" w:type="dxa"/>
            <w:shd w:val="clear" w:color="auto" w:fill="DAEEF3" w:themeFill="accent5" w:themeFillTint="33"/>
            <w:noWrap/>
            <w:vAlign w:val="center"/>
          </w:tcPr>
          <w:p w:rsidR="00F07903" w:rsidRDefault="00661A0B" w:rsidP="00661A0B">
            <w:pPr>
              <w:jc w:val="center"/>
              <w:rPr>
                <w:rFonts w:ascii="Arial" w:hAnsi="Arial" w:cs="Arial"/>
                <w:sz w:val="20"/>
                <w:szCs w:val="20"/>
              </w:rPr>
            </w:pPr>
            <w:r>
              <w:rPr>
                <w:rFonts w:ascii="Arial" w:hAnsi="Arial" w:cs="Arial"/>
                <w:sz w:val="20"/>
                <w:szCs w:val="20"/>
              </w:rPr>
              <w:t>120</w:t>
            </w:r>
          </w:p>
        </w:tc>
        <w:tc>
          <w:tcPr>
            <w:tcW w:w="1964" w:type="dxa"/>
            <w:shd w:val="clear" w:color="auto" w:fill="FFFFFF" w:themeFill="background1"/>
            <w:noWrap/>
            <w:vAlign w:val="center"/>
          </w:tcPr>
          <w:p w:rsidR="00F07903" w:rsidRDefault="00661A0B" w:rsidP="00661A0B">
            <w:pPr>
              <w:jc w:val="right"/>
              <w:rPr>
                <w:rFonts w:ascii="Arial" w:hAnsi="Arial" w:cs="Arial"/>
                <w:sz w:val="20"/>
                <w:szCs w:val="20"/>
              </w:rPr>
            </w:pPr>
            <w:r>
              <w:rPr>
                <w:rFonts w:ascii="Arial" w:hAnsi="Arial" w:cs="Arial"/>
                <w:sz w:val="20"/>
                <w:szCs w:val="20"/>
              </w:rPr>
              <w:t>1</w:t>
            </w:r>
            <w:r w:rsidR="005E660C">
              <w:rPr>
                <w:rFonts w:ascii="Arial" w:hAnsi="Arial" w:cs="Arial"/>
                <w:sz w:val="20"/>
                <w:szCs w:val="20"/>
              </w:rPr>
              <w:t>0,00 /0</w:t>
            </w:r>
            <w:r>
              <w:rPr>
                <w:rFonts w:ascii="Arial" w:hAnsi="Arial" w:cs="Arial"/>
                <w:sz w:val="20"/>
                <w:szCs w:val="20"/>
              </w:rPr>
              <w:t>8</w:t>
            </w:r>
            <w:r w:rsidR="005E660C">
              <w:rPr>
                <w:rFonts w:ascii="Arial" w:hAnsi="Arial" w:cs="Arial"/>
                <w:sz w:val="20"/>
                <w:szCs w:val="20"/>
              </w:rPr>
              <w:t>/1</w:t>
            </w:r>
            <w:r>
              <w:rPr>
                <w:rFonts w:ascii="Arial" w:hAnsi="Arial" w:cs="Arial"/>
                <w:sz w:val="20"/>
                <w:szCs w:val="20"/>
              </w:rPr>
              <w:t>2</w:t>
            </w:r>
            <w:r w:rsidR="005E660C">
              <w:rPr>
                <w:rFonts w:ascii="Arial" w:hAnsi="Arial" w:cs="Arial"/>
                <w:sz w:val="20"/>
                <w:szCs w:val="20"/>
              </w:rPr>
              <w:t>/202</w:t>
            </w:r>
            <w:r>
              <w:rPr>
                <w:rFonts w:ascii="Arial" w:hAnsi="Arial" w:cs="Arial"/>
                <w:sz w:val="20"/>
                <w:szCs w:val="20"/>
              </w:rPr>
              <w:t>3</w:t>
            </w:r>
          </w:p>
        </w:tc>
        <w:tc>
          <w:tcPr>
            <w:tcW w:w="1141" w:type="dxa"/>
            <w:shd w:val="clear" w:color="auto" w:fill="DAEEF3" w:themeFill="accent5" w:themeFillTint="33"/>
            <w:noWrap/>
            <w:vAlign w:val="center"/>
          </w:tcPr>
          <w:p w:rsidR="00F07903" w:rsidRDefault="00661A0B" w:rsidP="00E30C63">
            <w:pPr>
              <w:jc w:val="right"/>
              <w:rPr>
                <w:rFonts w:ascii="Arial" w:hAnsi="Arial" w:cs="Arial"/>
                <w:sz w:val="20"/>
                <w:szCs w:val="20"/>
              </w:rPr>
            </w:pPr>
            <w:r>
              <w:rPr>
                <w:rFonts w:ascii="Arial" w:hAnsi="Arial" w:cs="Arial"/>
                <w:sz w:val="20"/>
                <w:szCs w:val="20"/>
              </w:rPr>
              <w:t>1.200,00</w:t>
            </w:r>
          </w:p>
        </w:tc>
        <w:tc>
          <w:tcPr>
            <w:tcW w:w="1789" w:type="dxa"/>
            <w:shd w:val="clear" w:color="auto" w:fill="FFFFFF" w:themeFill="background1"/>
            <w:noWrap/>
            <w:vAlign w:val="center"/>
          </w:tcPr>
          <w:p w:rsidR="00F07903" w:rsidRDefault="00661A0B" w:rsidP="00A200A4">
            <w:pPr>
              <w:jc w:val="center"/>
              <w:rPr>
                <w:rFonts w:ascii="Arial" w:hAnsi="Arial" w:cs="Arial"/>
                <w:sz w:val="18"/>
                <w:szCs w:val="18"/>
              </w:rPr>
            </w:pPr>
            <w:r>
              <w:rPr>
                <w:rFonts w:ascii="Arial" w:hAnsi="Arial" w:cs="Arial"/>
                <w:sz w:val="18"/>
                <w:szCs w:val="18"/>
              </w:rPr>
              <w:t>19</w:t>
            </w:r>
            <w:r w:rsidR="005E660C">
              <w:rPr>
                <w:rFonts w:ascii="Arial" w:hAnsi="Arial" w:cs="Arial"/>
                <w:sz w:val="18"/>
                <w:szCs w:val="18"/>
              </w:rPr>
              <w:t>/1</w:t>
            </w:r>
            <w:r>
              <w:rPr>
                <w:rFonts w:ascii="Arial" w:hAnsi="Arial" w:cs="Arial"/>
                <w:sz w:val="18"/>
                <w:szCs w:val="18"/>
              </w:rPr>
              <w:t>2</w:t>
            </w:r>
            <w:r w:rsidR="005E660C">
              <w:rPr>
                <w:rFonts w:ascii="Arial" w:hAnsi="Arial" w:cs="Arial"/>
                <w:sz w:val="18"/>
                <w:szCs w:val="18"/>
              </w:rPr>
              <w:t>/2022</w:t>
            </w:r>
          </w:p>
          <w:p w:rsidR="005E660C" w:rsidRDefault="005E660C" w:rsidP="00A200A4">
            <w:pPr>
              <w:jc w:val="center"/>
              <w:rPr>
                <w:rFonts w:ascii="Arial" w:hAnsi="Arial" w:cs="Arial"/>
                <w:sz w:val="18"/>
                <w:szCs w:val="18"/>
              </w:rPr>
            </w:pPr>
            <w:r>
              <w:rPr>
                <w:rFonts w:ascii="Arial" w:hAnsi="Arial" w:cs="Arial"/>
                <w:sz w:val="18"/>
                <w:szCs w:val="18"/>
              </w:rPr>
              <w:t>BANKA DEKONTU</w:t>
            </w:r>
          </w:p>
        </w:tc>
      </w:tr>
    </w:tbl>
    <w:p w:rsidR="008D7864" w:rsidRDefault="008D7864" w:rsidP="008D7864">
      <w:pPr>
        <w:tabs>
          <w:tab w:val="left" w:pos="930"/>
        </w:tabs>
      </w:pPr>
    </w:p>
    <w:p w:rsidR="008D7864" w:rsidRPr="00386EA0" w:rsidRDefault="008D7864" w:rsidP="008D7864">
      <w:pPr>
        <w:tabs>
          <w:tab w:val="left" w:pos="930"/>
        </w:tabs>
        <w:rPr>
          <w:rFonts w:ascii="Arial" w:hAnsi="Arial" w:cs="Arial"/>
          <w:sz w:val="20"/>
          <w:szCs w:val="20"/>
        </w:rPr>
      </w:pPr>
      <w:r w:rsidRPr="00386EA0">
        <w:rPr>
          <w:rFonts w:ascii="Arial" w:hAnsi="Arial" w:cs="Arial"/>
          <w:sz w:val="20"/>
          <w:szCs w:val="20"/>
        </w:rPr>
        <w:t>Ticaret Borsası deposunda bulunan ve 20</w:t>
      </w:r>
      <w:r>
        <w:rPr>
          <w:rFonts w:ascii="Arial" w:hAnsi="Arial" w:cs="Arial"/>
          <w:sz w:val="20"/>
          <w:szCs w:val="20"/>
        </w:rPr>
        <w:t>2</w:t>
      </w:r>
      <w:r w:rsidR="004C0E34">
        <w:rPr>
          <w:rFonts w:ascii="Arial" w:hAnsi="Arial" w:cs="Arial"/>
          <w:sz w:val="20"/>
          <w:szCs w:val="20"/>
        </w:rPr>
        <w:t>4</w:t>
      </w:r>
      <w:r w:rsidRPr="00386EA0">
        <w:rPr>
          <w:rFonts w:ascii="Arial" w:hAnsi="Arial" w:cs="Arial"/>
          <w:sz w:val="20"/>
          <w:szCs w:val="20"/>
        </w:rPr>
        <w:t xml:space="preserve"> yılına devreden ürün miktarlarını gösterir tablo</w:t>
      </w:r>
    </w:p>
    <w:tbl>
      <w:tblPr>
        <w:tblpPr w:leftFromText="141" w:rightFromText="141" w:vertAnchor="text" w:horzAnchor="margin" w:tblpY="239"/>
        <w:tblW w:w="10724"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left w:w="70" w:type="dxa"/>
          <w:right w:w="70" w:type="dxa"/>
        </w:tblCellMar>
        <w:tblLook w:val="04A0"/>
      </w:tblPr>
      <w:tblGrid>
        <w:gridCol w:w="7872"/>
        <w:gridCol w:w="2852"/>
      </w:tblGrid>
      <w:tr w:rsidR="008D7864" w:rsidRPr="00386EA0" w:rsidTr="00BB167F">
        <w:trPr>
          <w:trHeight w:val="351"/>
        </w:trPr>
        <w:tc>
          <w:tcPr>
            <w:tcW w:w="7872" w:type="dxa"/>
            <w:tcBorders>
              <w:top w:val="single" w:sz="4" w:space="0" w:color="4BACC6" w:themeColor="accent5"/>
              <w:bottom w:val="single" w:sz="4" w:space="0" w:color="4BACC6" w:themeColor="accent5"/>
            </w:tcBorders>
            <w:shd w:val="clear" w:color="auto" w:fill="31849B" w:themeFill="accent5" w:themeFillShade="BF"/>
            <w:noWrap/>
            <w:vAlign w:val="bottom"/>
            <w:hideMark/>
          </w:tcPr>
          <w:p w:rsidR="008D7864" w:rsidRPr="00386EA0" w:rsidRDefault="008D7864" w:rsidP="00BB167F">
            <w:pPr>
              <w:jc w:val="center"/>
              <w:rPr>
                <w:rFonts w:ascii="Arial" w:hAnsi="Arial" w:cs="Arial"/>
                <w:b/>
                <w:bCs/>
                <w:iCs/>
                <w:sz w:val="20"/>
                <w:szCs w:val="20"/>
              </w:rPr>
            </w:pPr>
            <w:r w:rsidRPr="00386EA0">
              <w:rPr>
                <w:rFonts w:ascii="Arial" w:hAnsi="Arial" w:cs="Arial"/>
                <w:b/>
                <w:bCs/>
                <w:iCs/>
                <w:sz w:val="20"/>
                <w:szCs w:val="20"/>
              </w:rPr>
              <w:t>MALIN CİNSİ</w:t>
            </w:r>
          </w:p>
        </w:tc>
        <w:tc>
          <w:tcPr>
            <w:tcW w:w="2852" w:type="dxa"/>
            <w:tcBorders>
              <w:top w:val="single" w:sz="4" w:space="0" w:color="4BACC6" w:themeColor="accent5"/>
              <w:bottom w:val="single" w:sz="4" w:space="0" w:color="4BACC6" w:themeColor="accent5"/>
            </w:tcBorders>
            <w:shd w:val="clear" w:color="auto" w:fill="31849B" w:themeFill="accent5" w:themeFillShade="BF"/>
            <w:noWrap/>
            <w:vAlign w:val="bottom"/>
            <w:hideMark/>
          </w:tcPr>
          <w:p w:rsidR="008D7864" w:rsidRPr="00386EA0" w:rsidRDefault="008D7864" w:rsidP="00BB167F">
            <w:pPr>
              <w:jc w:val="center"/>
              <w:rPr>
                <w:rFonts w:ascii="Arial" w:hAnsi="Arial" w:cs="Arial"/>
                <w:b/>
                <w:bCs/>
                <w:iCs/>
                <w:sz w:val="20"/>
                <w:szCs w:val="20"/>
              </w:rPr>
            </w:pPr>
            <w:r w:rsidRPr="00386EA0">
              <w:rPr>
                <w:rFonts w:ascii="Arial" w:hAnsi="Arial" w:cs="Arial"/>
                <w:b/>
                <w:bCs/>
                <w:iCs/>
                <w:sz w:val="20"/>
                <w:szCs w:val="20"/>
              </w:rPr>
              <w:t>MİKTARI</w:t>
            </w:r>
          </w:p>
        </w:tc>
      </w:tr>
      <w:tr w:rsidR="008D7864" w:rsidRPr="00386EA0" w:rsidTr="00BB167F">
        <w:trPr>
          <w:trHeight w:val="351"/>
        </w:trPr>
        <w:tc>
          <w:tcPr>
            <w:tcW w:w="7872" w:type="dxa"/>
            <w:tcBorders>
              <w:top w:val="single" w:sz="4"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hideMark/>
          </w:tcPr>
          <w:p w:rsidR="008D7864" w:rsidRPr="00386EA0" w:rsidRDefault="008D7864" w:rsidP="00BB167F">
            <w:pPr>
              <w:rPr>
                <w:rFonts w:ascii="Arial" w:hAnsi="Arial" w:cs="Arial"/>
                <w:b/>
                <w:bCs/>
                <w:iCs/>
                <w:sz w:val="20"/>
                <w:szCs w:val="20"/>
              </w:rPr>
            </w:pPr>
            <w:r w:rsidRPr="00386EA0">
              <w:rPr>
                <w:rFonts w:ascii="Arial" w:hAnsi="Arial" w:cs="Arial"/>
                <w:b/>
                <w:bCs/>
                <w:iCs/>
                <w:sz w:val="20"/>
                <w:szCs w:val="20"/>
              </w:rPr>
              <w:t>HUBUBAT (BUĞDAY,ARPA,FİĞ,ÇAVDAR)</w:t>
            </w:r>
          </w:p>
        </w:tc>
        <w:tc>
          <w:tcPr>
            <w:tcW w:w="2852" w:type="dxa"/>
            <w:tcBorders>
              <w:top w:val="single" w:sz="4" w:space="0" w:color="4BACC6" w:themeColor="accent5"/>
              <w:left w:val="single" w:sz="4" w:space="0" w:color="4BACC6" w:themeColor="accent5"/>
              <w:bottom w:val="single" w:sz="6" w:space="0" w:color="4BACC6" w:themeColor="accent5"/>
            </w:tcBorders>
            <w:shd w:val="clear" w:color="auto" w:fill="DAEEF3" w:themeFill="accent5" w:themeFillTint="33"/>
            <w:noWrap/>
            <w:vAlign w:val="bottom"/>
            <w:hideMark/>
          </w:tcPr>
          <w:p w:rsidR="008D7864" w:rsidRPr="00386EA0" w:rsidRDefault="004C0E34" w:rsidP="004C0E34">
            <w:pPr>
              <w:jc w:val="right"/>
              <w:rPr>
                <w:rFonts w:ascii="Arial" w:hAnsi="Arial" w:cs="Arial"/>
                <w:b/>
                <w:bCs/>
                <w:iCs/>
                <w:sz w:val="20"/>
                <w:szCs w:val="20"/>
              </w:rPr>
            </w:pPr>
            <w:r>
              <w:rPr>
                <w:rFonts w:ascii="Arial" w:hAnsi="Arial" w:cs="Arial"/>
                <w:b/>
                <w:bCs/>
                <w:iCs/>
                <w:sz w:val="20"/>
                <w:szCs w:val="20"/>
              </w:rPr>
              <w:t>533,00</w:t>
            </w:r>
          </w:p>
        </w:tc>
      </w:tr>
      <w:tr w:rsidR="008D7864" w:rsidRPr="00386EA0" w:rsidTr="00BB167F">
        <w:trPr>
          <w:trHeight w:val="351"/>
        </w:trPr>
        <w:tc>
          <w:tcPr>
            <w:tcW w:w="7872" w:type="dxa"/>
            <w:tcBorders>
              <w:top w:val="single" w:sz="6"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hideMark/>
          </w:tcPr>
          <w:p w:rsidR="008D7864" w:rsidRPr="00386EA0" w:rsidRDefault="008D7864" w:rsidP="00BB167F">
            <w:pPr>
              <w:rPr>
                <w:rFonts w:ascii="Arial" w:hAnsi="Arial" w:cs="Arial"/>
                <w:b/>
                <w:bCs/>
                <w:iCs/>
                <w:sz w:val="20"/>
                <w:szCs w:val="20"/>
              </w:rPr>
            </w:pPr>
            <w:r w:rsidRPr="00386EA0">
              <w:rPr>
                <w:rFonts w:ascii="Arial" w:hAnsi="Arial" w:cs="Arial"/>
                <w:b/>
                <w:bCs/>
                <w:iCs/>
                <w:sz w:val="20"/>
                <w:szCs w:val="20"/>
              </w:rPr>
              <w:t>BAKLİYAT (NOHUT)</w:t>
            </w:r>
          </w:p>
        </w:tc>
        <w:tc>
          <w:tcPr>
            <w:tcW w:w="2852" w:type="dxa"/>
            <w:tcBorders>
              <w:top w:val="single" w:sz="6" w:space="0" w:color="4BACC6" w:themeColor="accent5"/>
              <w:left w:val="single" w:sz="4" w:space="0" w:color="4BACC6" w:themeColor="accent5"/>
              <w:bottom w:val="single" w:sz="6" w:space="0" w:color="4BACC6" w:themeColor="accent5"/>
            </w:tcBorders>
            <w:shd w:val="clear" w:color="auto" w:fill="DAEEF3" w:themeFill="accent5" w:themeFillTint="33"/>
            <w:noWrap/>
            <w:vAlign w:val="bottom"/>
            <w:hideMark/>
          </w:tcPr>
          <w:p w:rsidR="008D7864" w:rsidRPr="00386EA0" w:rsidRDefault="004C0E34" w:rsidP="004C0E34">
            <w:pPr>
              <w:jc w:val="right"/>
              <w:rPr>
                <w:rFonts w:ascii="Arial" w:hAnsi="Arial" w:cs="Arial"/>
                <w:b/>
                <w:bCs/>
                <w:iCs/>
                <w:sz w:val="20"/>
                <w:szCs w:val="20"/>
              </w:rPr>
            </w:pPr>
            <w:r>
              <w:rPr>
                <w:rFonts w:ascii="Arial" w:hAnsi="Arial" w:cs="Arial"/>
                <w:b/>
                <w:bCs/>
                <w:iCs/>
                <w:sz w:val="20"/>
                <w:szCs w:val="20"/>
              </w:rPr>
              <w:t>9,20</w:t>
            </w:r>
          </w:p>
        </w:tc>
      </w:tr>
      <w:tr w:rsidR="008D7864" w:rsidRPr="00386EA0" w:rsidTr="00DF0E04">
        <w:trPr>
          <w:trHeight w:val="351"/>
        </w:trPr>
        <w:tc>
          <w:tcPr>
            <w:tcW w:w="7872" w:type="dxa"/>
            <w:tcBorders>
              <w:top w:val="single" w:sz="6"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hideMark/>
          </w:tcPr>
          <w:p w:rsidR="008D7864" w:rsidRPr="00386EA0" w:rsidRDefault="008D7864" w:rsidP="00BB167F">
            <w:pPr>
              <w:rPr>
                <w:rFonts w:ascii="Arial" w:hAnsi="Arial" w:cs="Arial"/>
                <w:b/>
                <w:bCs/>
                <w:iCs/>
                <w:sz w:val="20"/>
                <w:szCs w:val="20"/>
              </w:rPr>
            </w:pPr>
            <w:r w:rsidRPr="00386EA0">
              <w:rPr>
                <w:rFonts w:ascii="Arial" w:hAnsi="Arial" w:cs="Arial"/>
                <w:b/>
                <w:bCs/>
                <w:iCs/>
                <w:sz w:val="20"/>
                <w:szCs w:val="20"/>
              </w:rPr>
              <w:t>BAKLİYAT (Y.MERCİMEK)</w:t>
            </w:r>
          </w:p>
        </w:tc>
        <w:tc>
          <w:tcPr>
            <w:tcW w:w="2852" w:type="dxa"/>
            <w:tcBorders>
              <w:top w:val="single" w:sz="6" w:space="0" w:color="4BACC6" w:themeColor="accent5"/>
              <w:left w:val="single" w:sz="4" w:space="0" w:color="4BACC6" w:themeColor="accent5"/>
              <w:bottom w:val="single" w:sz="6" w:space="0" w:color="4BACC6" w:themeColor="accent5"/>
            </w:tcBorders>
            <w:shd w:val="clear" w:color="auto" w:fill="DAEEF3" w:themeFill="accent5" w:themeFillTint="33"/>
            <w:noWrap/>
            <w:vAlign w:val="bottom"/>
            <w:hideMark/>
          </w:tcPr>
          <w:p w:rsidR="008D7864" w:rsidRPr="00386EA0" w:rsidRDefault="004C0E34" w:rsidP="00756A85">
            <w:pPr>
              <w:jc w:val="right"/>
              <w:rPr>
                <w:rFonts w:ascii="Arial" w:hAnsi="Arial" w:cs="Arial"/>
                <w:b/>
                <w:bCs/>
                <w:iCs/>
                <w:sz w:val="20"/>
                <w:szCs w:val="20"/>
              </w:rPr>
            </w:pPr>
            <w:r>
              <w:rPr>
                <w:rFonts w:ascii="Arial" w:hAnsi="Arial" w:cs="Arial"/>
                <w:b/>
                <w:bCs/>
                <w:iCs/>
                <w:sz w:val="20"/>
                <w:szCs w:val="20"/>
              </w:rPr>
              <w:t>0</w:t>
            </w:r>
          </w:p>
        </w:tc>
      </w:tr>
      <w:tr w:rsidR="00DF0E04" w:rsidRPr="00386EA0" w:rsidTr="004C0E34">
        <w:trPr>
          <w:trHeight w:val="351"/>
        </w:trPr>
        <w:tc>
          <w:tcPr>
            <w:tcW w:w="7872" w:type="dxa"/>
            <w:tcBorders>
              <w:top w:val="single" w:sz="6" w:space="0" w:color="4BACC6" w:themeColor="accent5"/>
              <w:bottom w:val="single" w:sz="6" w:space="0" w:color="4BACC6" w:themeColor="accent5"/>
              <w:right w:val="single" w:sz="4" w:space="0" w:color="4BACC6" w:themeColor="accent5"/>
            </w:tcBorders>
            <w:shd w:val="clear" w:color="auto" w:fill="B6DDE8" w:themeFill="accent5" w:themeFillTint="66"/>
            <w:noWrap/>
            <w:vAlign w:val="bottom"/>
          </w:tcPr>
          <w:p w:rsidR="00DF0E04" w:rsidRPr="00386EA0" w:rsidRDefault="00DF0E04" w:rsidP="00BB167F">
            <w:pPr>
              <w:rPr>
                <w:rFonts w:ascii="Arial" w:hAnsi="Arial" w:cs="Arial"/>
                <w:b/>
                <w:bCs/>
                <w:iCs/>
                <w:sz w:val="20"/>
                <w:szCs w:val="20"/>
              </w:rPr>
            </w:pPr>
            <w:r>
              <w:rPr>
                <w:rFonts w:ascii="Arial" w:hAnsi="Arial" w:cs="Arial"/>
                <w:b/>
                <w:bCs/>
                <w:iCs/>
                <w:sz w:val="20"/>
                <w:szCs w:val="20"/>
              </w:rPr>
              <w:t>YAĞLIK AYÇİÇEĞİ</w:t>
            </w:r>
          </w:p>
        </w:tc>
        <w:tc>
          <w:tcPr>
            <w:tcW w:w="2852" w:type="dxa"/>
            <w:tcBorders>
              <w:top w:val="single" w:sz="6" w:space="0" w:color="4BACC6" w:themeColor="accent5"/>
              <w:left w:val="single" w:sz="4" w:space="0" w:color="4BACC6" w:themeColor="accent5"/>
              <w:bottom w:val="single" w:sz="6" w:space="0" w:color="4BACC6" w:themeColor="accent5"/>
            </w:tcBorders>
            <w:shd w:val="clear" w:color="auto" w:fill="DAEEF3" w:themeFill="accent5" w:themeFillTint="33"/>
            <w:noWrap/>
            <w:vAlign w:val="bottom"/>
          </w:tcPr>
          <w:p w:rsidR="00DF0E04" w:rsidRDefault="004C0E34" w:rsidP="004C0E34">
            <w:pPr>
              <w:jc w:val="right"/>
              <w:rPr>
                <w:rFonts w:ascii="Arial" w:hAnsi="Arial" w:cs="Arial"/>
                <w:b/>
                <w:bCs/>
                <w:iCs/>
                <w:sz w:val="20"/>
                <w:szCs w:val="20"/>
              </w:rPr>
            </w:pPr>
            <w:r>
              <w:rPr>
                <w:rFonts w:ascii="Arial" w:hAnsi="Arial" w:cs="Arial"/>
                <w:b/>
                <w:bCs/>
                <w:iCs/>
                <w:sz w:val="20"/>
                <w:szCs w:val="20"/>
              </w:rPr>
              <w:t>0</w:t>
            </w:r>
          </w:p>
        </w:tc>
      </w:tr>
      <w:tr w:rsidR="004C0E34" w:rsidRPr="00386EA0" w:rsidTr="00BB167F">
        <w:trPr>
          <w:trHeight w:val="351"/>
        </w:trPr>
        <w:tc>
          <w:tcPr>
            <w:tcW w:w="7872" w:type="dxa"/>
            <w:tcBorders>
              <w:top w:val="single" w:sz="6" w:space="0" w:color="4BACC6" w:themeColor="accent5"/>
              <w:bottom w:val="single" w:sz="4" w:space="0" w:color="4BACC6" w:themeColor="accent5"/>
              <w:right w:val="single" w:sz="4" w:space="0" w:color="4BACC6" w:themeColor="accent5"/>
            </w:tcBorders>
            <w:shd w:val="clear" w:color="auto" w:fill="B6DDE8" w:themeFill="accent5" w:themeFillTint="66"/>
            <w:noWrap/>
            <w:vAlign w:val="bottom"/>
          </w:tcPr>
          <w:p w:rsidR="004C0E34" w:rsidRDefault="004C0E34" w:rsidP="00BB167F">
            <w:pPr>
              <w:rPr>
                <w:rFonts w:ascii="Arial" w:hAnsi="Arial" w:cs="Arial"/>
                <w:b/>
                <w:bCs/>
                <w:iCs/>
                <w:sz w:val="20"/>
                <w:szCs w:val="20"/>
              </w:rPr>
            </w:pPr>
            <w:r>
              <w:rPr>
                <w:rFonts w:ascii="Arial" w:hAnsi="Arial" w:cs="Arial"/>
                <w:b/>
                <w:bCs/>
                <w:iCs/>
                <w:sz w:val="20"/>
                <w:szCs w:val="20"/>
              </w:rPr>
              <w:t>BAKLİYAT KURU FASULYE</w:t>
            </w:r>
          </w:p>
        </w:tc>
        <w:tc>
          <w:tcPr>
            <w:tcW w:w="2852" w:type="dxa"/>
            <w:tcBorders>
              <w:top w:val="single" w:sz="6" w:space="0" w:color="4BACC6" w:themeColor="accent5"/>
              <w:left w:val="single" w:sz="4" w:space="0" w:color="4BACC6" w:themeColor="accent5"/>
              <w:bottom w:val="single" w:sz="4" w:space="0" w:color="4BACC6" w:themeColor="accent5"/>
            </w:tcBorders>
            <w:shd w:val="clear" w:color="auto" w:fill="DAEEF3" w:themeFill="accent5" w:themeFillTint="33"/>
            <w:noWrap/>
            <w:vAlign w:val="bottom"/>
          </w:tcPr>
          <w:p w:rsidR="004C0E34" w:rsidRDefault="004C0E34" w:rsidP="004C0E34">
            <w:pPr>
              <w:jc w:val="right"/>
              <w:rPr>
                <w:rFonts w:ascii="Arial" w:hAnsi="Arial" w:cs="Arial"/>
                <w:b/>
                <w:bCs/>
                <w:iCs/>
                <w:sz w:val="20"/>
                <w:szCs w:val="20"/>
              </w:rPr>
            </w:pPr>
            <w:r>
              <w:rPr>
                <w:rFonts w:ascii="Arial" w:hAnsi="Arial" w:cs="Arial"/>
                <w:b/>
                <w:bCs/>
                <w:iCs/>
                <w:sz w:val="20"/>
                <w:szCs w:val="20"/>
              </w:rPr>
              <w:t>1,25</w:t>
            </w:r>
          </w:p>
        </w:tc>
      </w:tr>
    </w:tbl>
    <w:p w:rsidR="00312479" w:rsidRPr="00386EA0" w:rsidRDefault="00312479" w:rsidP="008D7864">
      <w:pPr>
        <w:tabs>
          <w:tab w:val="left" w:pos="930"/>
        </w:tabs>
        <w:rPr>
          <w:rFonts w:ascii="Arial" w:hAnsi="Arial" w:cs="Arial"/>
          <w:b/>
          <w:sz w:val="20"/>
          <w:szCs w:val="20"/>
        </w:rPr>
      </w:pPr>
    </w:p>
    <w:p w:rsidR="00386EA0" w:rsidRDefault="001C3305" w:rsidP="00C851B0">
      <w:pPr>
        <w:tabs>
          <w:tab w:val="left" w:pos="930"/>
        </w:tabs>
        <w:ind w:left="720"/>
        <w:rPr>
          <w:b/>
        </w:rPr>
      </w:pPr>
      <w:r>
        <w:rPr>
          <w:b/>
        </w:rPr>
        <w:tab/>
      </w:r>
    </w:p>
    <w:p w:rsidR="00C31693" w:rsidRDefault="00C31693" w:rsidP="00C851B0">
      <w:pPr>
        <w:tabs>
          <w:tab w:val="left" w:pos="930"/>
        </w:tabs>
        <w:ind w:left="720"/>
        <w:rPr>
          <w:b/>
        </w:rPr>
      </w:pPr>
    </w:p>
    <w:p w:rsidR="00C31693" w:rsidRDefault="00C31693" w:rsidP="00C851B0">
      <w:pPr>
        <w:tabs>
          <w:tab w:val="left" w:pos="930"/>
        </w:tabs>
        <w:ind w:left="720"/>
        <w:rPr>
          <w:b/>
        </w:rPr>
      </w:pPr>
    </w:p>
    <w:p w:rsidR="000D4A6D" w:rsidRPr="00F5707C" w:rsidRDefault="009C30A5" w:rsidP="00C851B0">
      <w:pPr>
        <w:tabs>
          <w:tab w:val="left" w:pos="930"/>
        </w:tabs>
        <w:ind w:left="720"/>
        <w:rPr>
          <w:b/>
        </w:rPr>
      </w:pPr>
      <w:r w:rsidRPr="00F5707C">
        <w:rPr>
          <w:b/>
        </w:rPr>
        <w:lastRenderedPageBreak/>
        <w:t>İ</w:t>
      </w:r>
      <w:r w:rsidR="00F5707C">
        <w:rPr>
          <w:b/>
        </w:rPr>
        <w:t>NSAN KAYNAKLARI YÖNETİMİ</w:t>
      </w:r>
    </w:p>
    <w:p w:rsidR="000D4A6D" w:rsidRPr="004344BA" w:rsidRDefault="009C30A5" w:rsidP="001C3305">
      <w:pPr>
        <w:pStyle w:val="ListeParagraf"/>
        <w:tabs>
          <w:tab w:val="left" w:pos="930"/>
        </w:tabs>
        <w:rPr>
          <w:b/>
        </w:rPr>
      </w:pPr>
      <w:r w:rsidRPr="004344BA">
        <w:rPr>
          <w:b/>
        </w:rPr>
        <w:t>Sungurlu Ticaret Borsası Çalışan Sayısı ve Eğitim Durumu</w:t>
      </w:r>
    </w:p>
    <w:p w:rsidR="00D82957" w:rsidRDefault="009C30A5" w:rsidP="000D60BB">
      <w:pPr>
        <w:tabs>
          <w:tab w:val="left" w:pos="930"/>
        </w:tabs>
        <w:jc w:val="both"/>
      </w:pPr>
      <w:r w:rsidRPr="00F5707C">
        <w:t>Sungurlu Ticaret Borsası 20</w:t>
      </w:r>
      <w:r w:rsidR="00BD7E76">
        <w:t>2</w:t>
      </w:r>
      <w:r w:rsidR="004F6FF3">
        <w:t>3</w:t>
      </w:r>
      <w:r w:rsidRPr="00F5707C">
        <w:t xml:space="preserve"> yılı</w:t>
      </w:r>
      <w:r w:rsidR="00D82957">
        <w:t xml:space="preserve"> </w:t>
      </w:r>
      <w:r w:rsidR="00BD7E76">
        <w:t>5</w:t>
      </w:r>
      <w:r w:rsidRPr="00F5707C">
        <w:t xml:space="preserve"> erkek personel</w:t>
      </w:r>
      <w:r w:rsidR="001200B7">
        <w:t xml:space="preserve"> ile</w:t>
      </w:r>
      <w:r w:rsidR="00D82957">
        <w:t xml:space="preserve"> hizmet vermektedir. </w:t>
      </w:r>
      <w:r w:rsidRPr="00F5707C">
        <w:t>Borsa personelinin yetki ve sorumlulukları, sahip olması gereken nitelikler görev tanımları ile b</w:t>
      </w:r>
      <w:r w:rsidR="00302683">
        <w:t>e</w:t>
      </w:r>
      <w:r w:rsidRPr="00F5707C">
        <w:t>lirtilmiştir.</w:t>
      </w:r>
    </w:p>
    <w:p w:rsidR="000D60BB" w:rsidRDefault="000D60BB" w:rsidP="000D60BB">
      <w:pPr>
        <w:tabs>
          <w:tab w:val="left" w:pos="930"/>
        </w:tabs>
        <w:jc w:val="both"/>
      </w:pPr>
    </w:p>
    <w:p w:rsidR="009C30A5" w:rsidRPr="001C3305" w:rsidRDefault="001C3305" w:rsidP="001C3305">
      <w:pPr>
        <w:pStyle w:val="ListeParagraf"/>
        <w:tabs>
          <w:tab w:val="left" w:pos="930"/>
        </w:tabs>
        <w:ind w:left="142"/>
        <w:rPr>
          <w:b/>
        </w:rPr>
      </w:pPr>
      <w:r>
        <w:tab/>
      </w:r>
      <w:r w:rsidR="009C30A5" w:rsidRPr="001C3305">
        <w:rPr>
          <w:b/>
        </w:rPr>
        <w:t xml:space="preserve">Çalışan Sayısı ve Eğitim Durumu </w:t>
      </w:r>
    </w:p>
    <w:tbl>
      <w:tblPr>
        <w:tblpPr w:leftFromText="141" w:rightFromText="141" w:vertAnchor="text" w:horzAnchor="margin" w:tblpY="232"/>
        <w:tblW w:w="10454"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70" w:type="dxa"/>
          <w:right w:w="70" w:type="dxa"/>
        </w:tblCellMar>
        <w:tblLook w:val="04A0"/>
      </w:tblPr>
      <w:tblGrid>
        <w:gridCol w:w="1484"/>
        <w:gridCol w:w="3031"/>
        <w:gridCol w:w="1851"/>
        <w:gridCol w:w="814"/>
        <w:gridCol w:w="2000"/>
        <w:gridCol w:w="1274"/>
      </w:tblGrid>
      <w:tr w:rsidR="00AB589B" w:rsidTr="000D60BB">
        <w:trPr>
          <w:trHeight w:val="289"/>
        </w:trPr>
        <w:tc>
          <w:tcPr>
            <w:tcW w:w="1484" w:type="dxa"/>
            <w:vMerge w:val="restart"/>
            <w:shd w:val="clear" w:color="auto" w:fill="31849B" w:themeFill="accent5" w:themeFillShade="BF"/>
            <w:noWrap/>
            <w:vAlign w:val="center"/>
            <w:hideMark/>
          </w:tcPr>
          <w:p w:rsidR="00AB589B" w:rsidRDefault="00AB589B" w:rsidP="00AB589B">
            <w:pPr>
              <w:jc w:val="center"/>
              <w:rPr>
                <w:rFonts w:ascii="Calibri" w:hAnsi="Calibri"/>
                <w:color w:val="000000"/>
                <w:sz w:val="22"/>
                <w:szCs w:val="22"/>
              </w:rPr>
            </w:pPr>
            <w:r>
              <w:rPr>
                <w:rFonts w:ascii="Calibri" w:hAnsi="Calibri"/>
                <w:color w:val="000000"/>
                <w:sz w:val="22"/>
                <w:szCs w:val="22"/>
              </w:rPr>
              <w:t>Cinsiyeti</w:t>
            </w:r>
          </w:p>
        </w:tc>
        <w:tc>
          <w:tcPr>
            <w:tcW w:w="3031" w:type="dxa"/>
            <w:vMerge w:val="restart"/>
            <w:shd w:val="clear" w:color="auto" w:fill="31849B" w:themeFill="accent5" w:themeFillShade="BF"/>
            <w:noWrap/>
            <w:vAlign w:val="center"/>
            <w:hideMark/>
          </w:tcPr>
          <w:p w:rsidR="00AB589B" w:rsidRDefault="00AB589B" w:rsidP="00AB589B">
            <w:pPr>
              <w:jc w:val="center"/>
              <w:rPr>
                <w:rFonts w:ascii="Calibri" w:hAnsi="Calibri"/>
                <w:color w:val="000000"/>
                <w:sz w:val="22"/>
                <w:szCs w:val="22"/>
              </w:rPr>
            </w:pPr>
            <w:r>
              <w:rPr>
                <w:rFonts w:ascii="Calibri" w:hAnsi="Calibri"/>
                <w:color w:val="000000"/>
                <w:sz w:val="22"/>
                <w:szCs w:val="22"/>
              </w:rPr>
              <w:t>Çalışan Sayısı</w:t>
            </w:r>
          </w:p>
        </w:tc>
        <w:tc>
          <w:tcPr>
            <w:tcW w:w="5939" w:type="dxa"/>
            <w:gridSpan w:val="4"/>
            <w:shd w:val="clear" w:color="auto" w:fill="31849B" w:themeFill="accent5" w:themeFillShade="BF"/>
            <w:noWrap/>
            <w:vAlign w:val="bottom"/>
            <w:hideMark/>
          </w:tcPr>
          <w:p w:rsidR="00AB589B" w:rsidRDefault="00AB589B" w:rsidP="00AB589B">
            <w:pPr>
              <w:jc w:val="center"/>
              <w:rPr>
                <w:rFonts w:ascii="Calibri" w:hAnsi="Calibri"/>
                <w:color w:val="000000"/>
                <w:sz w:val="22"/>
                <w:szCs w:val="22"/>
              </w:rPr>
            </w:pPr>
            <w:r>
              <w:rPr>
                <w:rFonts w:ascii="Calibri" w:hAnsi="Calibri"/>
                <w:color w:val="000000"/>
                <w:sz w:val="22"/>
                <w:szCs w:val="22"/>
              </w:rPr>
              <w:t>Eğitim Durumu</w:t>
            </w:r>
          </w:p>
        </w:tc>
      </w:tr>
      <w:tr w:rsidR="00AB589B" w:rsidTr="000D60BB">
        <w:trPr>
          <w:trHeight w:val="289"/>
        </w:trPr>
        <w:tc>
          <w:tcPr>
            <w:tcW w:w="1484" w:type="dxa"/>
            <w:vMerge/>
            <w:vAlign w:val="center"/>
            <w:hideMark/>
          </w:tcPr>
          <w:p w:rsidR="00AB589B" w:rsidRDefault="00AB589B" w:rsidP="00AB589B">
            <w:pPr>
              <w:rPr>
                <w:rFonts w:ascii="Calibri" w:hAnsi="Calibri"/>
                <w:color w:val="000000"/>
                <w:sz w:val="22"/>
                <w:szCs w:val="22"/>
              </w:rPr>
            </w:pPr>
          </w:p>
        </w:tc>
        <w:tc>
          <w:tcPr>
            <w:tcW w:w="3031" w:type="dxa"/>
            <w:vMerge/>
            <w:vAlign w:val="center"/>
            <w:hideMark/>
          </w:tcPr>
          <w:p w:rsidR="00AB589B" w:rsidRDefault="00AB589B" w:rsidP="00AB589B">
            <w:pPr>
              <w:rPr>
                <w:rFonts w:ascii="Calibri" w:hAnsi="Calibri"/>
                <w:color w:val="000000"/>
                <w:sz w:val="22"/>
                <w:szCs w:val="22"/>
              </w:rPr>
            </w:pPr>
          </w:p>
        </w:tc>
        <w:tc>
          <w:tcPr>
            <w:tcW w:w="1851"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Ortaokul</w:t>
            </w:r>
          </w:p>
        </w:tc>
        <w:tc>
          <w:tcPr>
            <w:tcW w:w="814"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Lise</w:t>
            </w:r>
          </w:p>
        </w:tc>
        <w:tc>
          <w:tcPr>
            <w:tcW w:w="2000"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Ön Lisans</w:t>
            </w:r>
          </w:p>
        </w:tc>
        <w:tc>
          <w:tcPr>
            <w:tcW w:w="1274" w:type="dxa"/>
            <w:shd w:val="clear" w:color="auto" w:fill="92CDDC" w:themeFill="accent5" w:themeFillTint="99"/>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Lisans</w:t>
            </w:r>
          </w:p>
        </w:tc>
      </w:tr>
      <w:tr w:rsidR="00AB589B" w:rsidTr="000D60BB">
        <w:trPr>
          <w:trHeight w:val="289"/>
        </w:trPr>
        <w:tc>
          <w:tcPr>
            <w:tcW w:w="1484" w:type="dxa"/>
            <w:shd w:val="clear" w:color="auto" w:fill="auto"/>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Erkek</w:t>
            </w:r>
          </w:p>
        </w:tc>
        <w:tc>
          <w:tcPr>
            <w:tcW w:w="3031" w:type="dxa"/>
            <w:shd w:val="clear" w:color="auto" w:fill="DAEEF3" w:themeFill="accent5" w:themeFillTint="33"/>
            <w:noWrap/>
            <w:vAlign w:val="bottom"/>
            <w:hideMark/>
          </w:tcPr>
          <w:p w:rsidR="00AB589B" w:rsidRDefault="00F61397" w:rsidP="00BD7E76">
            <w:pPr>
              <w:jc w:val="center"/>
              <w:rPr>
                <w:rFonts w:ascii="Calibri" w:hAnsi="Calibri"/>
                <w:color w:val="000000"/>
                <w:sz w:val="22"/>
                <w:szCs w:val="22"/>
              </w:rPr>
            </w:pPr>
            <w:r>
              <w:rPr>
                <w:rFonts w:ascii="Calibri" w:hAnsi="Calibri"/>
                <w:color w:val="000000"/>
                <w:sz w:val="22"/>
                <w:szCs w:val="22"/>
              </w:rPr>
              <w:t>5</w:t>
            </w:r>
          </w:p>
        </w:tc>
        <w:tc>
          <w:tcPr>
            <w:tcW w:w="1851" w:type="dxa"/>
            <w:shd w:val="clear" w:color="auto" w:fill="auto"/>
            <w:noWrap/>
            <w:vAlign w:val="bottom"/>
            <w:hideMark/>
          </w:tcPr>
          <w:p w:rsidR="00AB589B" w:rsidRDefault="0067050D" w:rsidP="00AB589B">
            <w:pPr>
              <w:jc w:val="center"/>
              <w:rPr>
                <w:rFonts w:ascii="Calibri" w:hAnsi="Calibri"/>
                <w:color w:val="000000"/>
                <w:sz w:val="22"/>
                <w:szCs w:val="22"/>
              </w:rPr>
            </w:pPr>
            <w:r>
              <w:rPr>
                <w:rFonts w:ascii="Calibri" w:hAnsi="Calibri"/>
                <w:color w:val="000000"/>
                <w:sz w:val="22"/>
                <w:szCs w:val="22"/>
              </w:rPr>
              <w:t>2</w:t>
            </w:r>
          </w:p>
        </w:tc>
        <w:tc>
          <w:tcPr>
            <w:tcW w:w="814" w:type="dxa"/>
            <w:shd w:val="clear" w:color="auto" w:fill="DAEEF3" w:themeFill="accent5" w:themeFillTint="33"/>
            <w:noWrap/>
            <w:vAlign w:val="bottom"/>
            <w:hideMark/>
          </w:tcPr>
          <w:p w:rsidR="00AB589B" w:rsidRDefault="0067050D" w:rsidP="00AB589B">
            <w:pPr>
              <w:jc w:val="center"/>
              <w:rPr>
                <w:rFonts w:ascii="Calibri" w:hAnsi="Calibri"/>
                <w:color w:val="000000"/>
                <w:sz w:val="22"/>
                <w:szCs w:val="22"/>
              </w:rPr>
            </w:pPr>
            <w:r>
              <w:rPr>
                <w:rFonts w:ascii="Calibri" w:hAnsi="Calibri"/>
                <w:color w:val="000000"/>
                <w:sz w:val="22"/>
                <w:szCs w:val="22"/>
              </w:rPr>
              <w:t>2</w:t>
            </w:r>
          </w:p>
        </w:tc>
        <w:tc>
          <w:tcPr>
            <w:tcW w:w="2000" w:type="dxa"/>
            <w:shd w:val="clear" w:color="auto" w:fill="auto"/>
            <w:noWrap/>
            <w:vAlign w:val="bottom"/>
            <w:hideMark/>
          </w:tcPr>
          <w:p w:rsidR="00AB589B" w:rsidRDefault="00AB589B" w:rsidP="00AB589B">
            <w:pPr>
              <w:jc w:val="center"/>
              <w:rPr>
                <w:rFonts w:ascii="Calibri" w:hAnsi="Calibri"/>
                <w:color w:val="000000"/>
                <w:sz w:val="22"/>
                <w:szCs w:val="22"/>
              </w:rPr>
            </w:pPr>
            <w:r>
              <w:rPr>
                <w:rFonts w:ascii="Calibri" w:hAnsi="Calibri"/>
                <w:color w:val="000000"/>
                <w:sz w:val="22"/>
                <w:szCs w:val="22"/>
              </w:rPr>
              <w:t>-</w:t>
            </w:r>
          </w:p>
        </w:tc>
        <w:tc>
          <w:tcPr>
            <w:tcW w:w="1274" w:type="dxa"/>
            <w:shd w:val="clear" w:color="auto" w:fill="DAEEF3" w:themeFill="accent5" w:themeFillTint="33"/>
            <w:noWrap/>
            <w:vAlign w:val="bottom"/>
            <w:hideMark/>
          </w:tcPr>
          <w:p w:rsidR="00AB589B" w:rsidRDefault="00D82957" w:rsidP="00AB589B">
            <w:pPr>
              <w:jc w:val="center"/>
              <w:rPr>
                <w:rFonts w:ascii="Calibri" w:hAnsi="Calibri"/>
                <w:color w:val="000000"/>
                <w:sz w:val="22"/>
                <w:szCs w:val="22"/>
              </w:rPr>
            </w:pPr>
            <w:r>
              <w:rPr>
                <w:rFonts w:ascii="Calibri" w:hAnsi="Calibri"/>
                <w:color w:val="000000"/>
                <w:sz w:val="22"/>
                <w:szCs w:val="22"/>
              </w:rPr>
              <w:t>1</w:t>
            </w:r>
          </w:p>
        </w:tc>
      </w:tr>
      <w:tr w:rsidR="00AB589B" w:rsidTr="000D60BB">
        <w:trPr>
          <w:trHeight w:val="289"/>
        </w:trPr>
        <w:tc>
          <w:tcPr>
            <w:tcW w:w="1484" w:type="dxa"/>
            <w:shd w:val="clear" w:color="auto" w:fill="auto"/>
            <w:noWrap/>
            <w:vAlign w:val="bottom"/>
            <w:hideMark/>
          </w:tcPr>
          <w:p w:rsidR="00AB589B" w:rsidRDefault="00AB589B" w:rsidP="00AB589B">
            <w:pPr>
              <w:rPr>
                <w:rFonts w:ascii="Calibri" w:hAnsi="Calibri"/>
                <w:color w:val="000000"/>
                <w:sz w:val="22"/>
                <w:szCs w:val="22"/>
              </w:rPr>
            </w:pPr>
            <w:r>
              <w:rPr>
                <w:rFonts w:ascii="Calibri" w:hAnsi="Calibri"/>
                <w:color w:val="000000"/>
                <w:sz w:val="22"/>
                <w:szCs w:val="22"/>
              </w:rPr>
              <w:t>Toplam</w:t>
            </w:r>
          </w:p>
        </w:tc>
        <w:tc>
          <w:tcPr>
            <w:tcW w:w="3031" w:type="dxa"/>
            <w:shd w:val="clear" w:color="auto" w:fill="DAEEF3" w:themeFill="accent5" w:themeFillTint="33"/>
            <w:noWrap/>
            <w:vAlign w:val="bottom"/>
            <w:hideMark/>
          </w:tcPr>
          <w:p w:rsidR="00AB589B" w:rsidRDefault="00D82957" w:rsidP="00AB589B">
            <w:pPr>
              <w:jc w:val="center"/>
              <w:rPr>
                <w:rFonts w:ascii="Calibri" w:hAnsi="Calibri"/>
                <w:color w:val="000000"/>
                <w:sz w:val="22"/>
                <w:szCs w:val="22"/>
              </w:rPr>
            </w:pPr>
            <w:r>
              <w:rPr>
                <w:rFonts w:ascii="Calibri" w:hAnsi="Calibri"/>
                <w:color w:val="000000"/>
                <w:sz w:val="22"/>
                <w:szCs w:val="22"/>
              </w:rPr>
              <w:t>5</w:t>
            </w:r>
          </w:p>
        </w:tc>
        <w:tc>
          <w:tcPr>
            <w:tcW w:w="1851" w:type="dxa"/>
            <w:shd w:val="clear" w:color="auto" w:fill="auto"/>
            <w:noWrap/>
            <w:vAlign w:val="bottom"/>
            <w:hideMark/>
          </w:tcPr>
          <w:p w:rsidR="00AB589B" w:rsidRDefault="00B675DA" w:rsidP="00AB589B">
            <w:pPr>
              <w:jc w:val="center"/>
              <w:rPr>
                <w:rFonts w:ascii="Calibri" w:hAnsi="Calibri"/>
                <w:color w:val="000000"/>
                <w:sz w:val="22"/>
                <w:szCs w:val="22"/>
              </w:rPr>
            </w:pPr>
            <w:r>
              <w:rPr>
                <w:rFonts w:ascii="Calibri" w:hAnsi="Calibri"/>
                <w:color w:val="000000"/>
                <w:sz w:val="22"/>
                <w:szCs w:val="22"/>
              </w:rPr>
              <w:t>3</w:t>
            </w:r>
          </w:p>
        </w:tc>
        <w:tc>
          <w:tcPr>
            <w:tcW w:w="814" w:type="dxa"/>
            <w:shd w:val="clear" w:color="auto" w:fill="DAEEF3" w:themeFill="accent5" w:themeFillTint="33"/>
            <w:noWrap/>
            <w:vAlign w:val="bottom"/>
            <w:hideMark/>
          </w:tcPr>
          <w:p w:rsidR="00AB589B" w:rsidRDefault="00B87A93" w:rsidP="00AB589B">
            <w:pPr>
              <w:jc w:val="center"/>
              <w:rPr>
                <w:rFonts w:ascii="Calibri" w:hAnsi="Calibri"/>
                <w:color w:val="000000"/>
                <w:sz w:val="22"/>
                <w:szCs w:val="22"/>
              </w:rPr>
            </w:pPr>
            <w:r>
              <w:rPr>
                <w:rFonts w:ascii="Calibri" w:hAnsi="Calibri"/>
                <w:color w:val="000000"/>
                <w:sz w:val="22"/>
                <w:szCs w:val="22"/>
              </w:rPr>
              <w:t>1</w:t>
            </w:r>
          </w:p>
        </w:tc>
        <w:tc>
          <w:tcPr>
            <w:tcW w:w="2000" w:type="dxa"/>
            <w:shd w:val="clear" w:color="auto" w:fill="auto"/>
            <w:noWrap/>
            <w:vAlign w:val="bottom"/>
            <w:hideMark/>
          </w:tcPr>
          <w:p w:rsidR="00AB589B" w:rsidRDefault="00AB589B" w:rsidP="00AB589B">
            <w:pPr>
              <w:jc w:val="center"/>
              <w:rPr>
                <w:rFonts w:ascii="Calibri" w:hAnsi="Calibri"/>
                <w:color w:val="000000"/>
                <w:sz w:val="22"/>
                <w:szCs w:val="22"/>
              </w:rPr>
            </w:pPr>
            <w:r>
              <w:rPr>
                <w:rFonts w:ascii="Calibri" w:hAnsi="Calibri"/>
                <w:color w:val="000000"/>
                <w:sz w:val="22"/>
                <w:szCs w:val="22"/>
              </w:rPr>
              <w:t>-</w:t>
            </w:r>
          </w:p>
        </w:tc>
        <w:tc>
          <w:tcPr>
            <w:tcW w:w="1274" w:type="dxa"/>
            <w:shd w:val="clear" w:color="auto" w:fill="DAEEF3" w:themeFill="accent5" w:themeFillTint="33"/>
            <w:noWrap/>
            <w:vAlign w:val="bottom"/>
            <w:hideMark/>
          </w:tcPr>
          <w:p w:rsidR="00AB589B" w:rsidRDefault="00D82957" w:rsidP="00AB589B">
            <w:pPr>
              <w:jc w:val="center"/>
              <w:rPr>
                <w:rFonts w:ascii="Calibri" w:hAnsi="Calibri"/>
                <w:color w:val="000000"/>
                <w:sz w:val="22"/>
                <w:szCs w:val="22"/>
              </w:rPr>
            </w:pPr>
            <w:r>
              <w:rPr>
                <w:rFonts w:ascii="Calibri" w:hAnsi="Calibri"/>
                <w:color w:val="000000"/>
                <w:sz w:val="22"/>
                <w:szCs w:val="22"/>
              </w:rPr>
              <w:t>1</w:t>
            </w:r>
          </w:p>
        </w:tc>
      </w:tr>
    </w:tbl>
    <w:p w:rsidR="00ED5149" w:rsidRDefault="00ED5149" w:rsidP="00386EA0">
      <w:pPr>
        <w:tabs>
          <w:tab w:val="left" w:pos="930"/>
        </w:tabs>
        <w:rPr>
          <w:rFonts w:ascii="Arial" w:hAnsi="Arial" w:cs="Arial"/>
          <w:b/>
          <w:sz w:val="20"/>
          <w:szCs w:val="20"/>
        </w:rPr>
      </w:pPr>
    </w:p>
    <w:p w:rsidR="00484514" w:rsidRDefault="00ED5149" w:rsidP="00386EA0">
      <w:pPr>
        <w:tabs>
          <w:tab w:val="left" w:pos="930"/>
        </w:tabs>
        <w:rPr>
          <w:rFonts w:ascii="Arial" w:hAnsi="Arial" w:cs="Arial"/>
          <w:b/>
          <w:sz w:val="20"/>
          <w:szCs w:val="20"/>
        </w:rPr>
      </w:pPr>
      <w:r>
        <w:rPr>
          <w:rFonts w:ascii="Arial" w:hAnsi="Arial" w:cs="Arial"/>
          <w:b/>
          <w:sz w:val="20"/>
          <w:szCs w:val="20"/>
        </w:rPr>
        <w:t xml:space="preserve"> </w:t>
      </w:r>
    </w:p>
    <w:p w:rsidR="00484514" w:rsidRDefault="00484514" w:rsidP="00386EA0">
      <w:pPr>
        <w:tabs>
          <w:tab w:val="left" w:pos="930"/>
        </w:tabs>
        <w:rPr>
          <w:rFonts w:ascii="Arial" w:hAnsi="Arial" w:cs="Arial"/>
          <w:b/>
          <w:sz w:val="20"/>
          <w:szCs w:val="20"/>
        </w:rPr>
      </w:pPr>
    </w:p>
    <w:p w:rsidR="00484514" w:rsidRDefault="00484514" w:rsidP="00386EA0">
      <w:pPr>
        <w:tabs>
          <w:tab w:val="left" w:pos="930"/>
        </w:tabs>
        <w:rPr>
          <w:rFonts w:ascii="Arial" w:hAnsi="Arial" w:cs="Arial"/>
          <w:b/>
          <w:sz w:val="20"/>
          <w:szCs w:val="20"/>
        </w:rPr>
      </w:pPr>
    </w:p>
    <w:p w:rsidR="002012DB" w:rsidRDefault="00ED5149" w:rsidP="00386EA0">
      <w:pPr>
        <w:tabs>
          <w:tab w:val="left" w:pos="930"/>
        </w:tabs>
        <w:rPr>
          <w:rFonts w:ascii="Arial" w:hAnsi="Arial" w:cs="Arial"/>
          <w:b/>
          <w:sz w:val="20"/>
          <w:szCs w:val="20"/>
        </w:rPr>
      </w:pPr>
      <w:r>
        <w:rPr>
          <w:rFonts w:ascii="Arial" w:hAnsi="Arial" w:cs="Arial"/>
          <w:b/>
          <w:sz w:val="20"/>
          <w:szCs w:val="20"/>
        </w:rPr>
        <w:t xml:space="preserve">  </w:t>
      </w:r>
    </w:p>
    <w:p w:rsidR="00EA3232" w:rsidRDefault="00ED5149" w:rsidP="00386EA0">
      <w:pPr>
        <w:tabs>
          <w:tab w:val="left" w:pos="930"/>
        </w:tabs>
        <w:rPr>
          <w:rFonts w:ascii="Arial" w:hAnsi="Arial" w:cs="Arial"/>
          <w:b/>
          <w:sz w:val="20"/>
          <w:szCs w:val="20"/>
        </w:rPr>
      </w:pPr>
      <w:r>
        <w:rPr>
          <w:rFonts w:ascii="Arial" w:hAnsi="Arial" w:cs="Arial"/>
          <w:b/>
          <w:sz w:val="20"/>
          <w:szCs w:val="20"/>
        </w:rPr>
        <w:t xml:space="preserve">  </w:t>
      </w:r>
      <w:r w:rsidR="00BC2FEA" w:rsidRPr="00386EA0">
        <w:rPr>
          <w:rFonts w:ascii="Arial" w:hAnsi="Arial" w:cs="Arial"/>
          <w:b/>
          <w:sz w:val="20"/>
          <w:szCs w:val="20"/>
        </w:rPr>
        <w:t xml:space="preserve">GENEL </w:t>
      </w:r>
      <w:r w:rsidR="00257B17" w:rsidRPr="00386EA0">
        <w:rPr>
          <w:rFonts w:ascii="Arial" w:hAnsi="Arial" w:cs="Arial"/>
          <w:b/>
          <w:sz w:val="20"/>
          <w:szCs w:val="20"/>
        </w:rPr>
        <w:t>FAALİYETLER</w:t>
      </w:r>
    </w:p>
    <w:p w:rsidR="00ED5149" w:rsidRPr="00386EA0" w:rsidRDefault="00ED5149" w:rsidP="00386EA0">
      <w:pPr>
        <w:tabs>
          <w:tab w:val="left" w:pos="930"/>
        </w:tabs>
        <w:rPr>
          <w:rFonts w:ascii="Arial" w:hAnsi="Arial" w:cs="Arial"/>
          <w:b/>
          <w:sz w:val="20"/>
          <w:szCs w:val="20"/>
        </w:rPr>
      </w:pPr>
    </w:p>
    <w:p w:rsidR="00BC2FEA" w:rsidRPr="00386EA0" w:rsidRDefault="007A21CD" w:rsidP="00FB18FD">
      <w:pPr>
        <w:pStyle w:val="ListeParagraf"/>
        <w:numPr>
          <w:ilvl w:val="0"/>
          <w:numId w:val="3"/>
        </w:numPr>
        <w:tabs>
          <w:tab w:val="left" w:pos="930"/>
        </w:tabs>
        <w:jc w:val="both"/>
        <w:rPr>
          <w:rFonts w:ascii="Arial" w:hAnsi="Arial" w:cs="Arial"/>
          <w:sz w:val="20"/>
          <w:szCs w:val="20"/>
        </w:rPr>
      </w:pPr>
      <w:r w:rsidRPr="00386EA0">
        <w:rPr>
          <w:rFonts w:ascii="Arial" w:hAnsi="Arial" w:cs="Arial"/>
          <w:sz w:val="20"/>
          <w:szCs w:val="20"/>
        </w:rPr>
        <w:t>20</w:t>
      </w:r>
      <w:r w:rsidR="006F0353">
        <w:rPr>
          <w:rFonts w:ascii="Arial" w:hAnsi="Arial" w:cs="Arial"/>
          <w:sz w:val="20"/>
          <w:szCs w:val="20"/>
        </w:rPr>
        <w:t>2</w:t>
      </w:r>
      <w:r w:rsidR="00076C5D">
        <w:rPr>
          <w:rFonts w:ascii="Arial" w:hAnsi="Arial" w:cs="Arial"/>
          <w:sz w:val="20"/>
          <w:szCs w:val="20"/>
        </w:rPr>
        <w:t>3</w:t>
      </w:r>
      <w:r w:rsidR="00EA3232" w:rsidRPr="00386EA0">
        <w:rPr>
          <w:rFonts w:ascii="Arial" w:hAnsi="Arial" w:cs="Arial"/>
          <w:sz w:val="20"/>
          <w:szCs w:val="20"/>
        </w:rPr>
        <w:t xml:space="preserve"> Yılında Borsa Me</w:t>
      </w:r>
      <w:r w:rsidR="00BC2FEA" w:rsidRPr="00386EA0">
        <w:rPr>
          <w:rFonts w:ascii="Arial" w:hAnsi="Arial" w:cs="Arial"/>
          <w:sz w:val="20"/>
          <w:szCs w:val="20"/>
        </w:rPr>
        <w:t>c</w:t>
      </w:r>
      <w:r w:rsidRPr="00386EA0">
        <w:rPr>
          <w:rFonts w:ascii="Arial" w:hAnsi="Arial" w:cs="Arial"/>
          <w:sz w:val="20"/>
          <w:szCs w:val="20"/>
        </w:rPr>
        <w:t>lisi tarafından 1</w:t>
      </w:r>
      <w:r w:rsidR="00076C5D">
        <w:rPr>
          <w:rFonts w:ascii="Arial" w:hAnsi="Arial" w:cs="Arial"/>
          <w:sz w:val="20"/>
          <w:szCs w:val="20"/>
        </w:rPr>
        <w:t>3</w:t>
      </w:r>
      <w:r w:rsidR="00EA3232" w:rsidRPr="00386EA0">
        <w:rPr>
          <w:rFonts w:ascii="Arial" w:hAnsi="Arial" w:cs="Arial"/>
          <w:sz w:val="20"/>
          <w:szCs w:val="20"/>
        </w:rPr>
        <w:t xml:space="preserve"> adet olağan</w:t>
      </w:r>
      <w:r w:rsidR="002012DB">
        <w:rPr>
          <w:rFonts w:ascii="Arial" w:hAnsi="Arial" w:cs="Arial"/>
          <w:sz w:val="20"/>
          <w:szCs w:val="20"/>
        </w:rPr>
        <w:t xml:space="preserve"> ve 1 adet olağanüstü </w:t>
      </w:r>
      <w:r w:rsidR="00324BB0" w:rsidRPr="00386EA0">
        <w:rPr>
          <w:rFonts w:ascii="Arial" w:hAnsi="Arial" w:cs="Arial"/>
          <w:sz w:val="20"/>
          <w:szCs w:val="20"/>
        </w:rPr>
        <w:t xml:space="preserve">toplantısı yapılmıştır. </w:t>
      </w:r>
      <w:r w:rsidR="00076C5D">
        <w:rPr>
          <w:rFonts w:ascii="Arial" w:hAnsi="Arial" w:cs="Arial"/>
          <w:sz w:val="20"/>
          <w:szCs w:val="20"/>
        </w:rPr>
        <w:t>49</w:t>
      </w:r>
      <w:r w:rsidR="00324BB0" w:rsidRPr="00386EA0">
        <w:rPr>
          <w:rFonts w:ascii="Arial" w:hAnsi="Arial" w:cs="Arial"/>
          <w:sz w:val="20"/>
          <w:szCs w:val="20"/>
        </w:rPr>
        <w:t xml:space="preserve"> gündem maddesi ayrıntılı olarak görüşülmüştür.</w:t>
      </w:r>
    </w:p>
    <w:p w:rsidR="00EA3232" w:rsidRPr="00386EA0" w:rsidRDefault="007A21CD" w:rsidP="00FB18FD">
      <w:pPr>
        <w:pStyle w:val="ListeParagraf"/>
        <w:numPr>
          <w:ilvl w:val="0"/>
          <w:numId w:val="3"/>
        </w:numPr>
        <w:tabs>
          <w:tab w:val="left" w:pos="930"/>
        </w:tabs>
        <w:jc w:val="both"/>
        <w:rPr>
          <w:rFonts w:ascii="Arial" w:hAnsi="Arial" w:cs="Arial"/>
          <w:sz w:val="20"/>
          <w:szCs w:val="20"/>
        </w:rPr>
      </w:pPr>
      <w:r w:rsidRPr="00386EA0">
        <w:rPr>
          <w:rFonts w:ascii="Arial" w:hAnsi="Arial" w:cs="Arial"/>
          <w:sz w:val="20"/>
          <w:szCs w:val="20"/>
        </w:rPr>
        <w:t>20</w:t>
      </w:r>
      <w:r w:rsidR="006F0353">
        <w:rPr>
          <w:rFonts w:ascii="Arial" w:hAnsi="Arial" w:cs="Arial"/>
          <w:sz w:val="20"/>
          <w:szCs w:val="20"/>
        </w:rPr>
        <w:t>2</w:t>
      </w:r>
      <w:r w:rsidR="00076C5D">
        <w:rPr>
          <w:rFonts w:ascii="Arial" w:hAnsi="Arial" w:cs="Arial"/>
          <w:sz w:val="20"/>
          <w:szCs w:val="20"/>
        </w:rPr>
        <w:t>3</w:t>
      </w:r>
      <w:r w:rsidR="00F67EBC">
        <w:rPr>
          <w:rFonts w:ascii="Arial" w:hAnsi="Arial" w:cs="Arial"/>
          <w:sz w:val="20"/>
          <w:szCs w:val="20"/>
        </w:rPr>
        <w:t xml:space="preserve"> </w:t>
      </w:r>
      <w:r w:rsidR="00311468">
        <w:rPr>
          <w:rFonts w:ascii="Arial" w:hAnsi="Arial" w:cs="Arial"/>
          <w:sz w:val="20"/>
          <w:szCs w:val="20"/>
        </w:rPr>
        <w:t>Y</w:t>
      </w:r>
      <w:r w:rsidR="00EA3232" w:rsidRPr="00386EA0">
        <w:rPr>
          <w:rFonts w:ascii="Arial" w:hAnsi="Arial" w:cs="Arial"/>
          <w:sz w:val="20"/>
          <w:szCs w:val="20"/>
        </w:rPr>
        <w:t xml:space="preserve">ılında Borsa Yönetim Kurulu tarafından </w:t>
      </w:r>
      <w:r w:rsidR="00076C5D">
        <w:rPr>
          <w:rFonts w:ascii="Arial" w:hAnsi="Arial" w:cs="Arial"/>
          <w:sz w:val="20"/>
          <w:szCs w:val="20"/>
        </w:rPr>
        <w:t>57</w:t>
      </w:r>
      <w:r w:rsidR="00EA3232" w:rsidRPr="00386EA0">
        <w:rPr>
          <w:rFonts w:ascii="Arial" w:hAnsi="Arial" w:cs="Arial"/>
          <w:sz w:val="20"/>
          <w:szCs w:val="20"/>
        </w:rPr>
        <w:t xml:space="preserve"> adet </w:t>
      </w:r>
      <w:r w:rsidR="00B91969">
        <w:rPr>
          <w:rFonts w:ascii="Arial" w:hAnsi="Arial" w:cs="Arial"/>
          <w:sz w:val="20"/>
          <w:szCs w:val="20"/>
        </w:rPr>
        <w:t xml:space="preserve">olağan </w:t>
      </w:r>
      <w:r w:rsidR="002012DB">
        <w:rPr>
          <w:rFonts w:ascii="Arial" w:hAnsi="Arial" w:cs="Arial"/>
          <w:sz w:val="20"/>
          <w:szCs w:val="20"/>
        </w:rPr>
        <w:t xml:space="preserve">ve </w:t>
      </w:r>
      <w:r w:rsidR="00076C5D">
        <w:rPr>
          <w:rFonts w:ascii="Arial" w:hAnsi="Arial" w:cs="Arial"/>
          <w:sz w:val="20"/>
          <w:szCs w:val="20"/>
        </w:rPr>
        <w:t>4</w:t>
      </w:r>
      <w:r w:rsidR="002012DB">
        <w:rPr>
          <w:rFonts w:ascii="Arial" w:hAnsi="Arial" w:cs="Arial"/>
          <w:sz w:val="20"/>
          <w:szCs w:val="20"/>
        </w:rPr>
        <w:t xml:space="preserve"> adet olağanüstü </w:t>
      </w:r>
      <w:r w:rsidR="00EA3232" w:rsidRPr="00386EA0">
        <w:rPr>
          <w:rFonts w:ascii="Arial" w:hAnsi="Arial" w:cs="Arial"/>
          <w:sz w:val="20"/>
          <w:szCs w:val="20"/>
        </w:rPr>
        <w:t xml:space="preserve">toplantı yapılmıştır. </w:t>
      </w:r>
      <w:r w:rsidR="00311468">
        <w:rPr>
          <w:rFonts w:ascii="Arial" w:hAnsi="Arial" w:cs="Arial"/>
          <w:sz w:val="20"/>
          <w:szCs w:val="20"/>
        </w:rPr>
        <w:t>1</w:t>
      </w:r>
      <w:r w:rsidR="002012DB">
        <w:rPr>
          <w:rFonts w:ascii="Arial" w:hAnsi="Arial" w:cs="Arial"/>
          <w:sz w:val="20"/>
          <w:szCs w:val="20"/>
        </w:rPr>
        <w:t>5</w:t>
      </w:r>
      <w:r w:rsidR="00076C5D">
        <w:rPr>
          <w:rFonts w:ascii="Arial" w:hAnsi="Arial" w:cs="Arial"/>
          <w:sz w:val="20"/>
          <w:szCs w:val="20"/>
        </w:rPr>
        <w:t>7</w:t>
      </w:r>
      <w:r w:rsidR="00EA3232" w:rsidRPr="00386EA0">
        <w:rPr>
          <w:rFonts w:ascii="Arial" w:hAnsi="Arial" w:cs="Arial"/>
          <w:sz w:val="20"/>
          <w:szCs w:val="20"/>
        </w:rPr>
        <w:t xml:space="preserve"> adet gündem maddesi ayrıntılı olarak görüşülmüştür.</w:t>
      </w:r>
    </w:p>
    <w:p w:rsidR="00EA3232" w:rsidRDefault="007A21CD" w:rsidP="00FB18FD">
      <w:pPr>
        <w:pStyle w:val="ListeParagraf"/>
        <w:numPr>
          <w:ilvl w:val="0"/>
          <w:numId w:val="3"/>
        </w:numPr>
        <w:tabs>
          <w:tab w:val="left" w:pos="930"/>
        </w:tabs>
        <w:jc w:val="both"/>
        <w:rPr>
          <w:rFonts w:ascii="Arial" w:hAnsi="Arial" w:cs="Arial"/>
          <w:sz w:val="20"/>
          <w:szCs w:val="20"/>
        </w:rPr>
      </w:pPr>
      <w:r w:rsidRPr="00386EA0">
        <w:rPr>
          <w:rFonts w:ascii="Arial" w:hAnsi="Arial" w:cs="Arial"/>
          <w:sz w:val="20"/>
          <w:szCs w:val="20"/>
        </w:rPr>
        <w:t>20</w:t>
      </w:r>
      <w:r w:rsidR="006F0353">
        <w:rPr>
          <w:rFonts w:ascii="Arial" w:hAnsi="Arial" w:cs="Arial"/>
          <w:sz w:val="20"/>
          <w:szCs w:val="20"/>
        </w:rPr>
        <w:t>2</w:t>
      </w:r>
      <w:r w:rsidR="00926B83">
        <w:rPr>
          <w:rFonts w:ascii="Arial" w:hAnsi="Arial" w:cs="Arial"/>
          <w:sz w:val="20"/>
          <w:szCs w:val="20"/>
        </w:rPr>
        <w:t>3</w:t>
      </w:r>
      <w:r w:rsidR="00F67EBC">
        <w:rPr>
          <w:rFonts w:ascii="Arial" w:hAnsi="Arial" w:cs="Arial"/>
          <w:sz w:val="20"/>
          <w:szCs w:val="20"/>
        </w:rPr>
        <w:t xml:space="preserve"> </w:t>
      </w:r>
      <w:r w:rsidR="00311468">
        <w:rPr>
          <w:rFonts w:ascii="Arial" w:hAnsi="Arial" w:cs="Arial"/>
          <w:sz w:val="20"/>
          <w:szCs w:val="20"/>
        </w:rPr>
        <w:t>Y</w:t>
      </w:r>
      <w:r w:rsidR="00EA3232" w:rsidRPr="00386EA0">
        <w:rPr>
          <w:rFonts w:ascii="Arial" w:hAnsi="Arial" w:cs="Arial"/>
          <w:sz w:val="20"/>
          <w:szCs w:val="20"/>
        </w:rPr>
        <w:t>ılında Borsa Hesapları İnceleme Komisyonu tarafından</w:t>
      </w:r>
      <w:r w:rsidR="00F67EBC">
        <w:rPr>
          <w:rFonts w:ascii="Arial" w:hAnsi="Arial" w:cs="Arial"/>
          <w:sz w:val="20"/>
          <w:szCs w:val="20"/>
        </w:rPr>
        <w:t xml:space="preserve"> </w:t>
      </w:r>
      <w:r w:rsidR="002012DB">
        <w:rPr>
          <w:rFonts w:ascii="Arial" w:hAnsi="Arial" w:cs="Arial"/>
          <w:sz w:val="20"/>
          <w:szCs w:val="20"/>
        </w:rPr>
        <w:t>1</w:t>
      </w:r>
      <w:r w:rsidR="00076C5D">
        <w:rPr>
          <w:rFonts w:ascii="Arial" w:hAnsi="Arial" w:cs="Arial"/>
          <w:sz w:val="20"/>
          <w:szCs w:val="20"/>
        </w:rPr>
        <w:t>4</w:t>
      </w:r>
      <w:r w:rsidR="002012DB">
        <w:rPr>
          <w:rFonts w:ascii="Arial" w:hAnsi="Arial" w:cs="Arial"/>
          <w:sz w:val="20"/>
          <w:szCs w:val="20"/>
        </w:rPr>
        <w:t xml:space="preserve"> </w:t>
      </w:r>
      <w:r w:rsidR="00EA3232" w:rsidRPr="00386EA0">
        <w:rPr>
          <w:rFonts w:ascii="Arial" w:hAnsi="Arial" w:cs="Arial"/>
          <w:sz w:val="20"/>
          <w:szCs w:val="20"/>
        </w:rPr>
        <w:t xml:space="preserve">adet toplantı yapılmıştır. </w:t>
      </w:r>
      <w:r w:rsidR="002012DB">
        <w:rPr>
          <w:rFonts w:ascii="Arial" w:hAnsi="Arial" w:cs="Arial"/>
          <w:sz w:val="20"/>
          <w:szCs w:val="20"/>
        </w:rPr>
        <w:t>2</w:t>
      </w:r>
      <w:r w:rsidR="00076C5D">
        <w:rPr>
          <w:rFonts w:ascii="Arial" w:hAnsi="Arial" w:cs="Arial"/>
          <w:sz w:val="20"/>
          <w:szCs w:val="20"/>
        </w:rPr>
        <w:t>3</w:t>
      </w:r>
      <w:r w:rsidR="00F67EBC">
        <w:rPr>
          <w:rFonts w:ascii="Arial" w:hAnsi="Arial" w:cs="Arial"/>
          <w:sz w:val="20"/>
          <w:szCs w:val="20"/>
        </w:rPr>
        <w:t xml:space="preserve"> </w:t>
      </w:r>
      <w:r w:rsidR="00EA3232" w:rsidRPr="00386EA0">
        <w:rPr>
          <w:rFonts w:ascii="Arial" w:hAnsi="Arial" w:cs="Arial"/>
          <w:sz w:val="20"/>
          <w:szCs w:val="20"/>
        </w:rPr>
        <w:t>adet gündem maddesi ayrıntılı olarak görüşülmüştür.</w:t>
      </w:r>
    </w:p>
    <w:p w:rsidR="00311468" w:rsidRDefault="00311468" w:rsidP="00FB18FD">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w:t>
      </w:r>
      <w:r w:rsidR="006F0353">
        <w:rPr>
          <w:rFonts w:ascii="Arial" w:hAnsi="Arial" w:cs="Arial"/>
          <w:sz w:val="20"/>
          <w:szCs w:val="20"/>
        </w:rPr>
        <w:t>2</w:t>
      </w:r>
      <w:r w:rsidR="00926B83">
        <w:rPr>
          <w:rFonts w:ascii="Arial" w:hAnsi="Arial" w:cs="Arial"/>
          <w:sz w:val="20"/>
          <w:szCs w:val="20"/>
        </w:rPr>
        <w:t>3</w:t>
      </w:r>
      <w:r>
        <w:rPr>
          <w:rFonts w:ascii="Arial" w:hAnsi="Arial" w:cs="Arial"/>
          <w:sz w:val="20"/>
          <w:szCs w:val="20"/>
        </w:rPr>
        <w:t xml:space="preserve"> Yılında TURİB PİYASALAR MODÜLÜNE </w:t>
      </w:r>
      <w:r w:rsidR="006F0353">
        <w:rPr>
          <w:rFonts w:ascii="Arial" w:hAnsi="Arial" w:cs="Arial"/>
          <w:sz w:val="20"/>
          <w:szCs w:val="20"/>
        </w:rPr>
        <w:t>01</w:t>
      </w:r>
      <w:r>
        <w:rPr>
          <w:rFonts w:ascii="Arial" w:hAnsi="Arial" w:cs="Arial"/>
          <w:sz w:val="20"/>
          <w:szCs w:val="20"/>
        </w:rPr>
        <w:t>.0</w:t>
      </w:r>
      <w:r w:rsidR="006F0353">
        <w:rPr>
          <w:rFonts w:ascii="Arial" w:hAnsi="Arial" w:cs="Arial"/>
          <w:sz w:val="20"/>
          <w:szCs w:val="20"/>
        </w:rPr>
        <w:t>1</w:t>
      </w:r>
      <w:r>
        <w:rPr>
          <w:rFonts w:ascii="Arial" w:hAnsi="Arial" w:cs="Arial"/>
          <w:sz w:val="20"/>
          <w:szCs w:val="20"/>
        </w:rPr>
        <w:t>.20</w:t>
      </w:r>
      <w:r w:rsidR="006F0353">
        <w:rPr>
          <w:rFonts w:ascii="Arial" w:hAnsi="Arial" w:cs="Arial"/>
          <w:sz w:val="20"/>
          <w:szCs w:val="20"/>
        </w:rPr>
        <w:t>2</w:t>
      </w:r>
      <w:r w:rsidR="00076C5D">
        <w:rPr>
          <w:rFonts w:ascii="Arial" w:hAnsi="Arial" w:cs="Arial"/>
          <w:sz w:val="20"/>
          <w:szCs w:val="20"/>
        </w:rPr>
        <w:t>3</w:t>
      </w:r>
      <w:r>
        <w:rPr>
          <w:rFonts w:ascii="Arial" w:hAnsi="Arial" w:cs="Arial"/>
          <w:sz w:val="20"/>
          <w:szCs w:val="20"/>
        </w:rPr>
        <w:t xml:space="preserve"> ve </w:t>
      </w:r>
      <w:r w:rsidR="006F0353">
        <w:rPr>
          <w:rFonts w:ascii="Arial" w:hAnsi="Arial" w:cs="Arial"/>
          <w:sz w:val="20"/>
          <w:szCs w:val="20"/>
        </w:rPr>
        <w:t>31</w:t>
      </w:r>
      <w:r>
        <w:rPr>
          <w:rFonts w:ascii="Arial" w:hAnsi="Arial" w:cs="Arial"/>
          <w:sz w:val="20"/>
          <w:szCs w:val="20"/>
        </w:rPr>
        <w:t>.12.20</w:t>
      </w:r>
      <w:r w:rsidR="006F0353">
        <w:rPr>
          <w:rFonts w:ascii="Arial" w:hAnsi="Arial" w:cs="Arial"/>
          <w:sz w:val="20"/>
          <w:szCs w:val="20"/>
        </w:rPr>
        <w:t>2</w:t>
      </w:r>
      <w:r w:rsidR="00076C5D">
        <w:rPr>
          <w:rFonts w:ascii="Arial" w:hAnsi="Arial" w:cs="Arial"/>
          <w:sz w:val="20"/>
          <w:szCs w:val="20"/>
        </w:rPr>
        <w:t>3</w:t>
      </w:r>
      <w:r>
        <w:rPr>
          <w:rFonts w:ascii="Arial" w:hAnsi="Arial" w:cs="Arial"/>
          <w:sz w:val="20"/>
          <w:szCs w:val="20"/>
        </w:rPr>
        <w:t xml:space="preserve"> tarihleri arasında </w:t>
      </w:r>
      <w:r w:rsidR="00076C5D">
        <w:rPr>
          <w:rFonts w:ascii="Arial" w:hAnsi="Arial" w:cs="Arial"/>
          <w:sz w:val="20"/>
          <w:szCs w:val="20"/>
        </w:rPr>
        <w:t>138</w:t>
      </w:r>
      <w:r>
        <w:rPr>
          <w:rFonts w:ascii="Arial" w:hAnsi="Arial" w:cs="Arial"/>
          <w:sz w:val="20"/>
          <w:szCs w:val="20"/>
        </w:rPr>
        <w:t xml:space="preserve"> kişi kayıt yapılmıştır.</w:t>
      </w:r>
    </w:p>
    <w:p w:rsidR="00885517" w:rsidRDefault="00885517" w:rsidP="00FB18FD">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w:t>
      </w:r>
      <w:r w:rsidR="006F0353">
        <w:rPr>
          <w:rFonts w:ascii="Arial" w:hAnsi="Arial" w:cs="Arial"/>
          <w:sz w:val="20"/>
          <w:szCs w:val="20"/>
        </w:rPr>
        <w:t>2</w:t>
      </w:r>
      <w:r w:rsidR="00076C5D">
        <w:rPr>
          <w:rFonts w:ascii="Arial" w:hAnsi="Arial" w:cs="Arial"/>
          <w:sz w:val="20"/>
          <w:szCs w:val="20"/>
        </w:rPr>
        <w:t>3</w:t>
      </w:r>
      <w:r>
        <w:rPr>
          <w:rFonts w:ascii="Arial" w:hAnsi="Arial" w:cs="Arial"/>
          <w:sz w:val="20"/>
          <w:szCs w:val="20"/>
        </w:rPr>
        <w:t xml:space="preserve"> Yılında 01.01.20</w:t>
      </w:r>
      <w:r w:rsidR="006F0353">
        <w:rPr>
          <w:rFonts w:ascii="Arial" w:hAnsi="Arial" w:cs="Arial"/>
          <w:sz w:val="20"/>
          <w:szCs w:val="20"/>
        </w:rPr>
        <w:t>2</w:t>
      </w:r>
      <w:r w:rsidR="00076C5D">
        <w:rPr>
          <w:rFonts w:ascii="Arial" w:hAnsi="Arial" w:cs="Arial"/>
          <w:sz w:val="20"/>
          <w:szCs w:val="20"/>
        </w:rPr>
        <w:t>3</w:t>
      </w:r>
      <w:r>
        <w:rPr>
          <w:rFonts w:ascii="Arial" w:hAnsi="Arial" w:cs="Arial"/>
          <w:sz w:val="20"/>
          <w:szCs w:val="20"/>
        </w:rPr>
        <w:t xml:space="preserve"> ve 31.12.20</w:t>
      </w:r>
      <w:r w:rsidR="006F0353">
        <w:rPr>
          <w:rFonts w:ascii="Arial" w:hAnsi="Arial" w:cs="Arial"/>
          <w:sz w:val="20"/>
          <w:szCs w:val="20"/>
        </w:rPr>
        <w:t>2</w:t>
      </w:r>
      <w:r w:rsidR="00076C5D">
        <w:rPr>
          <w:rFonts w:ascii="Arial" w:hAnsi="Arial" w:cs="Arial"/>
          <w:sz w:val="20"/>
          <w:szCs w:val="20"/>
        </w:rPr>
        <w:t>3</w:t>
      </w:r>
      <w:r>
        <w:rPr>
          <w:rFonts w:ascii="Arial" w:hAnsi="Arial" w:cs="Arial"/>
          <w:sz w:val="20"/>
          <w:szCs w:val="20"/>
        </w:rPr>
        <w:t xml:space="preserve"> tarihlerinde </w:t>
      </w:r>
      <w:r w:rsidR="00A41D4B">
        <w:rPr>
          <w:rFonts w:ascii="Arial" w:hAnsi="Arial" w:cs="Arial"/>
          <w:sz w:val="20"/>
          <w:szCs w:val="20"/>
        </w:rPr>
        <w:t>6,242</w:t>
      </w:r>
      <w:r>
        <w:rPr>
          <w:rFonts w:ascii="Arial" w:hAnsi="Arial" w:cs="Arial"/>
          <w:sz w:val="20"/>
          <w:szCs w:val="20"/>
        </w:rPr>
        <w:t xml:space="preserve"> adet Müstahsil Çift</w:t>
      </w:r>
      <w:r w:rsidR="00F67EBC">
        <w:rPr>
          <w:rFonts w:ascii="Arial" w:hAnsi="Arial" w:cs="Arial"/>
          <w:sz w:val="20"/>
          <w:szCs w:val="20"/>
        </w:rPr>
        <w:t>ç</w:t>
      </w:r>
      <w:r>
        <w:rPr>
          <w:rFonts w:ascii="Arial" w:hAnsi="Arial" w:cs="Arial"/>
          <w:sz w:val="20"/>
          <w:szCs w:val="20"/>
        </w:rPr>
        <w:t>i onayı Borsamız Tescil servisinde yapılmıştır.</w:t>
      </w:r>
    </w:p>
    <w:p w:rsidR="00154216" w:rsidRDefault="00110D41" w:rsidP="00F67EBC">
      <w:pPr>
        <w:pStyle w:val="ListeParagraf"/>
        <w:numPr>
          <w:ilvl w:val="0"/>
          <w:numId w:val="3"/>
        </w:numPr>
        <w:tabs>
          <w:tab w:val="left" w:pos="930"/>
        </w:tabs>
        <w:jc w:val="both"/>
        <w:rPr>
          <w:rFonts w:ascii="Arial" w:hAnsi="Arial" w:cs="Arial"/>
          <w:sz w:val="20"/>
          <w:szCs w:val="20"/>
        </w:rPr>
      </w:pPr>
      <w:r w:rsidRPr="00154216">
        <w:rPr>
          <w:rFonts w:ascii="Arial" w:hAnsi="Arial" w:cs="Arial"/>
          <w:sz w:val="20"/>
          <w:szCs w:val="20"/>
        </w:rPr>
        <w:t>202</w:t>
      </w:r>
      <w:r w:rsidR="00A41D4B">
        <w:rPr>
          <w:rFonts w:ascii="Arial" w:hAnsi="Arial" w:cs="Arial"/>
          <w:sz w:val="20"/>
          <w:szCs w:val="20"/>
        </w:rPr>
        <w:t>3</w:t>
      </w:r>
      <w:r w:rsidR="00154216" w:rsidRPr="00154216">
        <w:rPr>
          <w:rFonts w:ascii="Arial" w:hAnsi="Arial" w:cs="Arial"/>
          <w:sz w:val="20"/>
          <w:szCs w:val="20"/>
        </w:rPr>
        <w:t xml:space="preserve"> </w:t>
      </w:r>
      <w:r w:rsidRPr="00154216">
        <w:rPr>
          <w:rFonts w:ascii="Arial" w:hAnsi="Arial" w:cs="Arial"/>
          <w:sz w:val="20"/>
          <w:szCs w:val="20"/>
        </w:rPr>
        <w:t>Yılında 01.01.202</w:t>
      </w:r>
      <w:r w:rsidR="00A41D4B">
        <w:rPr>
          <w:rFonts w:ascii="Arial" w:hAnsi="Arial" w:cs="Arial"/>
          <w:sz w:val="20"/>
          <w:szCs w:val="20"/>
        </w:rPr>
        <w:t>3</w:t>
      </w:r>
      <w:r w:rsidRPr="00154216">
        <w:rPr>
          <w:rFonts w:ascii="Arial" w:hAnsi="Arial" w:cs="Arial"/>
          <w:sz w:val="20"/>
          <w:szCs w:val="20"/>
        </w:rPr>
        <w:t xml:space="preserve"> ve 31.12.202</w:t>
      </w:r>
      <w:r w:rsidR="00A41D4B">
        <w:rPr>
          <w:rFonts w:ascii="Arial" w:hAnsi="Arial" w:cs="Arial"/>
          <w:sz w:val="20"/>
          <w:szCs w:val="20"/>
        </w:rPr>
        <w:t>3</w:t>
      </w:r>
      <w:r w:rsidR="00154216" w:rsidRPr="00154216">
        <w:rPr>
          <w:rFonts w:ascii="Arial" w:hAnsi="Arial" w:cs="Arial"/>
          <w:sz w:val="20"/>
          <w:szCs w:val="20"/>
        </w:rPr>
        <w:t xml:space="preserve"> </w:t>
      </w:r>
      <w:r w:rsidRPr="00154216">
        <w:rPr>
          <w:rFonts w:ascii="Arial" w:hAnsi="Arial" w:cs="Arial"/>
          <w:sz w:val="20"/>
          <w:szCs w:val="20"/>
        </w:rPr>
        <w:t xml:space="preserve">tarihleri arasında </w:t>
      </w:r>
      <w:r w:rsidR="00154216" w:rsidRPr="00154216">
        <w:rPr>
          <w:rFonts w:ascii="Arial" w:hAnsi="Arial" w:cs="Arial"/>
          <w:sz w:val="20"/>
          <w:szCs w:val="20"/>
        </w:rPr>
        <w:t xml:space="preserve">Tescil servisinde hazırlanan </w:t>
      </w:r>
      <w:r w:rsidRPr="00154216">
        <w:rPr>
          <w:rFonts w:ascii="Arial" w:hAnsi="Arial" w:cs="Arial"/>
          <w:sz w:val="20"/>
          <w:szCs w:val="20"/>
        </w:rPr>
        <w:t>Günlük</w:t>
      </w:r>
      <w:r w:rsidR="005D2228">
        <w:rPr>
          <w:rFonts w:ascii="Arial" w:hAnsi="Arial" w:cs="Arial"/>
          <w:sz w:val="20"/>
          <w:szCs w:val="20"/>
        </w:rPr>
        <w:t>,</w:t>
      </w:r>
      <w:r w:rsidRPr="00154216">
        <w:rPr>
          <w:rFonts w:ascii="Arial" w:hAnsi="Arial" w:cs="Arial"/>
          <w:sz w:val="20"/>
          <w:szCs w:val="20"/>
        </w:rPr>
        <w:t>Haftalık</w:t>
      </w:r>
      <w:r w:rsidR="005D2228">
        <w:rPr>
          <w:rFonts w:ascii="Arial" w:hAnsi="Arial" w:cs="Arial"/>
          <w:sz w:val="20"/>
          <w:szCs w:val="20"/>
        </w:rPr>
        <w:t>,</w:t>
      </w:r>
      <w:r w:rsidR="00154216" w:rsidRPr="00154216">
        <w:rPr>
          <w:rFonts w:ascii="Arial" w:hAnsi="Arial" w:cs="Arial"/>
          <w:sz w:val="20"/>
          <w:szCs w:val="20"/>
        </w:rPr>
        <w:t xml:space="preserve"> </w:t>
      </w:r>
      <w:r w:rsidRPr="00154216">
        <w:rPr>
          <w:rFonts w:ascii="Arial" w:hAnsi="Arial" w:cs="Arial"/>
          <w:sz w:val="20"/>
          <w:szCs w:val="20"/>
        </w:rPr>
        <w:t xml:space="preserve">Aylık ve Yıllık Bültenlerin </w:t>
      </w:r>
      <w:r w:rsidR="00154216" w:rsidRPr="00154216">
        <w:rPr>
          <w:rFonts w:ascii="Arial" w:hAnsi="Arial" w:cs="Arial"/>
          <w:sz w:val="20"/>
          <w:szCs w:val="20"/>
        </w:rPr>
        <w:t>ve Tescil Defteri sayıları</w:t>
      </w:r>
      <w:r w:rsidR="00F67EBC">
        <w:rPr>
          <w:rFonts w:ascii="Arial" w:hAnsi="Arial" w:cs="Arial"/>
          <w:sz w:val="20"/>
          <w:szCs w:val="20"/>
        </w:rPr>
        <w:t xml:space="preserve"> (</w:t>
      </w:r>
      <w:r w:rsidR="00F67EBC" w:rsidRPr="00E52096">
        <w:rPr>
          <w:rFonts w:ascii="Arial" w:hAnsi="Arial" w:cs="Arial"/>
          <w:sz w:val="20"/>
          <w:szCs w:val="20"/>
        </w:rPr>
        <w:t>Günlük Bülten : 24</w:t>
      </w:r>
      <w:r w:rsidR="00A41D4B">
        <w:rPr>
          <w:rFonts w:ascii="Arial" w:hAnsi="Arial" w:cs="Arial"/>
          <w:sz w:val="20"/>
          <w:szCs w:val="20"/>
        </w:rPr>
        <w:t>0</w:t>
      </w:r>
      <w:r w:rsidR="00F67EBC" w:rsidRPr="00E52096">
        <w:rPr>
          <w:rFonts w:ascii="Arial" w:hAnsi="Arial" w:cs="Arial"/>
          <w:sz w:val="20"/>
          <w:szCs w:val="20"/>
        </w:rPr>
        <w:t xml:space="preserve"> </w:t>
      </w:r>
      <w:r w:rsidR="00F67EBC">
        <w:rPr>
          <w:rFonts w:ascii="Arial" w:hAnsi="Arial" w:cs="Arial"/>
          <w:sz w:val="20"/>
          <w:szCs w:val="20"/>
        </w:rPr>
        <w:t xml:space="preserve"> </w:t>
      </w:r>
      <w:r w:rsidR="00F67EBC" w:rsidRPr="00E52096">
        <w:rPr>
          <w:rFonts w:ascii="Arial" w:hAnsi="Arial" w:cs="Arial"/>
          <w:sz w:val="20"/>
          <w:szCs w:val="20"/>
        </w:rPr>
        <w:t>Haftalık Bülten : 4</w:t>
      </w:r>
      <w:r w:rsidR="00A41D4B">
        <w:rPr>
          <w:rFonts w:ascii="Arial" w:hAnsi="Arial" w:cs="Arial"/>
          <w:sz w:val="20"/>
          <w:szCs w:val="20"/>
        </w:rPr>
        <w:t>7</w:t>
      </w:r>
      <w:r w:rsidR="00F67EBC" w:rsidRPr="00E52096">
        <w:rPr>
          <w:rFonts w:ascii="Arial" w:hAnsi="Arial" w:cs="Arial"/>
          <w:sz w:val="20"/>
          <w:szCs w:val="20"/>
        </w:rPr>
        <w:t xml:space="preserve"> Aylık Bülten: 12 Yıllık Bülten :</w:t>
      </w:r>
      <w:r w:rsidR="00F67EBC">
        <w:rPr>
          <w:rFonts w:ascii="Arial" w:hAnsi="Arial" w:cs="Arial"/>
          <w:sz w:val="20"/>
          <w:szCs w:val="20"/>
        </w:rPr>
        <w:t xml:space="preserve"> </w:t>
      </w:r>
      <w:r w:rsidR="00F67EBC" w:rsidRPr="00E52096">
        <w:rPr>
          <w:rFonts w:ascii="Arial" w:hAnsi="Arial" w:cs="Arial"/>
          <w:sz w:val="20"/>
          <w:szCs w:val="20"/>
        </w:rPr>
        <w:t xml:space="preserve">1 </w:t>
      </w:r>
      <w:r w:rsidR="00F67EBC">
        <w:rPr>
          <w:rFonts w:ascii="Arial" w:hAnsi="Arial" w:cs="Arial"/>
          <w:sz w:val="20"/>
          <w:szCs w:val="20"/>
        </w:rPr>
        <w:t xml:space="preserve"> </w:t>
      </w:r>
      <w:r w:rsidR="00F67EBC" w:rsidRPr="00E52096">
        <w:rPr>
          <w:rFonts w:ascii="Arial" w:hAnsi="Arial" w:cs="Arial"/>
          <w:sz w:val="20"/>
          <w:szCs w:val="20"/>
        </w:rPr>
        <w:t>Tescil Defteri  : 24</w:t>
      </w:r>
      <w:r w:rsidR="00A41D4B">
        <w:rPr>
          <w:rFonts w:ascii="Arial" w:hAnsi="Arial" w:cs="Arial"/>
          <w:sz w:val="20"/>
          <w:szCs w:val="20"/>
        </w:rPr>
        <w:t xml:space="preserve">0 </w:t>
      </w:r>
      <w:r w:rsidR="00F67EBC">
        <w:rPr>
          <w:rFonts w:ascii="Arial" w:hAnsi="Arial" w:cs="Arial"/>
          <w:sz w:val="20"/>
          <w:szCs w:val="20"/>
        </w:rPr>
        <w:t>) ayrıca Bültenler WEP sitesinde yayınlanmaktadır. Satış salonu günlük satışlar WEP,TOBB,</w:t>
      </w:r>
      <w:r w:rsidR="00417587">
        <w:rPr>
          <w:rFonts w:ascii="Arial" w:hAnsi="Arial" w:cs="Arial"/>
          <w:sz w:val="20"/>
          <w:szCs w:val="20"/>
        </w:rPr>
        <w:t>Yerel basında paylaşılmaktadır.</w:t>
      </w:r>
    </w:p>
    <w:p w:rsidR="00B11607" w:rsidRDefault="00B11607" w:rsidP="00F67EBC">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202</w:t>
      </w:r>
      <w:r w:rsidR="00F973AA">
        <w:rPr>
          <w:rFonts w:ascii="Arial" w:hAnsi="Arial" w:cs="Arial"/>
          <w:sz w:val="20"/>
          <w:szCs w:val="20"/>
        </w:rPr>
        <w:t>2</w:t>
      </w:r>
      <w:r>
        <w:rPr>
          <w:rFonts w:ascii="Arial" w:hAnsi="Arial" w:cs="Arial"/>
          <w:sz w:val="20"/>
          <w:szCs w:val="20"/>
        </w:rPr>
        <w:t xml:space="preserve"> Yılında 01.01.202</w:t>
      </w:r>
      <w:r w:rsidR="00926B83">
        <w:rPr>
          <w:rFonts w:ascii="Arial" w:hAnsi="Arial" w:cs="Arial"/>
          <w:sz w:val="20"/>
          <w:szCs w:val="20"/>
        </w:rPr>
        <w:t>3</w:t>
      </w:r>
      <w:r>
        <w:rPr>
          <w:rFonts w:ascii="Arial" w:hAnsi="Arial" w:cs="Arial"/>
          <w:sz w:val="20"/>
          <w:szCs w:val="20"/>
        </w:rPr>
        <w:t xml:space="preserve"> ve 31.12.202</w:t>
      </w:r>
      <w:r w:rsidR="00926B83">
        <w:rPr>
          <w:rFonts w:ascii="Arial" w:hAnsi="Arial" w:cs="Arial"/>
          <w:sz w:val="20"/>
          <w:szCs w:val="20"/>
        </w:rPr>
        <w:t>3</w:t>
      </w:r>
      <w:r>
        <w:rPr>
          <w:rFonts w:ascii="Arial" w:hAnsi="Arial" w:cs="Arial"/>
          <w:sz w:val="20"/>
          <w:szCs w:val="20"/>
        </w:rPr>
        <w:t xml:space="preserve"> tarihleri arasında Borsa </w:t>
      </w:r>
      <w:r w:rsidR="00EB25CB">
        <w:rPr>
          <w:rFonts w:ascii="Arial" w:hAnsi="Arial" w:cs="Arial"/>
          <w:sz w:val="20"/>
          <w:szCs w:val="20"/>
        </w:rPr>
        <w:t>labaratu</w:t>
      </w:r>
      <w:r w:rsidR="005D2228">
        <w:rPr>
          <w:rFonts w:ascii="Arial" w:hAnsi="Arial" w:cs="Arial"/>
          <w:sz w:val="20"/>
          <w:szCs w:val="20"/>
        </w:rPr>
        <w:t>v</w:t>
      </w:r>
      <w:r w:rsidR="00EB25CB">
        <w:rPr>
          <w:rFonts w:ascii="Arial" w:hAnsi="Arial" w:cs="Arial"/>
          <w:sz w:val="20"/>
          <w:szCs w:val="20"/>
        </w:rPr>
        <w:t xml:space="preserve">ar'ında analizi yapılan ve </w:t>
      </w:r>
      <w:r>
        <w:rPr>
          <w:rFonts w:ascii="Arial" w:hAnsi="Arial" w:cs="Arial"/>
          <w:sz w:val="20"/>
          <w:szCs w:val="20"/>
        </w:rPr>
        <w:t>Satış Salonunda satışı gerçekleşen ürünlerin</w:t>
      </w:r>
      <w:r w:rsidR="00EB25CB">
        <w:rPr>
          <w:rFonts w:ascii="Arial" w:hAnsi="Arial" w:cs="Arial"/>
          <w:sz w:val="20"/>
          <w:szCs w:val="20"/>
        </w:rPr>
        <w:t xml:space="preserve"> ve</w:t>
      </w:r>
      <w:r>
        <w:rPr>
          <w:rFonts w:ascii="Arial" w:hAnsi="Arial" w:cs="Arial"/>
          <w:sz w:val="20"/>
          <w:szCs w:val="20"/>
        </w:rPr>
        <w:t xml:space="preserve"> </w:t>
      </w:r>
      <w:r w:rsidR="00EB25CB">
        <w:rPr>
          <w:rFonts w:ascii="Arial" w:hAnsi="Arial" w:cs="Arial"/>
          <w:sz w:val="20"/>
          <w:szCs w:val="20"/>
        </w:rPr>
        <w:t xml:space="preserve">çiftçilere verilen numunelerin sayısı </w:t>
      </w:r>
      <w:r>
        <w:rPr>
          <w:rFonts w:ascii="Arial" w:hAnsi="Arial" w:cs="Arial"/>
          <w:sz w:val="20"/>
          <w:szCs w:val="20"/>
        </w:rPr>
        <w:t xml:space="preserve"> </w:t>
      </w:r>
      <w:r w:rsidR="00926B83">
        <w:rPr>
          <w:rFonts w:ascii="Arial" w:hAnsi="Arial" w:cs="Arial"/>
          <w:sz w:val="20"/>
          <w:szCs w:val="20"/>
        </w:rPr>
        <w:t>11,225</w:t>
      </w:r>
      <w:r>
        <w:rPr>
          <w:rFonts w:ascii="Arial" w:hAnsi="Arial" w:cs="Arial"/>
          <w:sz w:val="20"/>
          <w:szCs w:val="20"/>
        </w:rPr>
        <w:t xml:space="preserve"> </w:t>
      </w:r>
      <w:r w:rsidR="00EB25CB">
        <w:rPr>
          <w:rFonts w:ascii="Arial" w:hAnsi="Arial" w:cs="Arial"/>
          <w:sz w:val="20"/>
          <w:szCs w:val="20"/>
        </w:rPr>
        <w:t>kişidir.</w:t>
      </w:r>
      <w:r>
        <w:rPr>
          <w:rFonts w:ascii="Arial" w:hAnsi="Arial" w:cs="Arial"/>
          <w:sz w:val="20"/>
          <w:szCs w:val="20"/>
        </w:rPr>
        <w:t xml:space="preserve"> </w:t>
      </w:r>
    </w:p>
    <w:p w:rsidR="0067050D" w:rsidRDefault="0067050D" w:rsidP="00F67EBC">
      <w:pPr>
        <w:pStyle w:val="ListeParagraf"/>
        <w:numPr>
          <w:ilvl w:val="0"/>
          <w:numId w:val="3"/>
        </w:numPr>
        <w:tabs>
          <w:tab w:val="left" w:pos="930"/>
        </w:tabs>
        <w:jc w:val="both"/>
        <w:rPr>
          <w:rFonts w:ascii="Arial" w:hAnsi="Arial" w:cs="Arial"/>
          <w:sz w:val="20"/>
          <w:szCs w:val="20"/>
        </w:rPr>
      </w:pPr>
      <w:r>
        <w:rPr>
          <w:rFonts w:ascii="Arial" w:hAnsi="Arial" w:cs="Arial"/>
          <w:sz w:val="20"/>
          <w:szCs w:val="20"/>
        </w:rPr>
        <w:t>2023 Yılında iki personel emekli</w:t>
      </w:r>
      <w:r w:rsidR="005064FD">
        <w:rPr>
          <w:rFonts w:ascii="Arial" w:hAnsi="Arial" w:cs="Arial"/>
          <w:sz w:val="20"/>
          <w:szCs w:val="20"/>
        </w:rPr>
        <w:t>ye ayrılmıştır.</w:t>
      </w:r>
    </w:p>
    <w:p w:rsidR="005064FD" w:rsidRDefault="00730C5A" w:rsidP="00730C5A">
      <w:pPr>
        <w:pStyle w:val="ListeParagraf"/>
        <w:numPr>
          <w:ilvl w:val="0"/>
          <w:numId w:val="17"/>
        </w:numPr>
        <w:tabs>
          <w:tab w:val="left" w:pos="930"/>
        </w:tabs>
        <w:jc w:val="both"/>
        <w:rPr>
          <w:rFonts w:ascii="Arial" w:hAnsi="Arial" w:cs="Arial"/>
          <w:sz w:val="20"/>
          <w:szCs w:val="20"/>
        </w:rPr>
      </w:pPr>
      <w:r w:rsidRPr="00730C5A">
        <w:rPr>
          <w:rFonts w:ascii="Arial" w:hAnsi="Arial" w:cs="Arial"/>
          <w:sz w:val="20"/>
          <w:szCs w:val="20"/>
        </w:rPr>
        <w:t>Kadir DOĞUALP</w:t>
      </w:r>
    </w:p>
    <w:p w:rsidR="00730C5A" w:rsidRPr="00730C5A" w:rsidRDefault="00730C5A" w:rsidP="00730C5A">
      <w:pPr>
        <w:pStyle w:val="ListeParagraf"/>
        <w:numPr>
          <w:ilvl w:val="0"/>
          <w:numId w:val="17"/>
        </w:numPr>
        <w:tabs>
          <w:tab w:val="left" w:pos="930"/>
        </w:tabs>
        <w:jc w:val="both"/>
        <w:rPr>
          <w:rFonts w:ascii="Arial" w:hAnsi="Arial" w:cs="Arial"/>
          <w:sz w:val="20"/>
          <w:szCs w:val="20"/>
        </w:rPr>
      </w:pPr>
      <w:r>
        <w:rPr>
          <w:rFonts w:ascii="Arial" w:hAnsi="Arial" w:cs="Arial"/>
          <w:sz w:val="20"/>
          <w:szCs w:val="20"/>
        </w:rPr>
        <w:t>Kürşad KARAÇİL</w:t>
      </w:r>
    </w:p>
    <w:p w:rsidR="00730C5A" w:rsidRPr="00730C5A" w:rsidRDefault="0067050D" w:rsidP="00730C5A">
      <w:pPr>
        <w:pStyle w:val="ListeParagraf"/>
        <w:numPr>
          <w:ilvl w:val="0"/>
          <w:numId w:val="3"/>
        </w:numPr>
        <w:tabs>
          <w:tab w:val="left" w:pos="930"/>
        </w:tabs>
        <w:jc w:val="both"/>
        <w:rPr>
          <w:rFonts w:ascii="Arial" w:hAnsi="Arial" w:cs="Arial"/>
          <w:sz w:val="20"/>
          <w:szCs w:val="20"/>
        </w:rPr>
      </w:pPr>
      <w:r w:rsidRPr="00730C5A">
        <w:rPr>
          <w:rFonts w:ascii="Arial" w:hAnsi="Arial" w:cs="Arial"/>
          <w:sz w:val="20"/>
          <w:szCs w:val="20"/>
        </w:rPr>
        <w:t>2023 yılında iki personel alınmıştır.</w:t>
      </w:r>
    </w:p>
    <w:p w:rsidR="00730C5A" w:rsidRDefault="00730C5A" w:rsidP="00730C5A">
      <w:pPr>
        <w:pStyle w:val="ListeParagraf"/>
        <w:numPr>
          <w:ilvl w:val="0"/>
          <w:numId w:val="22"/>
        </w:numPr>
        <w:tabs>
          <w:tab w:val="left" w:pos="930"/>
        </w:tabs>
        <w:jc w:val="both"/>
        <w:rPr>
          <w:rFonts w:ascii="Arial" w:hAnsi="Arial" w:cs="Arial"/>
          <w:sz w:val="20"/>
          <w:szCs w:val="20"/>
        </w:rPr>
      </w:pPr>
      <w:r>
        <w:rPr>
          <w:rFonts w:ascii="Arial" w:hAnsi="Arial" w:cs="Arial"/>
          <w:sz w:val="20"/>
          <w:szCs w:val="20"/>
        </w:rPr>
        <w:t>Yasin KÜRBÜZ</w:t>
      </w:r>
    </w:p>
    <w:p w:rsidR="00D64CA6" w:rsidRPr="00C31693" w:rsidRDefault="00730C5A" w:rsidP="00730C5A">
      <w:pPr>
        <w:pStyle w:val="ListeParagraf"/>
        <w:numPr>
          <w:ilvl w:val="0"/>
          <w:numId w:val="22"/>
        </w:numPr>
        <w:tabs>
          <w:tab w:val="left" w:pos="930"/>
        </w:tabs>
        <w:ind w:left="2100"/>
        <w:jc w:val="both"/>
        <w:rPr>
          <w:rFonts w:ascii="Arial" w:hAnsi="Arial" w:cs="Arial"/>
          <w:sz w:val="20"/>
          <w:szCs w:val="20"/>
        </w:rPr>
      </w:pPr>
      <w:r w:rsidRPr="00C31693">
        <w:rPr>
          <w:rFonts w:ascii="Arial" w:hAnsi="Arial" w:cs="Arial"/>
          <w:sz w:val="20"/>
          <w:szCs w:val="20"/>
        </w:rPr>
        <w:t xml:space="preserve">Muhammet KARLI       </w:t>
      </w:r>
    </w:p>
    <w:p w:rsidR="00D64CA6" w:rsidRDefault="00D64CA6" w:rsidP="00D64CA6">
      <w:pPr>
        <w:tabs>
          <w:tab w:val="left" w:pos="930"/>
        </w:tabs>
        <w:jc w:val="both"/>
        <w:rPr>
          <w:rFonts w:ascii="Arial" w:hAnsi="Arial" w:cs="Arial"/>
          <w:sz w:val="20"/>
          <w:szCs w:val="20"/>
        </w:rPr>
      </w:pPr>
    </w:p>
    <w:p w:rsidR="00B066CB" w:rsidRPr="005C0138" w:rsidRDefault="005A6A2E" w:rsidP="00B36253">
      <w:pPr>
        <w:shd w:val="clear" w:color="auto" w:fill="FFFFFF"/>
        <w:jc w:val="center"/>
        <w:rPr>
          <w:rFonts w:ascii="Arial" w:hAnsi="Arial" w:cs="Arial"/>
          <w:b/>
          <w:color w:val="050505"/>
          <w:sz w:val="23"/>
          <w:szCs w:val="23"/>
        </w:rPr>
      </w:pPr>
      <w:r>
        <w:rPr>
          <w:rFonts w:ascii="Arial" w:hAnsi="Arial" w:cs="Arial"/>
          <w:b/>
          <w:color w:val="050505"/>
          <w:sz w:val="23"/>
          <w:szCs w:val="23"/>
        </w:rPr>
        <w:t xml:space="preserve">2023 </w:t>
      </w:r>
      <w:r w:rsidR="00B066CB" w:rsidRPr="005C0138">
        <w:rPr>
          <w:rFonts w:ascii="Arial" w:hAnsi="Arial" w:cs="Arial"/>
          <w:b/>
          <w:color w:val="050505"/>
          <w:sz w:val="23"/>
          <w:szCs w:val="23"/>
        </w:rPr>
        <w:t xml:space="preserve">HASAT SEZONUN İLK </w:t>
      </w:r>
      <w:r w:rsidR="001B6BB7">
        <w:rPr>
          <w:rFonts w:ascii="Arial" w:hAnsi="Arial" w:cs="Arial"/>
          <w:b/>
          <w:color w:val="050505"/>
          <w:sz w:val="23"/>
          <w:szCs w:val="23"/>
        </w:rPr>
        <w:t>ÜRÜNLERİ</w:t>
      </w:r>
      <w:r w:rsidR="00B066CB" w:rsidRPr="005C0138">
        <w:rPr>
          <w:rFonts w:ascii="Arial" w:hAnsi="Arial" w:cs="Arial"/>
          <w:b/>
          <w:color w:val="050505"/>
          <w:sz w:val="23"/>
          <w:szCs w:val="23"/>
        </w:rPr>
        <w:t xml:space="preserve"> BORSA SATIŞ SALONUNDA SATILDI.</w:t>
      </w:r>
    </w:p>
    <w:p w:rsidR="005D2228" w:rsidRDefault="005D2228" w:rsidP="00B066CB">
      <w:pPr>
        <w:jc w:val="center"/>
        <w:rPr>
          <w:rFonts w:ascii="Arial" w:hAnsi="Arial" w:cs="Arial"/>
          <w:color w:val="000000"/>
          <w:sz w:val="20"/>
          <w:szCs w:val="20"/>
        </w:rPr>
      </w:pPr>
    </w:p>
    <w:p w:rsidR="00B066CB" w:rsidRDefault="00B066CB" w:rsidP="00B066C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5029200" cy="1946308"/>
            <wp:effectExtent l="19050" t="0" r="0" b="0"/>
            <wp:docPr id="48" name="Resim 16" descr="C:\Users\Tescil1\Desktop\Adsız b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cil1\Desktop\Adsız bina.png"/>
                    <pic:cNvPicPr>
                      <a:picLocks noChangeAspect="1" noChangeArrowheads="1"/>
                    </pic:cNvPicPr>
                  </pic:nvPicPr>
                  <pic:blipFill>
                    <a:blip r:embed="rId46"/>
                    <a:srcRect/>
                    <a:stretch>
                      <a:fillRect/>
                    </a:stretch>
                  </pic:blipFill>
                  <pic:spPr bwMode="auto">
                    <a:xfrm>
                      <a:off x="0" y="0"/>
                      <a:ext cx="5036732" cy="1949223"/>
                    </a:xfrm>
                    <a:prstGeom prst="rect">
                      <a:avLst/>
                    </a:prstGeom>
                    <a:noFill/>
                    <a:ln w="9525">
                      <a:noFill/>
                      <a:miter lim="800000"/>
                      <a:headEnd/>
                      <a:tailEnd/>
                    </a:ln>
                  </pic:spPr>
                </pic:pic>
              </a:graphicData>
            </a:graphic>
          </wp:inline>
        </w:drawing>
      </w:r>
    </w:p>
    <w:p w:rsidR="00C31693" w:rsidRDefault="00C31693" w:rsidP="00B066CB">
      <w:pPr>
        <w:jc w:val="center"/>
        <w:rPr>
          <w:rFonts w:ascii="Arial" w:hAnsi="Arial" w:cs="Arial"/>
          <w:color w:val="000000"/>
          <w:sz w:val="20"/>
          <w:szCs w:val="20"/>
        </w:rPr>
      </w:pPr>
    </w:p>
    <w:p w:rsidR="00C31693" w:rsidRDefault="00C31693" w:rsidP="00B066CB">
      <w:pPr>
        <w:jc w:val="center"/>
        <w:rPr>
          <w:rFonts w:ascii="Arial" w:hAnsi="Arial" w:cs="Arial"/>
          <w:color w:val="000000"/>
          <w:sz w:val="20"/>
          <w:szCs w:val="20"/>
        </w:rPr>
      </w:pPr>
    </w:p>
    <w:p w:rsidR="00C31693" w:rsidRDefault="00C31693" w:rsidP="00B066CB">
      <w:pPr>
        <w:jc w:val="center"/>
        <w:rPr>
          <w:rFonts w:ascii="Arial" w:hAnsi="Arial" w:cs="Arial"/>
          <w:color w:val="000000"/>
          <w:sz w:val="20"/>
          <w:szCs w:val="20"/>
        </w:rPr>
      </w:pPr>
    </w:p>
    <w:p w:rsidR="00C31693" w:rsidRDefault="00C31693" w:rsidP="00B066CB">
      <w:pPr>
        <w:jc w:val="center"/>
        <w:rPr>
          <w:rFonts w:ascii="Arial" w:hAnsi="Arial" w:cs="Arial"/>
          <w:color w:val="000000"/>
          <w:sz w:val="20"/>
          <w:szCs w:val="20"/>
        </w:rPr>
      </w:pPr>
    </w:p>
    <w:p w:rsidR="00C31693" w:rsidRDefault="00C31693" w:rsidP="00B066CB">
      <w:pPr>
        <w:jc w:val="center"/>
        <w:rPr>
          <w:rFonts w:ascii="Arial" w:hAnsi="Arial" w:cs="Arial"/>
          <w:color w:val="000000"/>
          <w:sz w:val="20"/>
          <w:szCs w:val="20"/>
        </w:rPr>
      </w:pPr>
    </w:p>
    <w:p w:rsidR="00C31693" w:rsidRPr="00386EA0" w:rsidRDefault="00C31693" w:rsidP="00B066CB">
      <w:pPr>
        <w:jc w:val="center"/>
        <w:rPr>
          <w:rFonts w:ascii="Arial" w:hAnsi="Arial" w:cs="Arial"/>
          <w:color w:val="000000"/>
          <w:sz w:val="20"/>
          <w:szCs w:val="20"/>
        </w:rPr>
      </w:pPr>
    </w:p>
    <w:p w:rsidR="009B3CA2" w:rsidRDefault="009B3CA2" w:rsidP="00453D3F">
      <w:pPr>
        <w:rPr>
          <w:rStyle w:val="textexposedshow"/>
          <w:color w:val="1D2129"/>
          <w:shd w:val="clear" w:color="auto" w:fill="FFFFFF"/>
        </w:rPr>
      </w:pPr>
    </w:p>
    <w:p w:rsidR="001B6BB7" w:rsidRPr="00B36253" w:rsidRDefault="001B6BB7" w:rsidP="00B36253">
      <w:pPr>
        <w:shd w:val="clear" w:color="auto" w:fill="FFFFFF"/>
        <w:jc w:val="center"/>
        <w:rPr>
          <w:rFonts w:ascii="Arial" w:hAnsi="Arial" w:cs="Arial"/>
          <w:b/>
          <w:color w:val="050505"/>
          <w:sz w:val="20"/>
          <w:szCs w:val="20"/>
        </w:rPr>
      </w:pPr>
      <w:r w:rsidRPr="00B36253">
        <w:rPr>
          <w:rFonts w:ascii="Arial" w:hAnsi="Arial" w:cs="Arial"/>
          <w:b/>
          <w:color w:val="050505"/>
          <w:sz w:val="20"/>
          <w:szCs w:val="20"/>
        </w:rPr>
        <w:lastRenderedPageBreak/>
        <w:t>202</w:t>
      </w:r>
      <w:r w:rsidR="001D0158" w:rsidRPr="00B36253">
        <w:rPr>
          <w:rFonts w:ascii="Arial" w:hAnsi="Arial" w:cs="Arial"/>
          <w:b/>
          <w:color w:val="050505"/>
          <w:sz w:val="20"/>
          <w:szCs w:val="20"/>
        </w:rPr>
        <w:t>3</w:t>
      </w:r>
      <w:r w:rsidRPr="00B36253">
        <w:rPr>
          <w:rFonts w:ascii="Arial" w:hAnsi="Arial" w:cs="Arial"/>
          <w:b/>
          <w:color w:val="050505"/>
          <w:sz w:val="20"/>
          <w:szCs w:val="20"/>
        </w:rPr>
        <w:t xml:space="preserve"> HASAT SEZONUNUN İLK EKMEKLİK BUĞDAYLARI BORSA SATIŞ SALONUNDA SATILDI.</w:t>
      </w:r>
    </w:p>
    <w:p w:rsidR="001D0158" w:rsidRDefault="001D0158" w:rsidP="001B6BB7">
      <w:pPr>
        <w:shd w:val="clear" w:color="auto" w:fill="FFFFFF"/>
        <w:rPr>
          <w:rFonts w:ascii="Arial" w:hAnsi="Arial" w:cs="Arial"/>
          <w:color w:val="050505"/>
          <w:sz w:val="20"/>
          <w:szCs w:val="20"/>
        </w:rPr>
      </w:pPr>
    </w:p>
    <w:p w:rsidR="00450107" w:rsidRDefault="001D0158" w:rsidP="001D0158">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2057400" cy="1544337"/>
            <wp:effectExtent l="19050" t="0" r="0" b="0"/>
            <wp:docPr id="26" name="Resim 6" descr="C:\Users\Tescil1\Desktop\ha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hasat.jpg"/>
                    <pic:cNvPicPr>
                      <a:picLocks noChangeAspect="1" noChangeArrowheads="1"/>
                    </pic:cNvPicPr>
                  </pic:nvPicPr>
                  <pic:blipFill>
                    <a:blip r:embed="rId47" cstate="print"/>
                    <a:srcRect/>
                    <a:stretch>
                      <a:fillRect/>
                    </a:stretch>
                  </pic:blipFill>
                  <pic:spPr bwMode="auto">
                    <a:xfrm>
                      <a:off x="0" y="0"/>
                      <a:ext cx="2058207" cy="1544943"/>
                    </a:xfrm>
                    <a:prstGeom prst="rect">
                      <a:avLst/>
                    </a:prstGeom>
                    <a:noFill/>
                    <a:ln w="9525">
                      <a:noFill/>
                      <a:miter lim="800000"/>
                      <a:headEnd/>
                      <a:tailEnd/>
                    </a:ln>
                  </pic:spPr>
                </pic:pic>
              </a:graphicData>
            </a:graphic>
          </wp:inline>
        </w:drawing>
      </w:r>
      <w:r>
        <w:rPr>
          <w:rFonts w:ascii="Arial" w:hAnsi="Arial" w:cs="Arial"/>
          <w:noProof/>
          <w:color w:val="050505"/>
          <w:sz w:val="20"/>
          <w:szCs w:val="20"/>
        </w:rPr>
        <w:t xml:space="preserve">    </w:t>
      </w:r>
      <w:r>
        <w:rPr>
          <w:rFonts w:ascii="Arial" w:hAnsi="Arial" w:cs="Arial"/>
          <w:noProof/>
          <w:color w:val="050505"/>
          <w:sz w:val="20"/>
          <w:szCs w:val="20"/>
        </w:rPr>
        <w:drawing>
          <wp:inline distT="0" distB="0" distL="0" distR="0">
            <wp:extent cx="2085975" cy="1541626"/>
            <wp:effectExtent l="19050" t="0" r="9525" b="0"/>
            <wp:docPr id="33" name="Resim 7" descr="C:\Users\Tescil1\Desktop\has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il1\Desktop\hasat 1.jpg"/>
                    <pic:cNvPicPr>
                      <a:picLocks noChangeAspect="1" noChangeArrowheads="1"/>
                    </pic:cNvPicPr>
                  </pic:nvPicPr>
                  <pic:blipFill>
                    <a:blip r:embed="rId48" cstate="print"/>
                    <a:srcRect/>
                    <a:stretch>
                      <a:fillRect/>
                    </a:stretch>
                  </pic:blipFill>
                  <pic:spPr bwMode="auto">
                    <a:xfrm>
                      <a:off x="0" y="0"/>
                      <a:ext cx="2088326" cy="1543363"/>
                    </a:xfrm>
                    <a:prstGeom prst="rect">
                      <a:avLst/>
                    </a:prstGeom>
                    <a:noFill/>
                    <a:ln w="9525">
                      <a:noFill/>
                      <a:miter lim="800000"/>
                      <a:headEnd/>
                      <a:tailEnd/>
                    </a:ln>
                  </pic:spPr>
                </pic:pic>
              </a:graphicData>
            </a:graphic>
          </wp:inline>
        </w:drawing>
      </w:r>
    </w:p>
    <w:p w:rsidR="003F4D3C" w:rsidRDefault="00450107" w:rsidP="00450107">
      <w:pPr>
        <w:shd w:val="clear" w:color="auto" w:fill="FFFFFF"/>
        <w:jc w:val="center"/>
        <w:rPr>
          <w:rFonts w:ascii="Arial" w:hAnsi="Arial" w:cs="Arial"/>
          <w:noProof/>
          <w:color w:val="050505"/>
          <w:sz w:val="20"/>
          <w:szCs w:val="20"/>
        </w:rPr>
      </w:pPr>
      <w:r>
        <w:rPr>
          <w:rFonts w:ascii="Arial" w:hAnsi="Arial" w:cs="Arial"/>
          <w:noProof/>
          <w:color w:val="050505"/>
          <w:sz w:val="20"/>
          <w:szCs w:val="20"/>
        </w:rPr>
        <w:t xml:space="preserve">  </w:t>
      </w:r>
    </w:p>
    <w:p w:rsidR="003F4D3C" w:rsidRDefault="001D0158" w:rsidP="00450107">
      <w:pPr>
        <w:shd w:val="clear" w:color="auto" w:fill="FFFFFF"/>
        <w:jc w:val="center"/>
        <w:rPr>
          <w:rFonts w:ascii="Arial" w:hAnsi="Arial" w:cs="Arial"/>
          <w:noProof/>
          <w:color w:val="050505"/>
          <w:sz w:val="20"/>
          <w:szCs w:val="20"/>
        </w:rPr>
      </w:pPr>
      <w:r>
        <w:rPr>
          <w:rFonts w:ascii="Arial" w:hAnsi="Arial" w:cs="Arial"/>
          <w:noProof/>
          <w:color w:val="050505"/>
          <w:sz w:val="20"/>
          <w:szCs w:val="20"/>
        </w:rPr>
        <w:t>22</w:t>
      </w:r>
      <w:r w:rsidR="003F4D3C">
        <w:rPr>
          <w:rFonts w:ascii="Arial" w:hAnsi="Arial" w:cs="Arial"/>
          <w:noProof/>
          <w:color w:val="050505"/>
          <w:sz w:val="20"/>
          <w:szCs w:val="20"/>
        </w:rPr>
        <w:t>.06.202</w:t>
      </w:r>
      <w:r>
        <w:rPr>
          <w:rFonts w:ascii="Arial" w:hAnsi="Arial" w:cs="Arial"/>
          <w:noProof/>
          <w:color w:val="050505"/>
          <w:sz w:val="20"/>
          <w:szCs w:val="20"/>
        </w:rPr>
        <w:t>3</w:t>
      </w:r>
    </w:p>
    <w:p w:rsidR="003F4D3C" w:rsidRDefault="003F4D3C" w:rsidP="00450107">
      <w:pPr>
        <w:shd w:val="clear" w:color="auto" w:fill="FFFFFF"/>
        <w:jc w:val="center"/>
        <w:rPr>
          <w:rFonts w:ascii="Arial" w:hAnsi="Arial" w:cs="Arial"/>
          <w:noProof/>
          <w:color w:val="050505"/>
          <w:sz w:val="20"/>
          <w:szCs w:val="20"/>
        </w:rPr>
      </w:pPr>
    </w:p>
    <w:p w:rsidR="001D0158" w:rsidRDefault="001D0158" w:rsidP="001D0158">
      <w:pPr>
        <w:shd w:val="clear" w:color="auto" w:fill="FFFFFF"/>
        <w:rPr>
          <w:rFonts w:ascii="Arial" w:hAnsi="Arial" w:cs="Arial"/>
          <w:b/>
          <w:color w:val="050505"/>
          <w:sz w:val="18"/>
          <w:szCs w:val="18"/>
        </w:rPr>
      </w:pPr>
      <w:r w:rsidRPr="001D0158">
        <w:rPr>
          <w:rFonts w:ascii="Arial" w:hAnsi="Arial" w:cs="Arial"/>
          <w:b/>
          <w:color w:val="050505"/>
          <w:sz w:val="18"/>
          <w:szCs w:val="18"/>
        </w:rPr>
        <w:t>2023 HASAT SEZONUNUN İLK ARPASI BORSA SATIŞ SALONUNDA SATILDI</w:t>
      </w:r>
    </w:p>
    <w:p w:rsidR="001D0158" w:rsidRPr="001D0158" w:rsidRDefault="001D0158" w:rsidP="001D0158">
      <w:pPr>
        <w:shd w:val="clear" w:color="auto" w:fill="FFFFFF"/>
        <w:rPr>
          <w:rFonts w:ascii="Arial" w:hAnsi="Arial" w:cs="Arial"/>
          <w:b/>
          <w:color w:val="050505"/>
          <w:sz w:val="18"/>
          <w:szCs w:val="18"/>
        </w:rPr>
      </w:pPr>
    </w:p>
    <w:p w:rsidR="001D0158" w:rsidRPr="001D0158" w:rsidRDefault="001D0158" w:rsidP="001D0158">
      <w:pPr>
        <w:shd w:val="clear" w:color="auto" w:fill="FFFFFF"/>
        <w:rPr>
          <w:rFonts w:ascii="Arial" w:hAnsi="Arial" w:cs="Arial"/>
          <w:color w:val="050505"/>
          <w:sz w:val="18"/>
          <w:szCs w:val="18"/>
        </w:rPr>
      </w:pPr>
      <w:r w:rsidRPr="001D0158">
        <w:rPr>
          <w:rFonts w:ascii="Arial" w:hAnsi="Arial" w:cs="Arial"/>
          <w:color w:val="050505"/>
          <w:sz w:val="18"/>
          <w:szCs w:val="18"/>
        </w:rPr>
        <w:t>İlçemize bağlı Terzili köyünden İbrahim Balgabuş'a ait 7 ton arpa' nın tonu 5,645 TL'ye Borsamız üyesi KOÇOĞULLARI PETR. SAN. TİC. LTD. ŞTİ. Sahibi Ersan KOÇ tarafından satın alındı.</w:t>
      </w:r>
    </w:p>
    <w:p w:rsidR="001D0158" w:rsidRPr="001D0158" w:rsidRDefault="001D0158" w:rsidP="001D0158">
      <w:pPr>
        <w:shd w:val="clear" w:color="auto" w:fill="FFFFFF"/>
        <w:rPr>
          <w:rFonts w:ascii="Arial" w:hAnsi="Arial" w:cs="Arial"/>
          <w:color w:val="050505"/>
          <w:sz w:val="18"/>
          <w:szCs w:val="18"/>
        </w:rPr>
      </w:pPr>
      <w:r w:rsidRPr="001D0158">
        <w:rPr>
          <w:rFonts w:ascii="Arial" w:hAnsi="Arial" w:cs="Arial"/>
          <w:color w:val="050505"/>
          <w:sz w:val="18"/>
          <w:szCs w:val="18"/>
        </w:rPr>
        <w:t xml:space="preserve">Ticaret Borsasında da satılan ürünlere arpa ya 0.50 krş. Buğdaya 1,00 TL artık desteğin verildiğini tüm çiftçilerimizin bilmesi önem arz etmektedir. </w:t>
      </w:r>
    </w:p>
    <w:p w:rsidR="001D0158" w:rsidRDefault="001D0158" w:rsidP="001D0158">
      <w:pPr>
        <w:shd w:val="clear" w:color="auto" w:fill="FFFFFF"/>
        <w:rPr>
          <w:rFonts w:ascii="Arial" w:hAnsi="Arial" w:cs="Arial"/>
          <w:color w:val="050505"/>
          <w:sz w:val="18"/>
          <w:szCs w:val="18"/>
        </w:rPr>
      </w:pPr>
      <w:r w:rsidRPr="001D0158">
        <w:rPr>
          <w:rFonts w:ascii="Arial" w:hAnsi="Arial" w:cs="Arial"/>
          <w:color w:val="050505"/>
          <w:sz w:val="18"/>
          <w:szCs w:val="18"/>
        </w:rPr>
        <w:t>Bu vesile ile, 2022-2023 hasat sezonunun hayırlı uğurlu olmasını, kazancımızın bereketli ve Rabbimizin razı olduğu yerlerde ve işlerde harcama</w:t>
      </w:r>
      <w:r>
        <w:rPr>
          <w:rFonts w:ascii="Arial" w:hAnsi="Arial" w:cs="Arial"/>
          <w:color w:val="050505"/>
          <w:sz w:val="18"/>
          <w:szCs w:val="18"/>
        </w:rPr>
        <w:t>n</w:t>
      </w:r>
      <w:r w:rsidRPr="001D0158">
        <w:rPr>
          <w:rFonts w:ascii="Arial" w:hAnsi="Arial" w:cs="Arial"/>
          <w:color w:val="050505"/>
          <w:sz w:val="18"/>
          <w:szCs w:val="18"/>
        </w:rPr>
        <w:t>ızı nasip etmesini dilerim.</w:t>
      </w:r>
    </w:p>
    <w:p w:rsidR="00465580" w:rsidRPr="001D0158" w:rsidRDefault="00465580" w:rsidP="001D0158">
      <w:pPr>
        <w:shd w:val="clear" w:color="auto" w:fill="FFFFFF"/>
        <w:rPr>
          <w:rFonts w:ascii="Arial" w:hAnsi="Arial" w:cs="Arial"/>
          <w:color w:val="050505"/>
          <w:sz w:val="18"/>
          <w:szCs w:val="18"/>
        </w:rPr>
      </w:pPr>
    </w:p>
    <w:p w:rsidR="001D0158" w:rsidRDefault="001D0158" w:rsidP="001D0158">
      <w:pPr>
        <w:shd w:val="clear" w:color="auto" w:fill="FFFFFF"/>
        <w:rPr>
          <w:rFonts w:ascii="Arial" w:hAnsi="Arial" w:cs="Arial"/>
          <w:color w:val="050505"/>
          <w:sz w:val="18"/>
          <w:szCs w:val="18"/>
        </w:rPr>
      </w:pPr>
      <w:r w:rsidRPr="001D0158">
        <w:rPr>
          <w:rFonts w:ascii="Arial" w:hAnsi="Arial" w:cs="Arial"/>
          <w:color w:val="050505"/>
          <w:sz w:val="18"/>
          <w:szCs w:val="18"/>
        </w:rPr>
        <w:t>Mustafa KÜRBÜZ</w:t>
      </w:r>
      <w:r w:rsidR="00465580">
        <w:rPr>
          <w:rFonts w:ascii="Arial" w:hAnsi="Arial" w:cs="Arial"/>
          <w:color w:val="050505"/>
          <w:sz w:val="18"/>
          <w:szCs w:val="18"/>
        </w:rPr>
        <w:t xml:space="preserve"> </w:t>
      </w:r>
      <w:r w:rsidRPr="001D0158">
        <w:rPr>
          <w:rFonts w:ascii="Arial" w:hAnsi="Arial" w:cs="Arial"/>
          <w:color w:val="050505"/>
          <w:sz w:val="18"/>
          <w:szCs w:val="18"/>
        </w:rPr>
        <w:t>Yönetim Kurulu Başkanı</w:t>
      </w:r>
    </w:p>
    <w:p w:rsidR="00465580" w:rsidRDefault="00465580" w:rsidP="001D0158">
      <w:pPr>
        <w:shd w:val="clear" w:color="auto" w:fill="FFFFFF"/>
        <w:rPr>
          <w:rFonts w:ascii="Arial" w:hAnsi="Arial" w:cs="Arial"/>
          <w:color w:val="050505"/>
          <w:sz w:val="18"/>
          <w:szCs w:val="18"/>
        </w:rPr>
      </w:pPr>
    </w:p>
    <w:p w:rsidR="00465580" w:rsidRDefault="00465580" w:rsidP="00465580">
      <w:pPr>
        <w:shd w:val="clear" w:color="auto" w:fill="FFFFFF"/>
        <w:jc w:val="center"/>
        <w:rPr>
          <w:rFonts w:ascii="Arial" w:hAnsi="Arial" w:cs="Arial"/>
          <w:noProof/>
          <w:color w:val="050505"/>
          <w:sz w:val="18"/>
          <w:szCs w:val="18"/>
        </w:rPr>
      </w:pPr>
      <w:r>
        <w:rPr>
          <w:rFonts w:ascii="Arial" w:hAnsi="Arial" w:cs="Arial"/>
          <w:noProof/>
          <w:color w:val="050505"/>
          <w:sz w:val="18"/>
          <w:szCs w:val="18"/>
        </w:rPr>
        <w:drawing>
          <wp:inline distT="0" distB="0" distL="0" distR="0">
            <wp:extent cx="1878945" cy="1581150"/>
            <wp:effectExtent l="19050" t="0" r="7005" b="0"/>
            <wp:docPr id="35" name="Resim 8" descr="C:\Users\Tescil1\Desktop\hasat buğ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hasat buğday.jpg"/>
                    <pic:cNvPicPr>
                      <a:picLocks noChangeAspect="1" noChangeArrowheads="1"/>
                    </pic:cNvPicPr>
                  </pic:nvPicPr>
                  <pic:blipFill>
                    <a:blip r:embed="rId49" cstate="print"/>
                    <a:srcRect/>
                    <a:stretch>
                      <a:fillRect/>
                    </a:stretch>
                  </pic:blipFill>
                  <pic:spPr bwMode="auto">
                    <a:xfrm>
                      <a:off x="0" y="0"/>
                      <a:ext cx="1878945" cy="1581150"/>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1795720" cy="1581150"/>
            <wp:effectExtent l="19050" t="0" r="0" b="0"/>
            <wp:docPr id="40" name="Resim 9" descr="C:\Users\Tescil1\Desktop\has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hasat 1.jpg"/>
                    <pic:cNvPicPr>
                      <a:picLocks noChangeAspect="1" noChangeArrowheads="1"/>
                    </pic:cNvPicPr>
                  </pic:nvPicPr>
                  <pic:blipFill>
                    <a:blip r:embed="rId50" cstate="print"/>
                    <a:srcRect/>
                    <a:stretch>
                      <a:fillRect/>
                    </a:stretch>
                  </pic:blipFill>
                  <pic:spPr bwMode="auto">
                    <a:xfrm>
                      <a:off x="0" y="0"/>
                      <a:ext cx="1801042" cy="1585836"/>
                    </a:xfrm>
                    <a:prstGeom prst="rect">
                      <a:avLst/>
                    </a:prstGeom>
                    <a:noFill/>
                    <a:ln w="9525">
                      <a:noFill/>
                      <a:miter lim="800000"/>
                      <a:headEnd/>
                      <a:tailEnd/>
                    </a:ln>
                  </pic:spPr>
                </pic:pic>
              </a:graphicData>
            </a:graphic>
          </wp:inline>
        </w:drawing>
      </w:r>
    </w:p>
    <w:p w:rsidR="00B36253" w:rsidRDefault="00B36253" w:rsidP="00465580">
      <w:pPr>
        <w:shd w:val="clear" w:color="auto" w:fill="FFFFFF"/>
        <w:jc w:val="center"/>
        <w:rPr>
          <w:rFonts w:ascii="Arial" w:hAnsi="Arial" w:cs="Arial"/>
          <w:color w:val="050505"/>
          <w:sz w:val="18"/>
          <w:szCs w:val="18"/>
        </w:rPr>
      </w:pPr>
    </w:p>
    <w:p w:rsidR="00CC3FB3" w:rsidRDefault="00CC3FB3" w:rsidP="00CC3FB3">
      <w:pPr>
        <w:shd w:val="clear" w:color="auto" w:fill="FFFFFF"/>
        <w:jc w:val="center"/>
        <w:rPr>
          <w:rFonts w:ascii="Arial" w:hAnsi="Arial" w:cs="Arial"/>
          <w:b/>
          <w:color w:val="050505"/>
          <w:sz w:val="20"/>
          <w:szCs w:val="20"/>
        </w:rPr>
      </w:pPr>
      <w:r w:rsidRPr="00CC3FB3">
        <w:rPr>
          <w:rFonts w:ascii="Arial" w:hAnsi="Arial" w:cs="Arial"/>
          <w:b/>
          <w:color w:val="050505"/>
          <w:sz w:val="20"/>
          <w:szCs w:val="20"/>
        </w:rPr>
        <w:t>2</w:t>
      </w:r>
      <w:r w:rsidR="00465580">
        <w:rPr>
          <w:rFonts w:ascii="Arial" w:hAnsi="Arial" w:cs="Arial"/>
          <w:b/>
          <w:color w:val="050505"/>
          <w:sz w:val="20"/>
          <w:szCs w:val="20"/>
        </w:rPr>
        <w:t>6</w:t>
      </w:r>
      <w:r w:rsidRPr="00CC3FB3">
        <w:rPr>
          <w:rFonts w:ascii="Arial" w:hAnsi="Arial" w:cs="Arial"/>
          <w:b/>
          <w:color w:val="050505"/>
          <w:sz w:val="20"/>
          <w:szCs w:val="20"/>
        </w:rPr>
        <w:t>.06.202</w:t>
      </w:r>
      <w:r w:rsidR="00465580">
        <w:rPr>
          <w:rFonts w:ascii="Arial" w:hAnsi="Arial" w:cs="Arial"/>
          <w:b/>
          <w:color w:val="050505"/>
          <w:sz w:val="20"/>
          <w:szCs w:val="20"/>
        </w:rPr>
        <w:t>3</w:t>
      </w:r>
    </w:p>
    <w:p w:rsidR="00CC3FB3" w:rsidRDefault="00CC3FB3" w:rsidP="00CC3FB3">
      <w:pPr>
        <w:shd w:val="clear" w:color="auto" w:fill="FFFFFF"/>
        <w:jc w:val="center"/>
        <w:rPr>
          <w:rFonts w:ascii="Arial" w:hAnsi="Arial" w:cs="Arial"/>
          <w:b/>
          <w:color w:val="050505"/>
          <w:sz w:val="20"/>
          <w:szCs w:val="20"/>
        </w:rPr>
      </w:pPr>
    </w:p>
    <w:p w:rsidR="00465580" w:rsidRPr="00465580" w:rsidRDefault="00465580" w:rsidP="00465580">
      <w:pPr>
        <w:shd w:val="clear" w:color="auto" w:fill="FFFFFF"/>
        <w:rPr>
          <w:rFonts w:ascii="Arial" w:hAnsi="Arial" w:cs="Arial"/>
          <w:b/>
          <w:color w:val="050505"/>
          <w:sz w:val="18"/>
          <w:szCs w:val="18"/>
        </w:rPr>
      </w:pPr>
      <w:r w:rsidRPr="00465580">
        <w:rPr>
          <w:rFonts w:ascii="Arial" w:hAnsi="Arial" w:cs="Arial"/>
          <w:b/>
          <w:color w:val="050505"/>
          <w:sz w:val="18"/>
          <w:szCs w:val="18"/>
        </w:rPr>
        <w:t>2023 HASAT SEZONUNUN İLK BUĞDAYI BORSA SATIŞ SALONUNDA SATILDI</w:t>
      </w:r>
    </w:p>
    <w:p w:rsidR="00465580" w:rsidRPr="00465580" w:rsidRDefault="00465580" w:rsidP="00465580">
      <w:pPr>
        <w:shd w:val="clear" w:color="auto" w:fill="FFFFFF"/>
        <w:rPr>
          <w:rFonts w:ascii="Arial" w:hAnsi="Arial" w:cs="Arial"/>
          <w:color w:val="050505"/>
          <w:sz w:val="18"/>
          <w:szCs w:val="18"/>
        </w:rPr>
      </w:pPr>
      <w:r w:rsidRPr="00465580">
        <w:rPr>
          <w:rFonts w:ascii="Arial" w:hAnsi="Arial" w:cs="Arial"/>
          <w:color w:val="050505"/>
          <w:sz w:val="18"/>
          <w:szCs w:val="18"/>
        </w:rPr>
        <w:t>İlçemize bağlı Çadırhöyük köyünden Recep Öztürk'e ait 8 ton buğday'ın tonu 6,600 TL'ye Borsamız üyesi KOÇOĞULLARI PETR. SAN. TİC. LTD. ŞTİ. Sahibi Ersan KOÇ tarafından satın alındı.</w:t>
      </w:r>
    </w:p>
    <w:p w:rsidR="00465580" w:rsidRPr="00465580" w:rsidRDefault="00465580" w:rsidP="00465580">
      <w:pPr>
        <w:shd w:val="clear" w:color="auto" w:fill="FFFFFF"/>
        <w:rPr>
          <w:rFonts w:ascii="Arial" w:hAnsi="Arial" w:cs="Arial"/>
          <w:color w:val="050505"/>
          <w:sz w:val="18"/>
          <w:szCs w:val="18"/>
        </w:rPr>
      </w:pPr>
      <w:r w:rsidRPr="00465580">
        <w:rPr>
          <w:rFonts w:ascii="Arial" w:hAnsi="Arial" w:cs="Arial"/>
          <w:color w:val="050505"/>
          <w:sz w:val="18"/>
          <w:szCs w:val="18"/>
        </w:rPr>
        <w:t xml:space="preserve">Ticaret Borsasında da satılan ürünlere arpa ya 0.50 krş. Buğdaya 1,00 TL artık desteğin verildiğini tüm çiftçilerimizin bilmesi önem arz etmektedir. </w:t>
      </w:r>
    </w:p>
    <w:p w:rsidR="00465580" w:rsidRDefault="00465580" w:rsidP="00465580">
      <w:pPr>
        <w:shd w:val="clear" w:color="auto" w:fill="FFFFFF"/>
        <w:rPr>
          <w:rFonts w:ascii="Arial" w:hAnsi="Arial" w:cs="Arial"/>
          <w:color w:val="050505"/>
          <w:sz w:val="18"/>
          <w:szCs w:val="18"/>
        </w:rPr>
      </w:pPr>
      <w:r w:rsidRPr="00465580">
        <w:rPr>
          <w:rFonts w:ascii="Arial" w:hAnsi="Arial" w:cs="Arial"/>
          <w:color w:val="050505"/>
          <w:sz w:val="18"/>
          <w:szCs w:val="18"/>
        </w:rPr>
        <w:t>Bu vesile ile, 2022-2023 hasat sezonunun hayırlı uğurlu olmasını, kazancımızın bereketli ve Rabbimizin razı olduğu yerlerde ve işlerde harcamamızı nasip etmesini dilerim.</w:t>
      </w:r>
    </w:p>
    <w:p w:rsidR="00465580" w:rsidRPr="00465580" w:rsidRDefault="00465580" w:rsidP="00465580">
      <w:pPr>
        <w:shd w:val="clear" w:color="auto" w:fill="FFFFFF"/>
        <w:rPr>
          <w:rFonts w:ascii="Arial" w:hAnsi="Arial" w:cs="Arial"/>
          <w:color w:val="050505"/>
          <w:sz w:val="18"/>
          <w:szCs w:val="18"/>
        </w:rPr>
      </w:pPr>
      <w:r w:rsidRPr="00465580">
        <w:rPr>
          <w:rFonts w:ascii="Arial" w:hAnsi="Arial" w:cs="Arial"/>
          <w:color w:val="050505"/>
          <w:sz w:val="18"/>
          <w:szCs w:val="18"/>
        </w:rPr>
        <w:t>Mustafa KÜRBÜZ</w:t>
      </w:r>
      <w:r w:rsidR="00B36253">
        <w:rPr>
          <w:rFonts w:ascii="Arial" w:hAnsi="Arial" w:cs="Arial"/>
          <w:color w:val="050505"/>
          <w:sz w:val="18"/>
          <w:szCs w:val="18"/>
        </w:rPr>
        <w:t xml:space="preserve"> </w:t>
      </w:r>
      <w:r w:rsidRPr="00465580">
        <w:rPr>
          <w:rFonts w:ascii="Arial" w:hAnsi="Arial" w:cs="Arial"/>
          <w:color w:val="050505"/>
          <w:sz w:val="18"/>
          <w:szCs w:val="18"/>
        </w:rPr>
        <w:t>Yönetim Kurulu Başkanı</w:t>
      </w:r>
    </w:p>
    <w:p w:rsidR="00257B17" w:rsidRDefault="00257B17" w:rsidP="000A4709">
      <w:pPr>
        <w:pStyle w:val="NormalWeb"/>
        <w:shd w:val="clear" w:color="auto" w:fill="FFFFFF"/>
        <w:spacing w:before="90" w:beforeAutospacing="0" w:after="90" w:afterAutospacing="0"/>
        <w:jc w:val="center"/>
        <w:rPr>
          <w:b/>
        </w:rPr>
      </w:pPr>
      <w:r w:rsidRPr="00F5707C">
        <w:rPr>
          <w:b/>
        </w:rPr>
        <w:t>TEMSİL VE ZİYARETLER</w:t>
      </w:r>
    </w:p>
    <w:p w:rsidR="008A140D" w:rsidRDefault="002D69BF" w:rsidP="000A4709">
      <w:pPr>
        <w:pStyle w:val="NormalWeb"/>
        <w:shd w:val="clear" w:color="auto" w:fill="FFFFFF"/>
        <w:spacing w:before="90" w:beforeAutospacing="0" w:after="90" w:afterAutospacing="0"/>
        <w:jc w:val="center"/>
        <w:rPr>
          <w:b/>
        </w:rPr>
      </w:pPr>
      <w:r>
        <w:rPr>
          <w:b/>
          <w:noProof/>
        </w:rPr>
        <w:drawing>
          <wp:inline distT="0" distB="0" distL="0" distR="0">
            <wp:extent cx="3504765" cy="1647825"/>
            <wp:effectExtent l="19050" t="0" r="435" b="0"/>
            <wp:docPr id="46" name="Resim 6" descr="C:\Users\Tescil1\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15.jpg"/>
                    <pic:cNvPicPr>
                      <a:picLocks noChangeAspect="1" noChangeArrowheads="1"/>
                    </pic:cNvPicPr>
                  </pic:nvPicPr>
                  <pic:blipFill>
                    <a:blip r:embed="rId51" cstate="print"/>
                    <a:srcRect/>
                    <a:stretch>
                      <a:fillRect/>
                    </a:stretch>
                  </pic:blipFill>
                  <pic:spPr bwMode="auto">
                    <a:xfrm>
                      <a:off x="0" y="0"/>
                      <a:ext cx="3515317" cy="1652786"/>
                    </a:xfrm>
                    <a:prstGeom prst="rect">
                      <a:avLst/>
                    </a:prstGeom>
                    <a:noFill/>
                    <a:ln w="9525">
                      <a:noFill/>
                      <a:miter lim="800000"/>
                      <a:headEnd/>
                      <a:tailEnd/>
                    </a:ln>
                  </pic:spPr>
                </pic:pic>
              </a:graphicData>
            </a:graphic>
          </wp:inline>
        </w:drawing>
      </w:r>
    </w:p>
    <w:p w:rsidR="008A140D" w:rsidRDefault="009517CC" w:rsidP="000A4709">
      <w:pPr>
        <w:pStyle w:val="NormalWeb"/>
        <w:shd w:val="clear" w:color="auto" w:fill="FFFFFF"/>
        <w:spacing w:before="90" w:beforeAutospacing="0" w:after="90" w:afterAutospacing="0"/>
        <w:jc w:val="center"/>
        <w:rPr>
          <w:b/>
        </w:rPr>
      </w:pPr>
      <w:r>
        <w:rPr>
          <w:b/>
        </w:rPr>
        <w:t>28.02.2023</w:t>
      </w:r>
    </w:p>
    <w:p w:rsidR="009517CC" w:rsidRPr="009517CC" w:rsidRDefault="009517CC" w:rsidP="009517CC">
      <w:pPr>
        <w:shd w:val="clear" w:color="auto" w:fill="FFFFFF"/>
        <w:rPr>
          <w:rFonts w:ascii="Arial" w:hAnsi="Arial" w:cs="Arial"/>
          <w:color w:val="050505"/>
          <w:sz w:val="20"/>
          <w:szCs w:val="20"/>
        </w:rPr>
      </w:pPr>
      <w:r w:rsidRPr="009517CC">
        <w:rPr>
          <w:rFonts w:ascii="Arial" w:hAnsi="Arial" w:cs="Arial"/>
          <w:color w:val="050505"/>
          <w:sz w:val="20"/>
          <w:szCs w:val="20"/>
        </w:rPr>
        <w:t>Yönetim Kurulu Başkanı Mustafa Kürbüz, Başkan yardımcısı Hüseyin Sarısakaloğlu, Yönetim Kurulu Üyesi Ercan Yücetürk, Mehmet Doğan, Meclis Üyesi Hacı Mustafa Beşirik, Mehmet Akkuş, Murat Koçak ve Serhat Karaçil, Ziraat Odası Başkanlığı'na seçilen Seyfi Erayhan ve yönetimine hayırlı olsun ziyaretinde bulundular.</w:t>
      </w:r>
    </w:p>
    <w:p w:rsidR="009517CC" w:rsidRDefault="009517CC" w:rsidP="009517CC">
      <w:pPr>
        <w:shd w:val="clear" w:color="auto" w:fill="FFFFFF"/>
        <w:rPr>
          <w:rFonts w:ascii="Arial" w:hAnsi="Arial" w:cs="Arial"/>
          <w:color w:val="050505"/>
          <w:sz w:val="20"/>
          <w:szCs w:val="20"/>
        </w:rPr>
      </w:pPr>
      <w:r w:rsidRPr="009517CC">
        <w:rPr>
          <w:rFonts w:ascii="Arial" w:hAnsi="Arial" w:cs="Arial"/>
          <w:color w:val="050505"/>
          <w:sz w:val="20"/>
          <w:szCs w:val="20"/>
        </w:rPr>
        <w:t>Ziraat Odası Başkanı Seyfi Erayhan ve yönetimine görevlerinde başarılar dileriz</w:t>
      </w:r>
      <w:r w:rsidR="00A26380">
        <w:rPr>
          <w:rFonts w:ascii="Arial" w:hAnsi="Arial" w:cs="Arial"/>
          <w:color w:val="050505"/>
          <w:sz w:val="20"/>
          <w:szCs w:val="20"/>
        </w:rPr>
        <w:t>.</w:t>
      </w:r>
    </w:p>
    <w:p w:rsidR="00A26380" w:rsidRDefault="000269D9" w:rsidP="000269D9">
      <w:pPr>
        <w:shd w:val="clear" w:color="auto" w:fill="FFFFFF"/>
        <w:jc w:val="center"/>
        <w:rPr>
          <w:rFonts w:ascii="Arial" w:hAnsi="Arial" w:cs="Arial"/>
          <w:color w:val="050505"/>
          <w:sz w:val="20"/>
          <w:szCs w:val="20"/>
        </w:rPr>
      </w:pPr>
      <w:r>
        <w:rPr>
          <w:rFonts w:ascii="Arial" w:hAnsi="Arial" w:cs="Arial"/>
          <w:noProof/>
          <w:color w:val="050505"/>
          <w:sz w:val="20"/>
          <w:szCs w:val="20"/>
        </w:rPr>
        <w:lastRenderedPageBreak/>
        <w:drawing>
          <wp:inline distT="0" distB="0" distL="0" distR="0">
            <wp:extent cx="2517775" cy="1888331"/>
            <wp:effectExtent l="19050" t="0" r="0" b="0"/>
            <wp:docPr id="111" name="Resim 33" descr="C:\Users\Tescil1\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scil1\Desktop\08.jpg"/>
                    <pic:cNvPicPr>
                      <a:picLocks noChangeAspect="1" noChangeArrowheads="1"/>
                    </pic:cNvPicPr>
                  </pic:nvPicPr>
                  <pic:blipFill>
                    <a:blip r:embed="rId52" cstate="print"/>
                    <a:srcRect/>
                    <a:stretch>
                      <a:fillRect/>
                    </a:stretch>
                  </pic:blipFill>
                  <pic:spPr bwMode="auto">
                    <a:xfrm>
                      <a:off x="0" y="0"/>
                      <a:ext cx="2518762" cy="1889072"/>
                    </a:xfrm>
                    <a:prstGeom prst="rect">
                      <a:avLst/>
                    </a:prstGeom>
                    <a:noFill/>
                    <a:ln w="9525">
                      <a:noFill/>
                      <a:miter lim="800000"/>
                      <a:headEnd/>
                      <a:tailEnd/>
                    </a:ln>
                  </pic:spPr>
                </pic:pic>
              </a:graphicData>
            </a:graphic>
          </wp:inline>
        </w:drawing>
      </w:r>
    </w:p>
    <w:p w:rsidR="000269D9" w:rsidRDefault="000269D9" w:rsidP="000269D9">
      <w:pPr>
        <w:shd w:val="clear" w:color="auto" w:fill="FFFFFF"/>
        <w:jc w:val="center"/>
        <w:rPr>
          <w:rFonts w:ascii="Arial" w:hAnsi="Arial" w:cs="Arial"/>
          <w:color w:val="050505"/>
          <w:sz w:val="20"/>
          <w:szCs w:val="20"/>
        </w:rPr>
      </w:pPr>
    </w:p>
    <w:p w:rsidR="000269D9" w:rsidRDefault="000269D9" w:rsidP="000269D9">
      <w:pPr>
        <w:shd w:val="clear" w:color="auto" w:fill="FFFFFF"/>
        <w:jc w:val="center"/>
        <w:rPr>
          <w:rFonts w:ascii="Arial" w:hAnsi="Arial" w:cs="Arial"/>
          <w:b/>
          <w:color w:val="050505"/>
          <w:sz w:val="20"/>
          <w:szCs w:val="20"/>
        </w:rPr>
      </w:pPr>
      <w:r w:rsidRPr="000269D9">
        <w:rPr>
          <w:rFonts w:ascii="Arial" w:hAnsi="Arial" w:cs="Arial"/>
          <w:b/>
          <w:color w:val="050505"/>
          <w:sz w:val="20"/>
          <w:szCs w:val="20"/>
        </w:rPr>
        <w:t>21.06.2023</w:t>
      </w:r>
    </w:p>
    <w:p w:rsidR="000269D9" w:rsidRDefault="000269D9" w:rsidP="000269D9">
      <w:pPr>
        <w:shd w:val="clear" w:color="auto" w:fill="FFFFFF"/>
        <w:jc w:val="center"/>
        <w:rPr>
          <w:rFonts w:ascii="Arial" w:hAnsi="Arial" w:cs="Arial"/>
          <w:b/>
          <w:color w:val="050505"/>
          <w:sz w:val="20"/>
          <w:szCs w:val="20"/>
        </w:rPr>
      </w:pPr>
    </w:p>
    <w:p w:rsidR="000269D9" w:rsidRPr="000269D9" w:rsidRDefault="000269D9" w:rsidP="000269D9">
      <w:pPr>
        <w:shd w:val="clear" w:color="auto" w:fill="FFFFFF"/>
        <w:rPr>
          <w:rFonts w:ascii="Arial" w:hAnsi="Arial" w:cs="Arial"/>
          <w:color w:val="050505"/>
          <w:sz w:val="20"/>
          <w:szCs w:val="20"/>
        </w:rPr>
      </w:pPr>
      <w:r w:rsidRPr="000269D9">
        <w:rPr>
          <w:rFonts w:ascii="Arial" w:hAnsi="Arial" w:cs="Arial"/>
          <w:color w:val="050505"/>
          <w:sz w:val="20"/>
          <w:szCs w:val="20"/>
        </w:rPr>
        <w:t>TİCARET BORSASI HEYETİ OLARAK MİLLİYETÇİ HAREKET PARTİSİ (MHP), ÇORUM MİLLETVEKİLİ VAHİT KAYRICI BEYE HAYIRLI OLSUN ZİYARETİNDE BULUNDUK</w:t>
      </w:r>
    </w:p>
    <w:p w:rsidR="000269D9" w:rsidRPr="000269D9" w:rsidRDefault="000269D9" w:rsidP="000269D9">
      <w:pPr>
        <w:shd w:val="clear" w:color="auto" w:fill="FFFFFF"/>
        <w:rPr>
          <w:rFonts w:ascii="Arial" w:hAnsi="Arial" w:cs="Arial"/>
          <w:color w:val="050505"/>
          <w:sz w:val="20"/>
          <w:szCs w:val="20"/>
        </w:rPr>
      </w:pPr>
      <w:r w:rsidRPr="000269D9">
        <w:rPr>
          <w:rFonts w:ascii="Arial" w:hAnsi="Arial" w:cs="Arial"/>
          <w:color w:val="050505"/>
          <w:sz w:val="20"/>
          <w:szCs w:val="20"/>
        </w:rPr>
        <w:t>Ziyarete, Yönetim Kurulu Başkanı Mustafa Kürbüz, Meclis Kurulu Başkanı Kadir Kolcu, Yönetim Kurulu Üyelerinden Hüseyin Sarısakaloğlu, Ercan Yücetürk, Mehmet Tunga, Meclis Kurulu Üyelerinden, Hacı Mustafa Beşirik, Murat Koçak, Bülent Doğan, Serhat Karaçil, Vedat Begit ve Genel Sekreter Levent Akkaş Katıldı.</w:t>
      </w:r>
    </w:p>
    <w:p w:rsidR="000269D9" w:rsidRPr="000269D9" w:rsidRDefault="000269D9" w:rsidP="000269D9">
      <w:pPr>
        <w:shd w:val="clear" w:color="auto" w:fill="FFFFFF"/>
        <w:rPr>
          <w:rFonts w:ascii="Arial" w:hAnsi="Arial" w:cs="Arial"/>
          <w:color w:val="050505"/>
          <w:sz w:val="20"/>
          <w:szCs w:val="20"/>
        </w:rPr>
      </w:pPr>
      <w:r w:rsidRPr="000269D9">
        <w:rPr>
          <w:rFonts w:ascii="Arial" w:hAnsi="Arial" w:cs="Arial"/>
          <w:color w:val="050505"/>
          <w:sz w:val="20"/>
          <w:szCs w:val="20"/>
        </w:rPr>
        <w:t>Vekilimize görevinde başarılar dileriz.</w:t>
      </w:r>
    </w:p>
    <w:p w:rsidR="000269D9" w:rsidRDefault="000269D9" w:rsidP="000269D9">
      <w:pPr>
        <w:shd w:val="clear" w:color="auto" w:fill="FFFFFF"/>
        <w:rPr>
          <w:rFonts w:ascii="Arial" w:hAnsi="Arial" w:cs="Arial"/>
          <w:b/>
          <w:color w:val="050505"/>
          <w:sz w:val="20"/>
          <w:szCs w:val="20"/>
        </w:rPr>
      </w:pPr>
    </w:p>
    <w:p w:rsidR="00CE248E" w:rsidRDefault="00CE248E" w:rsidP="00CE248E">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628900" cy="1775362"/>
            <wp:effectExtent l="19050" t="0" r="0" b="0"/>
            <wp:docPr id="112" name="Resim 34" descr="C:\Users\Tescil1\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escil1\Desktop\09.jpg"/>
                    <pic:cNvPicPr>
                      <a:picLocks noChangeAspect="1" noChangeArrowheads="1"/>
                    </pic:cNvPicPr>
                  </pic:nvPicPr>
                  <pic:blipFill>
                    <a:blip r:embed="rId53" cstate="print"/>
                    <a:srcRect/>
                    <a:stretch>
                      <a:fillRect/>
                    </a:stretch>
                  </pic:blipFill>
                  <pic:spPr bwMode="auto">
                    <a:xfrm>
                      <a:off x="0" y="0"/>
                      <a:ext cx="2631879" cy="1777374"/>
                    </a:xfrm>
                    <a:prstGeom prst="rect">
                      <a:avLst/>
                    </a:prstGeom>
                    <a:noFill/>
                    <a:ln w="9525">
                      <a:noFill/>
                      <a:miter lim="800000"/>
                      <a:headEnd/>
                      <a:tailEnd/>
                    </a:ln>
                  </pic:spPr>
                </pic:pic>
              </a:graphicData>
            </a:graphic>
          </wp:inline>
        </w:drawing>
      </w:r>
    </w:p>
    <w:p w:rsidR="00CE248E" w:rsidRDefault="00CE248E" w:rsidP="00CE248E">
      <w:pPr>
        <w:shd w:val="clear" w:color="auto" w:fill="FFFFFF"/>
        <w:jc w:val="center"/>
        <w:rPr>
          <w:rFonts w:ascii="Arial" w:hAnsi="Arial" w:cs="Arial"/>
          <w:b/>
          <w:color w:val="050505"/>
          <w:sz w:val="20"/>
          <w:szCs w:val="20"/>
        </w:rPr>
      </w:pPr>
    </w:p>
    <w:p w:rsidR="00CE248E" w:rsidRDefault="00CE248E" w:rsidP="00CE248E">
      <w:pPr>
        <w:shd w:val="clear" w:color="auto" w:fill="FFFFFF"/>
        <w:jc w:val="center"/>
        <w:rPr>
          <w:rFonts w:ascii="Arial" w:hAnsi="Arial" w:cs="Arial"/>
          <w:b/>
          <w:color w:val="050505"/>
          <w:sz w:val="20"/>
          <w:szCs w:val="20"/>
        </w:rPr>
      </w:pPr>
      <w:r>
        <w:rPr>
          <w:rFonts w:ascii="Arial" w:hAnsi="Arial" w:cs="Arial"/>
          <w:b/>
          <w:color w:val="050505"/>
          <w:sz w:val="20"/>
          <w:szCs w:val="20"/>
        </w:rPr>
        <w:t>21.06.2023</w:t>
      </w:r>
    </w:p>
    <w:p w:rsidR="00CE248E" w:rsidRDefault="00CE248E" w:rsidP="00CE248E">
      <w:pPr>
        <w:shd w:val="clear" w:color="auto" w:fill="FFFFFF"/>
        <w:jc w:val="center"/>
        <w:rPr>
          <w:rFonts w:ascii="Arial" w:hAnsi="Arial" w:cs="Arial"/>
          <w:b/>
          <w:color w:val="050505"/>
          <w:sz w:val="20"/>
          <w:szCs w:val="20"/>
        </w:rPr>
      </w:pPr>
    </w:p>
    <w:p w:rsidR="00CE248E" w:rsidRPr="00CE248E" w:rsidRDefault="00CE248E" w:rsidP="00CE248E">
      <w:pPr>
        <w:shd w:val="clear" w:color="auto" w:fill="FFFFFF"/>
        <w:rPr>
          <w:rFonts w:ascii="Arial" w:hAnsi="Arial" w:cs="Arial"/>
          <w:color w:val="050505"/>
          <w:sz w:val="20"/>
          <w:szCs w:val="20"/>
        </w:rPr>
      </w:pPr>
      <w:r w:rsidRPr="00CE248E">
        <w:rPr>
          <w:rFonts w:ascii="Arial" w:hAnsi="Arial" w:cs="Arial"/>
          <w:color w:val="050505"/>
          <w:sz w:val="20"/>
          <w:szCs w:val="20"/>
        </w:rPr>
        <w:t>TİCARET BORSASI HEYETİ OLARAK CUMHURİYET HALK PARTİSİ (CHP), ÇORUM MİLLETVEKİLİ MEHMET TAHTASIZ BEYE HAYIRLI OLSUN ZİYARETİNDE BULUNDUK</w:t>
      </w:r>
    </w:p>
    <w:p w:rsidR="00CE248E" w:rsidRPr="00CE248E" w:rsidRDefault="00CE248E" w:rsidP="00CE248E">
      <w:pPr>
        <w:shd w:val="clear" w:color="auto" w:fill="FFFFFF"/>
        <w:rPr>
          <w:rFonts w:ascii="Arial" w:hAnsi="Arial" w:cs="Arial"/>
          <w:color w:val="050505"/>
          <w:sz w:val="20"/>
          <w:szCs w:val="20"/>
        </w:rPr>
      </w:pPr>
      <w:r w:rsidRPr="00CE248E">
        <w:rPr>
          <w:rFonts w:ascii="Arial" w:hAnsi="Arial" w:cs="Arial"/>
          <w:color w:val="050505"/>
          <w:sz w:val="20"/>
          <w:szCs w:val="20"/>
        </w:rPr>
        <w:t>Ziyarete, Yönetim Kurulu Başkanı Mustafa Kürbüz, Meclis Kurulu Başkanı Kadir Kolcu, Yönetim Kurulu Üyelerinden Hüseyin Sarısakaloğlu, Ercan Yücetürk, Mehmet Tunga, Meclis Kurulu Üyelerinden, Hacı Mustafa Beşirik, Murat Koçak, Bülent Doğan, Serhat Karaçil, Vedat Begit ve Genel Sekreter Levent Akkaş Katıldı.</w:t>
      </w:r>
    </w:p>
    <w:p w:rsidR="00CE248E" w:rsidRPr="00CE248E" w:rsidRDefault="00CE248E" w:rsidP="00CE248E">
      <w:pPr>
        <w:shd w:val="clear" w:color="auto" w:fill="FFFFFF"/>
        <w:rPr>
          <w:rFonts w:ascii="Arial" w:hAnsi="Arial" w:cs="Arial"/>
          <w:color w:val="050505"/>
          <w:sz w:val="20"/>
          <w:szCs w:val="20"/>
        </w:rPr>
      </w:pPr>
      <w:r w:rsidRPr="00CE248E">
        <w:rPr>
          <w:rFonts w:ascii="Arial" w:hAnsi="Arial" w:cs="Arial"/>
          <w:color w:val="050505"/>
          <w:sz w:val="20"/>
          <w:szCs w:val="20"/>
        </w:rPr>
        <w:t>Vekilimize görevinde başarılar dileriz.</w:t>
      </w:r>
    </w:p>
    <w:p w:rsidR="00A26380" w:rsidRDefault="00BB4DA8" w:rsidP="00BB4DA8">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2412999" cy="1809750"/>
            <wp:effectExtent l="19050" t="0" r="6351" b="0"/>
            <wp:docPr id="113" name="Resim 35"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scil1\Desktop\10.jpg"/>
                    <pic:cNvPicPr>
                      <a:picLocks noChangeAspect="1" noChangeArrowheads="1"/>
                    </pic:cNvPicPr>
                  </pic:nvPicPr>
                  <pic:blipFill>
                    <a:blip r:embed="rId54" cstate="print"/>
                    <a:srcRect/>
                    <a:stretch>
                      <a:fillRect/>
                    </a:stretch>
                  </pic:blipFill>
                  <pic:spPr bwMode="auto">
                    <a:xfrm>
                      <a:off x="0" y="0"/>
                      <a:ext cx="2413946" cy="1810460"/>
                    </a:xfrm>
                    <a:prstGeom prst="rect">
                      <a:avLst/>
                    </a:prstGeom>
                    <a:noFill/>
                    <a:ln w="9525">
                      <a:noFill/>
                      <a:miter lim="800000"/>
                      <a:headEnd/>
                      <a:tailEnd/>
                    </a:ln>
                  </pic:spPr>
                </pic:pic>
              </a:graphicData>
            </a:graphic>
          </wp:inline>
        </w:drawing>
      </w:r>
    </w:p>
    <w:p w:rsidR="00BB4DA8" w:rsidRDefault="00BB4DA8" w:rsidP="00BB4DA8">
      <w:pPr>
        <w:shd w:val="clear" w:color="auto" w:fill="FFFFFF"/>
        <w:jc w:val="center"/>
        <w:rPr>
          <w:rFonts w:ascii="Arial" w:hAnsi="Arial" w:cs="Arial"/>
          <w:color w:val="050505"/>
          <w:sz w:val="20"/>
          <w:szCs w:val="20"/>
        </w:rPr>
      </w:pPr>
    </w:p>
    <w:p w:rsidR="00BB4DA8" w:rsidRDefault="00BB4DA8" w:rsidP="00BB4DA8">
      <w:pPr>
        <w:shd w:val="clear" w:color="auto" w:fill="FFFFFF"/>
        <w:jc w:val="center"/>
        <w:rPr>
          <w:rFonts w:ascii="Arial" w:hAnsi="Arial" w:cs="Arial"/>
          <w:b/>
          <w:color w:val="050505"/>
          <w:sz w:val="20"/>
          <w:szCs w:val="20"/>
        </w:rPr>
      </w:pPr>
      <w:r w:rsidRPr="00BB4DA8">
        <w:rPr>
          <w:rFonts w:ascii="Arial" w:hAnsi="Arial" w:cs="Arial"/>
          <w:b/>
          <w:color w:val="050505"/>
          <w:sz w:val="20"/>
          <w:szCs w:val="20"/>
        </w:rPr>
        <w:t>21.06.2023</w:t>
      </w:r>
    </w:p>
    <w:p w:rsidR="00540188" w:rsidRDefault="00540188" w:rsidP="00BB4DA8">
      <w:pPr>
        <w:shd w:val="clear" w:color="auto" w:fill="FFFFFF"/>
        <w:jc w:val="center"/>
        <w:rPr>
          <w:rFonts w:ascii="Arial" w:hAnsi="Arial" w:cs="Arial"/>
          <w:b/>
          <w:color w:val="050505"/>
          <w:sz w:val="20"/>
          <w:szCs w:val="20"/>
        </w:rPr>
      </w:pPr>
    </w:p>
    <w:p w:rsidR="00BB4DA8" w:rsidRPr="00BB4DA8" w:rsidRDefault="00BB4DA8" w:rsidP="00BB4DA8">
      <w:pPr>
        <w:shd w:val="clear" w:color="auto" w:fill="FFFFFF"/>
        <w:rPr>
          <w:rFonts w:ascii="Arial" w:hAnsi="Arial" w:cs="Arial"/>
          <w:color w:val="050505"/>
          <w:sz w:val="20"/>
          <w:szCs w:val="20"/>
        </w:rPr>
      </w:pPr>
      <w:r w:rsidRPr="00BB4DA8">
        <w:rPr>
          <w:rFonts w:ascii="Arial" w:hAnsi="Arial" w:cs="Arial"/>
          <w:color w:val="050505"/>
          <w:sz w:val="20"/>
          <w:szCs w:val="20"/>
        </w:rPr>
        <w:t>TİCARET BORSASI HEYETİ OLARAK ADALET VE KALKINMA PARTİSİ (AKP), ÇORUM MİLLETVEKİLİ OĞUZHAN KAYA BEYE HAYIRLI OLSUN ZİYARETİNDE BULUNDUK</w:t>
      </w:r>
    </w:p>
    <w:p w:rsidR="00BB4DA8" w:rsidRPr="00BB4DA8" w:rsidRDefault="00BB4DA8" w:rsidP="00BB4DA8">
      <w:pPr>
        <w:shd w:val="clear" w:color="auto" w:fill="FFFFFF"/>
        <w:rPr>
          <w:rFonts w:ascii="Arial" w:hAnsi="Arial" w:cs="Arial"/>
          <w:color w:val="050505"/>
          <w:sz w:val="20"/>
          <w:szCs w:val="20"/>
        </w:rPr>
      </w:pPr>
      <w:r w:rsidRPr="00BB4DA8">
        <w:rPr>
          <w:rFonts w:ascii="Arial" w:hAnsi="Arial" w:cs="Arial"/>
          <w:color w:val="050505"/>
          <w:sz w:val="20"/>
          <w:szCs w:val="20"/>
        </w:rPr>
        <w:t>Ziyarete, Yönetim Kurulu Başkanı Mustafa Kürbüz, Meclis Kurulu Başkanı Kadir Kolcu, Yönetim Kurulu Üyelerinden Hüseyin Sarısakaloğlu, Ercan Yücetürk, Mehmet Tunga, Meclis Kurulu Üyelerinden, Hacı Mustafa Beşirik, Murat Koçak, Bülent Doğan, Serhat Karaçil, Vedat Begit ve Genel Sekreter Levent Akkaş Katıldı.</w:t>
      </w:r>
    </w:p>
    <w:p w:rsidR="00BB4DA8" w:rsidRPr="00BB4DA8" w:rsidRDefault="00BB4DA8" w:rsidP="00BB4DA8">
      <w:pPr>
        <w:shd w:val="clear" w:color="auto" w:fill="FFFFFF"/>
        <w:rPr>
          <w:rFonts w:ascii="Arial" w:hAnsi="Arial" w:cs="Arial"/>
          <w:color w:val="050505"/>
          <w:sz w:val="20"/>
          <w:szCs w:val="20"/>
        </w:rPr>
      </w:pPr>
      <w:r w:rsidRPr="00BB4DA8">
        <w:rPr>
          <w:rFonts w:ascii="Arial" w:hAnsi="Arial" w:cs="Arial"/>
          <w:color w:val="050505"/>
          <w:sz w:val="20"/>
          <w:szCs w:val="20"/>
        </w:rPr>
        <w:t>Vekilimize görevinde başarılar dileriz.</w:t>
      </w:r>
    </w:p>
    <w:p w:rsidR="00BB4DA8" w:rsidRDefault="00E47923" w:rsidP="00BB4DA8">
      <w:pPr>
        <w:shd w:val="clear" w:color="auto" w:fill="FFFFFF"/>
        <w:jc w:val="center"/>
        <w:rPr>
          <w:rFonts w:ascii="Arial" w:hAnsi="Arial" w:cs="Arial"/>
          <w:color w:val="050505"/>
          <w:sz w:val="20"/>
          <w:szCs w:val="20"/>
        </w:rPr>
      </w:pPr>
      <w:r>
        <w:rPr>
          <w:rFonts w:ascii="Arial" w:hAnsi="Arial" w:cs="Arial"/>
          <w:noProof/>
          <w:color w:val="050505"/>
          <w:sz w:val="20"/>
          <w:szCs w:val="20"/>
        </w:rPr>
        <w:lastRenderedPageBreak/>
        <w:drawing>
          <wp:inline distT="0" distB="0" distL="0" distR="0">
            <wp:extent cx="2508250" cy="1878865"/>
            <wp:effectExtent l="19050" t="0" r="6350" b="0"/>
            <wp:docPr id="114" name="Resim 36"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scil1\Desktop\11.jpg"/>
                    <pic:cNvPicPr>
                      <a:picLocks noChangeAspect="1" noChangeArrowheads="1"/>
                    </pic:cNvPicPr>
                  </pic:nvPicPr>
                  <pic:blipFill>
                    <a:blip r:embed="rId55" cstate="print"/>
                    <a:srcRect/>
                    <a:stretch>
                      <a:fillRect/>
                    </a:stretch>
                  </pic:blipFill>
                  <pic:spPr bwMode="auto">
                    <a:xfrm>
                      <a:off x="0" y="0"/>
                      <a:ext cx="2514719" cy="1883711"/>
                    </a:xfrm>
                    <a:prstGeom prst="rect">
                      <a:avLst/>
                    </a:prstGeom>
                    <a:noFill/>
                    <a:ln w="9525">
                      <a:noFill/>
                      <a:miter lim="800000"/>
                      <a:headEnd/>
                      <a:tailEnd/>
                    </a:ln>
                  </pic:spPr>
                </pic:pic>
              </a:graphicData>
            </a:graphic>
          </wp:inline>
        </w:drawing>
      </w:r>
    </w:p>
    <w:p w:rsidR="00E47923" w:rsidRDefault="00E47923" w:rsidP="00BB4DA8">
      <w:pPr>
        <w:shd w:val="clear" w:color="auto" w:fill="FFFFFF"/>
        <w:jc w:val="center"/>
        <w:rPr>
          <w:rFonts w:ascii="Arial" w:hAnsi="Arial" w:cs="Arial"/>
          <w:color w:val="050505"/>
          <w:sz w:val="20"/>
          <w:szCs w:val="20"/>
        </w:rPr>
      </w:pPr>
    </w:p>
    <w:p w:rsidR="00E47923" w:rsidRDefault="00E47923" w:rsidP="00BB4DA8">
      <w:pPr>
        <w:shd w:val="clear" w:color="auto" w:fill="FFFFFF"/>
        <w:jc w:val="center"/>
        <w:rPr>
          <w:rFonts w:ascii="Arial" w:hAnsi="Arial" w:cs="Arial"/>
          <w:b/>
          <w:color w:val="050505"/>
          <w:sz w:val="20"/>
          <w:szCs w:val="20"/>
        </w:rPr>
      </w:pPr>
      <w:r w:rsidRPr="00E47923">
        <w:rPr>
          <w:rFonts w:ascii="Arial" w:hAnsi="Arial" w:cs="Arial"/>
          <w:b/>
          <w:color w:val="050505"/>
          <w:sz w:val="20"/>
          <w:szCs w:val="20"/>
        </w:rPr>
        <w:t>21.06.2023</w:t>
      </w:r>
    </w:p>
    <w:p w:rsidR="00E47923" w:rsidRDefault="00E47923" w:rsidP="00BB4DA8">
      <w:pPr>
        <w:shd w:val="clear" w:color="auto" w:fill="FFFFFF"/>
        <w:jc w:val="center"/>
        <w:rPr>
          <w:rFonts w:ascii="Arial" w:hAnsi="Arial" w:cs="Arial"/>
          <w:b/>
          <w:color w:val="050505"/>
          <w:sz w:val="20"/>
          <w:szCs w:val="20"/>
        </w:rPr>
      </w:pPr>
    </w:p>
    <w:p w:rsidR="00E47923" w:rsidRPr="00E47923" w:rsidRDefault="00E47923" w:rsidP="00E47923">
      <w:pPr>
        <w:shd w:val="clear" w:color="auto" w:fill="FFFFFF"/>
        <w:rPr>
          <w:rFonts w:ascii="Arial" w:hAnsi="Arial" w:cs="Arial"/>
          <w:color w:val="050505"/>
          <w:sz w:val="20"/>
          <w:szCs w:val="20"/>
        </w:rPr>
      </w:pPr>
      <w:r w:rsidRPr="00E47923">
        <w:rPr>
          <w:rFonts w:ascii="Arial" w:hAnsi="Arial" w:cs="Arial"/>
          <w:color w:val="050505"/>
          <w:sz w:val="20"/>
          <w:szCs w:val="20"/>
        </w:rPr>
        <w:t>TİCARET BORSASI HEYETİ OLARAK ADALET VE KALKINMA PARTİSİ (AKP), ÇORUM MİLLETVEKİLİ YUSUF AHLATCI BEYE HAYIRLI OLSUN ZİYARETİNDE BULUNDUK</w:t>
      </w:r>
    </w:p>
    <w:p w:rsidR="00E47923" w:rsidRPr="00E47923" w:rsidRDefault="00E47923" w:rsidP="00E47923">
      <w:pPr>
        <w:shd w:val="clear" w:color="auto" w:fill="FFFFFF"/>
        <w:rPr>
          <w:rFonts w:ascii="Arial" w:hAnsi="Arial" w:cs="Arial"/>
          <w:color w:val="050505"/>
          <w:sz w:val="20"/>
          <w:szCs w:val="20"/>
        </w:rPr>
      </w:pPr>
      <w:r w:rsidRPr="00E47923">
        <w:rPr>
          <w:rFonts w:ascii="Arial" w:hAnsi="Arial" w:cs="Arial"/>
          <w:color w:val="050505"/>
          <w:sz w:val="20"/>
          <w:szCs w:val="20"/>
        </w:rPr>
        <w:t>Ziyarete, Yönetim Kurulu Başkanı Mustafa Kürbüz, Meclis Kurulu Başkanı Kadir Kolcu, Yönetim Kurulu Üyelerinden Hüseyin Sarısakaloğlu, Ercan Yücetürk, Mehmet Tunga, Meclis Kurulu Üyelerinden, Hacı Mustafa Beşirik, Murat Koçak, Bülent Doğan, Serhat Karaçil, Vedat Begit ve Genel Sekreter Levent Akkaş Katıldı.</w:t>
      </w:r>
    </w:p>
    <w:p w:rsidR="00E47923" w:rsidRPr="00E47923" w:rsidRDefault="00E47923" w:rsidP="00E47923">
      <w:pPr>
        <w:shd w:val="clear" w:color="auto" w:fill="FFFFFF"/>
        <w:rPr>
          <w:rFonts w:ascii="Arial" w:hAnsi="Arial" w:cs="Arial"/>
          <w:color w:val="050505"/>
          <w:sz w:val="20"/>
          <w:szCs w:val="20"/>
        </w:rPr>
      </w:pPr>
      <w:r w:rsidRPr="00E47923">
        <w:rPr>
          <w:rFonts w:ascii="Arial" w:hAnsi="Arial" w:cs="Arial"/>
          <w:color w:val="050505"/>
          <w:sz w:val="20"/>
          <w:szCs w:val="20"/>
        </w:rPr>
        <w:t>Vekilimize görevinde başarılar dileriz.</w:t>
      </w:r>
    </w:p>
    <w:p w:rsidR="00E47923" w:rsidRPr="00E47923" w:rsidRDefault="00E47923" w:rsidP="00E47923">
      <w:pPr>
        <w:shd w:val="clear" w:color="auto" w:fill="FFFFFF"/>
        <w:rPr>
          <w:rFonts w:ascii="Arial" w:hAnsi="Arial" w:cs="Arial"/>
          <w:b/>
          <w:color w:val="050505"/>
          <w:sz w:val="20"/>
          <w:szCs w:val="20"/>
        </w:rPr>
      </w:pPr>
    </w:p>
    <w:p w:rsidR="00A26380" w:rsidRDefault="00775732" w:rsidP="00775732">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2692424" cy="2047875"/>
            <wp:effectExtent l="19050" t="0" r="0" b="0"/>
            <wp:docPr id="29" name="Resim 4"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1\Desktop\4.jpg"/>
                    <pic:cNvPicPr>
                      <a:picLocks noChangeAspect="1" noChangeArrowheads="1"/>
                    </pic:cNvPicPr>
                  </pic:nvPicPr>
                  <pic:blipFill>
                    <a:blip r:embed="rId56" cstate="print"/>
                    <a:srcRect/>
                    <a:stretch>
                      <a:fillRect/>
                    </a:stretch>
                  </pic:blipFill>
                  <pic:spPr bwMode="auto">
                    <a:xfrm>
                      <a:off x="0" y="0"/>
                      <a:ext cx="2695786" cy="2050432"/>
                    </a:xfrm>
                    <a:prstGeom prst="rect">
                      <a:avLst/>
                    </a:prstGeom>
                    <a:noFill/>
                    <a:ln w="9525">
                      <a:noFill/>
                      <a:miter lim="800000"/>
                      <a:headEnd/>
                      <a:tailEnd/>
                    </a:ln>
                  </pic:spPr>
                </pic:pic>
              </a:graphicData>
            </a:graphic>
          </wp:inline>
        </w:drawing>
      </w:r>
    </w:p>
    <w:p w:rsidR="009C5354" w:rsidRDefault="009C5354" w:rsidP="00775732">
      <w:pPr>
        <w:shd w:val="clear" w:color="auto" w:fill="FFFFFF"/>
        <w:jc w:val="center"/>
        <w:rPr>
          <w:rFonts w:ascii="Arial" w:hAnsi="Arial" w:cs="Arial"/>
          <w:color w:val="050505"/>
          <w:sz w:val="20"/>
          <w:szCs w:val="20"/>
        </w:rPr>
      </w:pPr>
    </w:p>
    <w:p w:rsidR="009C5354" w:rsidRDefault="009C5354" w:rsidP="00775732">
      <w:pPr>
        <w:shd w:val="clear" w:color="auto" w:fill="FFFFFF"/>
        <w:jc w:val="center"/>
        <w:rPr>
          <w:rFonts w:ascii="Arial" w:hAnsi="Arial" w:cs="Arial"/>
          <w:color w:val="050505"/>
          <w:sz w:val="20"/>
          <w:szCs w:val="20"/>
        </w:rPr>
      </w:pPr>
      <w:r>
        <w:rPr>
          <w:rFonts w:ascii="Arial" w:hAnsi="Arial" w:cs="Arial"/>
          <w:color w:val="050505"/>
          <w:sz w:val="20"/>
          <w:szCs w:val="20"/>
        </w:rPr>
        <w:t>04.08.2023</w:t>
      </w:r>
    </w:p>
    <w:p w:rsidR="009C5354" w:rsidRPr="009C5354" w:rsidRDefault="009C5354" w:rsidP="009C5354">
      <w:pPr>
        <w:shd w:val="clear" w:color="auto" w:fill="FFFFFF"/>
        <w:rPr>
          <w:rFonts w:ascii="Arial" w:hAnsi="Arial" w:cs="Arial"/>
          <w:color w:val="050505"/>
          <w:sz w:val="20"/>
          <w:szCs w:val="20"/>
        </w:rPr>
      </w:pPr>
      <w:r w:rsidRPr="009C5354">
        <w:rPr>
          <w:rFonts w:ascii="Arial" w:hAnsi="Arial" w:cs="Arial"/>
          <w:color w:val="050505"/>
          <w:sz w:val="20"/>
          <w:szCs w:val="20"/>
        </w:rPr>
        <w:t>Önceki dönem Milli Savunma Bakan Yardımcısı Muhsin Dere, Yönetim Kurulu Başkanı Mustafa Kürbüz, Meclis Kurulu Başkanı Kadir Kolcu, Ticaret Ve Sanayi Odası Başkanı İlhan Ambarkütükoğlu ve Yönetim Kurulu Üyesi Ömer Karaman ile birlikte Türkiye Odalar Ve Borsalar Birliği Başkanı M. Rifat Hisarcıklıoğlu'nu Ziyaret ettiler</w:t>
      </w:r>
    </w:p>
    <w:p w:rsidR="009C5354" w:rsidRDefault="009C5354" w:rsidP="009C5354">
      <w:pPr>
        <w:shd w:val="clear" w:color="auto" w:fill="FFFFFF"/>
        <w:rPr>
          <w:rFonts w:ascii="Arial" w:hAnsi="Arial" w:cs="Arial"/>
          <w:color w:val="050505"/>
          <w:sz w:val="20"/>
          <w:szCs w:val="20"/>
        </w:rPr>
      </w:pPr>
      <w:r w:rsidRPr="009C5354">
        <w:rPr>
          <w:rFonts w:ascii="Arial" w:hAnsi="Arial" w:cs="Arial"/>
          <w:color w:val="050505"/>
          <w:sz w:val="20"/>
          <w:szCs w:val="20"/>
        </w:rPr>
        <w:t>Ziyarette İlçemiz organize sanayi bölgesi yatırımları hakkında görüş alış verişinde bulundular.</w:t>
      </w:r>
    </w:p>
    <w:p w:rsidR="00DC4884" w:rsidRPr="009C5354" w:rsidRDefault="00DC4884" w:rsidP="009C5354">
      <w:pPr>
        <w:shd w:val="clear" w:color="auto" w:fill="FFFFFF"/>
        <w:rPr>
          <w:rFonts w:ascii="Arial" w:hAnsi="Arial" w:cs="Arial"/>
          <w:color w:val="050505"/>
          <w:sz w:val="20"/>
          <w:szCs w:val="20"/>
        </w:rPr>
      </w:pPr>
    </w:p>
    <w:p w:rsidR="00A26380" w:rsidRDefault="00EC0AD4" w:rsidP="00EC0AD4">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3268135" cy="1838325"/>
            <wp:effectExtent l="19050" t="0" r="8465" b="0"/>
            <wp:docPr id="37" name="Resim 8" descr="C:\Users\Tescil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8.jpg"/>
                    <pic:cNvPicPr>
                      <a:picLocks noChangeAspect="1" noChangeArrowheads="1"/>
                    </pic:cNvPicPr>
                  </pic:nvPicPr>
                  <pic:blipFill>
                    <a:blip r:embed="rId57"/>
                    <a:srcRect/>
                    <a:stretch>
                      <a:fillRect/>
                    </a:stretch>
                  </pic:blipFill>
                  <pic:spPr bwMode="auto">
                    <a:xfrm>
                      <a:off x="0" y="0"/>
                      <a:ext cx="3273326" cy="1841245"/>
                    </a:xfrm>
                    <a:prstGeom prst="rect">
                      <a:avLst/>
                    </a:prstGeom>
                    <a:noFill/>
                    <a:ln w="9525">
                      <a:noFill/>
                      <a:miter lim="800000"/>
                      <a:headEnd/>
                      <a:tailEnd/>
                    </a:ln>
                  </pic:spPr>
                </pic:pic>
              </a:graphicData>
            </a:graphic>
          </wp:inline>
        </w:drawing>
      </w:r>
    </w:p>
    <w:p w:rsidR="00EC0AD4" w:rsidRDefault="00EC0AD4" w:rsidP="00EC0AD4">
      <w:pPr>
        <w:shd w:val="clear" w:color="auto" w:fill="FFFFFF"/>
        <w:jc w:val="center"/>
        <w:rPr>
          <w:rFonts w:ascii="Arial" w:hAnsi="Arial" w:cs="Arial"/>
          <w:color w:val="050505"/>
          <w:sz w:val="20"/>
          <w:szCs w:val="20"/>
        </w:rPr>
      </w:pPr>
    </w:p>
    <w:p w:rsidR="00EC0AD4" w:rsidRDefault="00EC0AD4" w:rsidP="00EC0AD4">
      <w:pPr>
        <w:shd w:val="clear" w:color="auto" w:fill="FFFFFF"/>
        <w:jc w:val="center"/>
        <w:rPr>
          <w:rFonts w:ascii="Arial" w:hAnsi="Arial" w:cs="Arial"/>
          <w:b/>
          <w:color w:val="050505"/>
          <w:sz w:val="20"/>
          <w:szCs w:val="20"/>
        </w:rPr>
      </w:pPr>
      <w:r w:rsidRPr="00EC0AD4">
        <w:rPr>
          <w:rFonts w:ascii="Arial" w:hAnsi="Arial" w:cs="Arial"/>
          <w:b/>
          <w:color w:val="050505"/>
          <w:sz w:val="20"/>
          <w:szCs w:val="20"/>
        </w:rPr>
        <w:t>17.08.2023</w:t>
      </w:r>
    </w:p>
    <w:p w:rsidR="00EC0AD4" w:rsidRDefault="00EC0AD4" w:rsidP="00EC0AD4">
      <w:pPr>
        <w:shd w:val="clear" w:color="auto" w:fill="FFFFFF"/>
        <w:jc w:val="center"/>
        <w:rPr>
          <w:rFonts w:ascii="Arial" w:hAnsi="Arial" w:cs="Arial"/>
          <w:b/>
          <w:color w:val="050505"/>
          <w:sz w:val="20"/>
          <w:szCs w:val="20"/>
        </w:rPr>
      </w:pPr>
    </w:p>
    <w:p w:rsidR="00EC0AD4" w:rsidRPr="00EC0AD4" w:rsidRDefault="00EC0AD4" w:rsidP="00EC0AD4">
      <w:pPr>
        <w:shd w:val="clear" w:color="auto" w:fill="FFFFFF"/>
        <w:rPr>
          <w:rFonts w:ascii="Arial" w:hAnsi="Arial" w:cs="Arial"/>
          <w:color w:val="050505"/>
          <w:sz w:val="20"/>
          <w:szCs w:val="20"/>
        </w:rPr>
      </w:pPr>
      <w:r w:rsidRPr="00EC0AD4">
        <w:rPr>
          <w:rFonts w:ascii="Arial" w:hAnsi="Arial" w:cs="Arial"/>
          <w:color w:val="050505"/>
          <w:sz w:val="20"/>
          <w:szCs w:val="20"/>
        </w:rPr>
        <w:t>Ticaret Borsası Yönetim Kurulu Başkanı Mustafa Kürbüz ve Ticaret ve Sanayi Odası Yönetim Kurulu Başkanı İlhan Ambarkütükoğlu ÇORUM ilimize yeni atanan Vali Zülküf Dağlı'yı karşılama törenine katıldı.</w:t>
      </w:r>
    </w:p>
    <w:p w:rsidR="00EC0AD4" w:rsidRPr="00EC0AD4" w:rsidRDefault="00EC0AD4" w:rsidP="00EC0AD4">
      <w:pPr>
        <w:shd w:val="clear" w:color="auto" w:fill="FFFFFF"/>
        <w:rPr>
          <w:rFonts w:ascii="Arial" w:hAnsi="Arial" w:cs="Arial"/>
          <w:color w:val="050505"/>
          <w:sz w:val="20"/>
          <w:szCs w:val="20"/>
        </w:rPr>
      </w:pPr>
      <w:r w:rsidRPr="00EC0AD4">
        <w:rPr>
          <w:rFonts w:ascii="Arial" w:hAnsi="Arial" w:cs="Arial"/>
          <w:color w:val="050505"/>
          <w:sz w:val="20"/>
          <w:szCs w:val="20"/>
        </w:rPr>
        <w:t>Valimize yeni görev yeri olan Çorum ilimize hoş geldin diyor, görevinde başarılar diliyoruz.</w:t>
      </w:r>
    </w:p>
    <w:p w:rsidR="00EC0AD4" w:rsidRPr="00EC0AD4" w:rsidRDefault="00EC0AD4" w:rsidP="00EC0AD4">
      <w:pPr>
        <w:shd w:val="clear" w:color="auto" w:fill="FFFFFF"/>
        <w:rPr>
          <w:rFonts w:ascii="Arial" w:hAnsi="Arial" w:cs="Arial"/>
          <w:b/>
          <w:color w:val="050505"/>
          <w:sz w:val="20"/>
          <w:szCs w:val="20"/>
        </w:rPr>
      </w:pPr>
    </w:p>
    <w:p w:rsidR="00EC0AD4" w:rsidRPr="00EC0AD4" w:rsidRDefault="00B36253" w:rsidP="00EC0AD4">
      <w:pPr>
        <w:shd w:val="clear" w:color="auto" w:fill="FFFFFF"/>
        <w:jc w:val="center"/>
        <w:rPr>
          <w:rFonts w:ascii="Arial" w:hAnsi="Arial" w:cs="Arial"/>
          <w:color w:val="050505"/>
          <w:sz w:val="20"/>
          <w:szCs w:val="20"/>
        </w:rPr>
      </w:pPr>
      <w:r>
        <w:rPr>
          <w:rFonts w:ascii="Arial" w:hAnsi="Arial" w:cs="Arial"/>
          <w:noProof/>
          <w:color w:val="050505"/>
          <w:sz w:val="20"/>
          <w:szCs w:val="20"/>
        </w:rPr>
        <w:lastRenderedPageBreak/>
        <w:drawing>
          <wp:inline distT="0" distB="0" distL="0" distR="0">
            <wp:extent cx="2962275" cy="2221706"/>
            <wp:effectExtent l="19050" t="0" r="9525" b="0"/>
            <wp:docPr id="68" name="Resim 12"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cil1\Desktop\12.jpg"/>
                    <pic:cNvPicPr>
                      <a:picLocks noChangeAspect="1" noChangeArrowheads="1"/>
                    </pic:cNvPicPr>
                  </pic:nvPicPr>
                  <pic:blipFill>
                    <a:blip r:embed="rId58" cstate="print"/>
                    <a:srcRect/>
                    <a:stretch>
                      <a:fillRect/>
                    </a:stretch>
                  </pic:blipFill>
                  <pic:spPr bwMode="auto">
                    <a:xfrm>
                      <a:off x="0" y="0"/>
                      <a:ext cx="2963437" cy="2222577"/>
                    </a:xfrm>
                    <a:prstGeom prst="rect">
                      <a:avLst/>
                    </a:prstGeom>
                    <a:noFill/>
                    <a:ln w="9525">
                      <a:noFill/>
                      <a:miter lim="800000"/>
                      <a:headEnd/>
                      <a:tailEnd/>
                    </a:ln>
                  </pic:spPr>
                </pic:pic>
              </a:graphicData>
            </a:graphic>
          </wp:inline>
        </w:drawing>
      </w:r>
    </w:p>
    <w:p w:rsidR="00A26380" w:rsidRPr="00EC0AD4" w:rsidRDefault="00A26380" w:rsidP="009517CC">
      <w:pPr>
        <w:shd w:val="clear" w:color="auto" w:fill="FFFFFF"/>
        <w:rPr>
          <w:rFonts w:ascii="Arial" w:hAnsi="Arial" w:cs="Arial"/>
          <w:color w:val="050505"/>
          <w:sz w:val="20"/>
          <w:szCs w:val="20"/>
        </w:rPr>
      </w:pPr>
    </w:p>
    <w:p w:rsidR="00A26380" w:rsidRDefault="00540188" w:rsidP="00540188">
      <w:pPr>
        <w:shd w:val="clear" w:color="auto" w:fill="FFFFFF"/>
        <w:jc w:val="center"/>
        <w:rPr>
          <w:rFonts w:ascii="Arial" w:hAnsi="Arial" w:cs="Arial"/>
          <w:b/>
          <w:color w:val="050505"/>
          <w:sz w:val="20"/>
          <w:szCs w:val="20"/>
        </w:rPr>
      </w:pPr>
      <w:r w:rsidRPr="00540188">
        <w:rPr>
          <w:rFonts w:ascii="Arial" w:hAnsi="Arial" w:cs="Arial"/>
          <w:b/>
          <w:color w:val="050505"/>
          <w:sz w:val="20"/>
          <w:szCs w:val="20"/>
        </w:rPr>
        <w:t>25.09.2023</w:t>
      </w:r>
    </w:p>
    <w:p w:rsidR="00540188" w:rsidRDefault="00540188" w:rsidP="00540188">
      <w:pPr>
        <w:shd w:val="clear" w:color="auto" w:fill="FFFFFF"/>
        <w:jc w:val="center"/>
        <w:rPr>
          <w:rFonts w:ascii="Arial" w:hAnsi="Arial" w:cs="Arial"/>
          <w:b/>
          <w:color w:val="050505"/>
          <w:sz w:val="20"/>
          <w:szCs w:val="20"/>
        </w:rPr>
      </w:pPr>
    </w:p>
    <w:p w:rsidR="00540188" w:rsidRPr="00540188" w:rsidRDefault="00540188" w:rsidP="00540188">
      <w:pPr>
        <w:shd w:val="clear" w:color="auto" w:fill="FFFFFF"/>
        <w:rPr>
          <w:rFonts w:ascii="Arial" w:hAnsi="Arial" w:cs="Arial"/>
          <w:color w:val="050505"/>
          <w:sz w:val="20"/>
          <w:szCs w:val="20"/>
        </w:rPr>
      </w:pPr>
      <w:r w:rsidRPr="00540188">
        <w:rPr>
          <w:rFonts w:ascii="Arial" w:hAnsi="Arial" w:cs="Arial"/>
          <w:color w:val="050505"/>
          <w:sz w:val="20"/>
          <w:szCs w:val="20"/>
        </w:rPr>
        <w:t>Yönetim Kurulu Başkanı Mustafa KÜRBÜZ, Çorum Ticaret Borsası Başkanı Naki ÖZKUBAT ve yönetimini ziyaret etti</w:t>
      </w:r>
      <w:r>
        <w:rPr>
          <w:rFonts w:ascii="Arial" w:hAnsi="Arial" w:cs="Arial"/>
          <w:color w:val="050505"/>
          <w:sz w:val="20"/>
          <w:szCs w:val="20"/>
        </w:rPr>
        <w:t>.</w:t>
      </w:r>
      <w:r w:rsidRPr="00540188">
        <w:rPr>
          <w:rFonts w:ascii="Arial" w:hAnsi="Arial" w:cs="Arial"/>
          <w:color w:val="050505"/>
          <w:sz w:val="20"/>
          <w:szCs w:val="20"/>
        </w:rPr>
        <w:t>Ziyarette Ticaret Borsası çalışma ve işleyişleri hakkında görüş alış verişinde bulundular</w:t>
      </w:r>
    </w:p>
    <w:p w:rsidR="00540188" w:rsidRPr="00540188" w:rsidRDefault="00540188" w:rsidP="00540188">
      <w:pPr>
        <w:shd w:val="clear" w:color="auto" w:fill="FFFFFF"/>
        <w:rPr>
          <w:rFonts w:ascii="Arial" w:hAnsi="Arial" w:cs="Arial"/>
          <w:color w:val="050505"/>
          <w:sz w:val="20"/>
          <w:szCs w:val="20"/>
        </w:rPr>
      </w:pPr>
      <w:r w:rsidRPr="00540188">
        <w:rPr>
          <w:rFonts w:ascii="Arial" w:hAnsi="Arial" w:cs="Arial"/>
          <w:color w:val="050505"/>
          <w:sz w:val="20"/>
          <w:szCs w:val="20"/>
        </w:rPr>
        <w:t>Misafir perverliklerinden dolayı başkan ve üyelerine teşekkür ederiz.</w:t>
      </w:r>
    </w:p>
    <w:p w:rsidR="00540188" w:rsidRPr="00540188" w:rsidRDefault="00540188" w:rsidP="00540188">
      <w:pPr>
        <w:shd w:val="clear" w:color="auto" w:fill="FFFFFF"/>
        <w:rPr>
          <w:rFonts w:ascii="Arial" w:hAnsi="Arial" w:cs="Arial"/>
          <w:b/>
          <w:color w:val="050505"/>
          <w:sz w:val="20"/>
          <w:szCs w:val="20"/>
        </w:rPr>
      </w:pPr>
    </w:p>
    <w:p w:rsidR="00540188" w:rsidRDefault="00223ECC" w:rsidP="00540188">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3400425" cy="2172493"/>
            <wp:effectExtent l="19050" t="0" r="0" b="0"/>
            <wp:docPr id="72" name="Resim 15" descr="C:\Users\Tescil1\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cil1\Desktop\15.jpg"/>
                    <pic:cNvPicPr>
                      <a:picLocks noChangeAspect="1" noChangeArrowheads="1"/>
                    </pic:cNvPicPr>
                  </pic:nvPicPr>
                  <pic:blipFill>
                    <a:blip r:embed="rId59"/>
                    <a:srcRect/>
                    <a:stretch>
                      <a:fillRect/>
                    </a:stretch>
                  </pic:blipFill>
                  <pic:spPr bwMode="auto">
                    <a:xfrm>
                      <a:off x="0" y="0"/>
                      <a:ext cx="3403223" cy="2174281"/>
                    </a:xfrm>
                    <a:prstGeom prst="rect">
                      <a:avLst/>
                    </a:prstGeom>
                    <a:noFill/>
                    <a:ln w="9525">
                      <a:noFill/>
                      <a:miter lim="800000"/>
                      <a:headEnd/>
                      <a:tailEnd/>
                    </a:ln>
                  </pic:spPr>
                </pic:pic>
              </a:graphicData>
            </a:graphic>
          </wp:inline>
        </w:drawing>
      </w:r>
    </w:p>
    <w:p w:rsidR="00A26380" w:rsidRDefault="00A26380" w:rsidP="009517CC">
      <w:pPr>
        <w:shd w:val="clear" w:color="auto" w:fill="FFFFFF"/>
        <w:rPr>
          <w:rFonts w:ascii="Arial" w:hAnsi="Arial" w:cs="Arial"/>
          <w:color w:val="050505"/>
          <w:sz w:val="20"/>
          <w:szCs w:val="20"/>
        </w:rPr>
      </w:pPr>
    </w:p>
    <w:p w:rsidR="00A26380" w:rsidRDefault="00223ECC" w:rsidP="00223ECC">
      <w:pPr>
        <w:shd w:val="clear" w:color="auto" w:fill="FFFFFF"/>
        <w:jc w:val="center"/>
        <w:rPr>
          <w:rFonts w:ascii="Arial" w:hAnsi="Arial" w:cs="Arial"/>
          <w:b/>
          <w:color w:val="050505"/>
          <w:sz w:val="20"/>
          <w:szCs w:val="20"/>
        </w:rPr>
      </w:pPr>
      <w:r w:rsidRPr="00223ECC">
        <w:rPr>
          <w:rFonts w:ascii="Arial" w:hAnsi="Arial" w:cs="Arial"/>
          <w:b/>
          <w:color w:val="050505"/>
          <w:sz w:val="20"/>
          <w:szCs w:val="20"/>
        </w:rPr>
        <w:t>07.10.2023</w:t>
      </w:r>
    </w:p>
    <w:p w:rsidR="00223ECC" w:rsidRPr="00223ECC" w:rsidRDefault="00223ECC" w:rsidP="00223ECC">
      <w:pPr>
        <w:shd w:val="clear" w:color="auto" w:fill="FFFFFF"/>
        <w:jc w:val="center"/>
        <w:rPr>
          <w:rFonts w:ascii="Arial" w:hAnsi="Arial" w:cs="Arial"/>
          <w:b/>
          <w:color w:val="050505"/>
          <w:sz w:val="20"/>
          <w:szCs w:val="20"/>
        </w:rPr>
      </w:pPr>
    </w:p>
    <w:p w:rsidR="00223ECC" w:rsidRPr="00223ECC" w:rsidRDefault="00223ECC" w:rsidP="00223ECC">
      <w:pPr>
        <w:shd w:val="clear" w:color="auto" w:fill="FFFFFF"/>
        <w:rPr>
          <w:rFonts w:ascii="Arial" w:hAnsi="Arial" w:cs="Arial"/>
          <w:color w:val="050505"/>
          <w:sz w:val="20"/>
          <w:szCs w:val="20"/>
        </w:rPr>
      </w:pPr>
      <w:r w:rsidRPr="00223ECC">
        <w:rPr>
          <w:rFonts w:ascii="Arial" w:hAnsi="Arial" w:cs="Arial"/>
          <w:color w:val="050505"/>
          <w:sz w:val="20"/>
          <w:szCs w:val="20"/>
        </w:rPr>
        <w:t>TİCARET BORSASINDAN ÇORUM VALİSİ DOÇ. DR. ZÜLKİF DAĞLI'YA HAYIRLI OLSUN ZİYARETİ</w:t>
      </w:r>
    </w:p>
    <w:p w:rsidR="00223ECC" w:rsidRPr="00223ECC" w:rsidRDefault="00223ECC" w:rsidP="00223ECC">
      <w:pPr>
        <w:shd w:val="clear" w:color="auto" w:fill="FFFFFF"/>
        <w:rPr>
          <w:rFonts w:ascii="Arial" w:hAnsi="Arial" w:cs="Arial"/>
          <w:color w:val="050505"/>
          <w:sz w:val="20"/>
          <w:szCs w:val="20"/>
        </w:rPr>
      </w:pPr>
      <w:r w:rsidRPr="00223ECC">
        <w:rPr>
          <w:rFonts w:ascii="Arial" w:hAnsi="Arial" w:cs="Arial"/>
          <w:color w:val="050505"/>
          <w:sz w:val="20"/>
          <w:szCs w:val="20"/>
        </w:rPr>
        <w:t>Yönetim Kurulu Başkanı Mustafa Kürbüz, Meclis Kurulu Başkanı Kadir Kolcu, Yönetim Kurulu üyesi Ercan Yücetürk, Meclis Üyeleri Mehmet Akkuş, Vedat Begit, Serhat Karaçil ve Murat Koçak Çorum Valisi Doç. Dr. Zülkif Dağlı'ya hayırlı olsun ziyaretinde bulundu</w:t>
      </w:r>
    </w:p>
    <w:p w:rsidR="00223ECC" w:rsidRPr="00223ECC" w:rsidRDefault="00223ECC" w:rsidP="00223ECC">
      <w:pPr>
        <w:shd w:val="clear" w:color="auto" w:fill="FFFFFF"/>
        <w:rPr>
          <w:rFonts w:ascii="Arial" w:hAnsi="Arial" w:cs="Arial"/>
          <w:b/>
          <w:color w:val="050505"/>
          <w:sz w:val="20"/>
          <w:szCs w:val="20"/>
        </w:rPr>
      </w:pPr>
    </w:p>
    <w:p w:rsidR="00A26380" w:rsidRDefault="00387B91" w:rsidP="009517CC">
      <w:pPr>
        <w:shd w:val="clear" w:color="auto" w:fill="FFFFFF"/>
        <w:rPr>
          <w:rFonts w:ascii="Arial" w:hAnsi="Arial" w:cs="Arial"/>
          <w:color w:val="050505"/>
          <w:sz w:val="20"/>
          <w:szCs w:val="20"/>
        </w:rPr>
      </w:pPr>
      <w:r>
        <w:rPr>
          <w:rFonts w:ascii="Arial" w:hAnsi="Arial" w:cs="Arial"/>
          <w:noProof/>
          <w:color w:val="050505"/>
          <w:sz w:val="20"/>
          <w:szCs w:val="20"/>
        </w:rPr>
        <w:drawing>
          <wp:inline distT="0" distB="0" distL="0" distR="0">
            <wp:extent cx="3020185" cy="2152650"/>
            <wp:effectExtent l="19050" t="0" r="8765" b="0"/>
            <wp:docPr id="82" name="Resim 16" descr="C:\Users\Tescil1\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cil1\Desktop\16.jpg"/>
                    <pic:cNvPicPr>
                      <a:picLocks noChangeAspect="1" noChangeArrowheads="1"/>
                    </pic:cNvPicPr>
                  </pic:nvPicPr>
                  <pic:blipFill>
                    <a:blip r:embed="rId60"/>
                    <a:srcRect/>
                    <a:stretch>
                      <a:fillRect/>
                    </a:stretch>
                  </pic:blipFill>
                  <pic:spPr bwMode="auto">
                    <a:xfrm>
                      <a:off x="0" y="0"/>
                      <a:ext cx="3020185" cy="2152650"/>
                    </a:xfrm>
                    <a:prstGeom prst="rect">
                      <a:avLst/>
                    </a:prstGeom>
                    <a:noFill/>
                    <a:ln w="9525">
                      <a:noFill/>
                      <a:miter lim="800000"/>
                      <a:headEnd/>
                      <a:tailEnd/>
                    </a:ln>
                  </pic:spPr>
                </pic:pic>
              </a:graphicData>
            </a:graphic>
          </wp:inline>
        </w:drawing>
      </w:r>
      <w:r w:rsidR="002050BA">
        <w:rPr>
          <w:rFonts w:ascii="Arial" w:hAnsi="Arial" w:cs="Arial"/>
          <w:color w:val="050505"/>
          <w:sz w:val="20"/>
          <w:szCs w:val="20"/>
        </w:rPr>
        <w:t xml:space="preserve">  </w:t>
      </w:r>
      <w:r w:rsidR="002050BA">
        <w:rPr>
          <w:rFonts w:ascii="Arial" w:hAnsi="Arial" w:cs="Arial"/>
          <w:noProof/>
          <w:color w:val="050505"/>
          <w:sz w:val="20"/>
          <w:szCs w:val="20"/>
        </w:rPr>
        <w:drawing>
          <wp:inline distT="0" distB="0" distL="0" distR="0">
            <wp:extent cx="3257550" cy="2149906"/>
            <wp:effectExtent l="19050" t="0" r="0" b="0"/>
            <wp:docPr id="83" name="Resim 17" descr="C:\Users\Tescil1\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cil1\Desktop\17.jpg"/>
                    <pic:cNvPicPr>
                      <a:picLocks noChangeAspect="1" noChangeArrowheads="1"/>
                    </pic:cNvPicPr>
                  </pic:nvPicPr>
                  <pic:blipFill>
                    <a:blip r:embed="rId61"/>
                    <a:srcRect/>
                    <a:stretch>
                      <a:fillRect/>
                    </a:stretch>
                  </pic:blipFill>
                  <pic:spPr bwMode="auto">
                    <a:xfrm>
                      <a:off x="0" y="0"/>
                      <a:ext cx="3262180" cy="2152962"/>
                    </a:xfrm>
                    <a:prstGeom prst="rect">
                      <a:avLst/>
                    </a:prstGeom>
                    <a:noFill/>
                    <a:ln w="9525">
                      <a:noFill/>
                      <a:miter lim="800000"/>
                      <a:headEnd/>
                      <a:tailEnd/>
                    </a:ln>
                  </pic:spPr>
                </pic:pic>
              </a:graphicData>
            </a:graphic>
          </wp:inline>
        </w:drawing>
      </w:r>
    </w:p>
    <w:p w:rsidR="002050BA" w:rsidRDefault="002050BA" w:rsidP="009517CC">
      <w:pPr>
        <w:shd w:val="clear" w:color="auto" w:fill="FFFFFF"/>
        <w:rPr>
          <w:rFonts w:ascii="Arial" w:hAnsi="Arial" w:cs="Arial"/>
          <w:color w:val="050505"/>
          <w:sz w:val="20"/>
          <w:szCs w:val="20"/>
        </w:rPr>
      </w:pPr>
    </w:p>
    <w:p w:rsidR="002050BA" w:rsidRPr="002050BA" w:rsidRDefault="002050BA" w:rsidP="002050BA">
      <w:pPr>
        <w:shd w:val="clear" w:color="auto" w:fill="FFFFFF"/>
        <w:jc w:val="center"/>
        <w:rPr>
          <w:rFonts w:ascii="Arial" w:hAnsi="Arial" w:cs="Arial"/>
          <w:b/>
          <w:color w:val="050505"/>
          <w:sz w:val="20"/>
          <w:szCs w:val="20"/>
        </w:rPr>
      </w:pPr>
      <w:r w:rsidRPr="002050BA">
        <w:rPr>
          <w:rFonts w:ascii="Arial" w:hAnsi="Arial" w:cs="Arial"/>
          <w:b/>
          <w:color w:val="050505"/>
          <w:sz w:val="20"/>
          <w:szCs w:val="20"/>
        </w:rPr>
        <w:t>12.10.2023</w:t>
      </w:r>
    </w:p>
    <w:p w:rsidR="002050BA" w:rsidRDefault="002050BA" w:rsidP="002050BA">
      <w:pPr>
        <w:shd w:val="clear" w:color="auto" w:fill="FFFFFF"/>
        <w:jc w:val="center"/>
        <w:rPr>
          <w:rFonts w:ascii="Arial" w:hAnsi="Arial" w:cs="Arial"/>
          <w:color w:val="050505"/>
          <w:sz w:val="20"/>
          <w:szCs w:val="20"/>
        </w:rPr>
      </w:pPr>
    </w:p>
    <w:p w:rsidR="002050BA" w:rsidRPr="002050BA" w:rsidRDefault="002050BA" w:rsidP="002050BA">
      <w:pPr>
        <w:rPr>
          <w:rFonts w:ascii="Arial" w:hAnsi="Arial" w:cs="Arial"/>
          <w:sz w:val="20"/>
          <w:szCs w:val="20"/>
        </w:rPr>
      </w:pPr>
      <w:r w:rsidRPr="002050BA">
        <w:rPr>
          <w:rFonts w:ascii="Arial" w:hAnsi="Arial" w:cs="Arial"/>
          <w:sz w:val="20"/>
          <w:szCs w:val="20"/>
        </w:rPr>
        <w:t>Ticaret Borsası başkanı Mustafa Kürbüz ve Meclis Kurulu Başkanı Kadir Kolcu, Zile Ticaret ve Sanayi Odası Hizmet binası açılış törenine katıldı.</w:t>
      </w:r>
    </w:p>
    <w:p w:rsidR="008A140D" w:rsidRDefault="0091004F" w:rsidP="0091004F">
      <w:pPr>
        <w:tabs>
          <w:tab w:val="left" w:pos="930"/>
        </w:tabs>
        <w:spacing w:line="276" w:lineRule="auto"/>
        <w:ind w:left="720"/>
        <w:jc w:val="center"/>
        <w:rPr>
          <w:b/>
          <w:color w:val="215868" w:themeColor="accent5" w:themeShade="80"/>
        </w:rPr>
      </w:pPr>
      <w:r w:rsidRPr="00587871">
        <w:rPr>
          <w:b/>
          <w:color w:val="215868" w:themeColor="accent5" w:themeShade="80"/>
        </w:rPr>
        <w:lastRenderedPageBreak/>
        <w:t>SUNGURLU TİCARET BORSASINI ZİYARET EDENLER</w:t>
      </w:r>
    </w:p>
    <w:p w:rsidR="008A140D" w:rsidRDefault="006D3723" w:rsidP="0091004F">
      <w:pPr>
        <w:tabs>
          <w:tab w:val="left" w:pos="930"/>
        </w:tabs>
        <w:spacing w:line="276" w:lineRule="auto"/>
        <w:ind w:left="720"/>
        <w:jc w:val="center"/>
        <w:rPr>
          <w:b/>
          <w:color w:val="215868" w:themeColor="accent5" w:themeShade="80"/>
        </w:rPr>
      </w:pPr>
      <w:r>
        <w:rPr>
          <w:b/>
          <w:noProof/>
          <w:color w:val="215868" w:themeColor="accent5" w:themeShade="80"/>
        </w:rPr>
        <w:drawing>
          <wp:inline distT="0" distB="0" distL="0" distR="0">
            <wp:extent cx="2495550" cy="1514475"/>
            <wp:effectExtent l="19050" t="0" r="0" b="0"/>
            <wp:docPr id="59" name="Resim 10"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cil1\Desktop\1.jpg"/>
                    <pic:cNvPicPr>
                      <a:picLocks noChangeAspect="1" noChangeArrowheads="1"/>
                    </pic:cNvPicPr>
                  </pic:nvPicPr>
                  <pic:blipFill>
                    <a:blip r:embed="rId62" cstate="print"/>
                    <a:srcRect/>
                    <a:stretch>
                      <a:fillRect/>
                    </a:stretch>
                  </pic:blipFill>
                  <pic:spPr bwMode="auto">
                    <a:xfrm>
                      <a:off x="0" y="0"/>
                      <a:ext cx="2499172" cy="1516673"/>
                    </a:xfrm>
                    <a:prstGeom prst="rect">
                      <a:avLst/>
                    </a:prstGeom>
                    <a:noFill/>
                    <a:ln w="9525">
                      <a:noFill/>
                      <a:miter lim="800000"/>
                      <a:headEnd/>
                      <a:tailEnd/>
                    </a:ln>
                  </pic:spPr>
                </pic:pic>
              </a:graphicData>
            </a:graphic>
          </wp:inline>
        </w:drawing>
      </w:r>
    </w:p>
    <w:p w:rsidR="006D3723" w:rsidRDefault="006D3723" w:rsidP="0091004F">
      <w:pPr>
        <w:tabs>
          <w:tab w:val="left" w:pos="930"/>
        </w:tabs>
        <w:spacing w:line="276" w:lineRule="auto"/>
        <w:ind w:left="720"/>
        <w:jc w:val="center"/>
        <w:rPr>
          <w:b/>
          <w:color w:val="215868" w:themeColor="accent5" w:themeShade="80"/>
        </w:rPr>
      </w:pPr>
    </w:p>
    <w:p w:rsidR="00966145" w:rsidRDefault="006D3723" w:rsidP="0091004F">
      <w:pPr>
        <w:tabs>
          <w:tab w:val="left" w:pos="930"/>
        </w:tabs>
        <w:spacing w:line="276" w:lineRule="auto"/>
        <w:ind w:left="720"/>
        <w:jc w:val="center"/>
        <w:rPr>
          <w:b/>
        </w:rPr>
      </w:pPr>
      <w:r w:rsidRPr="006D3723">
        <w:rPr>
          <w:b/>
        </w:rPr>
        <w:t>13.03.2023</w:t>
      </w:r>
    </w:p>
    <w:p w:rsidR="006D3723" w:rsidRPr="006D3723" w:rsidRDefault="006D3723" w:rsidP="006D3723">
      <w:pPr>
        <w:shd w:val="clear" w:color="auto" w:fill="FFFFFF"/>
        <w:jc w:val="center"/>
        <w:rPr>
          <w:rFonts w:ascii="Arial" w:hAnsi="Arial" w:cs="Arial"/>
          <w:color w:val="050505"/>
          <w:sz w:val="20"/>
          <w:szCs w:val="20"/>
        </w:rPr>
      </w:pPr>
      <w:r w:rsidRPr="006D3723">
        <w:rPr>
          <w:rFonts w:ascii="Arial" w:hAnsi="Arial" w:cs="Arial"/>
          <w:color w:val="050505"/>
          <w:sz w:val="20"/>
          <w:szCs w:val="20"/>
        </w:rPr>
        <w:t>Ziraat Odası Başkanı Seyfi Erayhan ve yönetimi, Mustafa Kürbüz'e iadeyi ziyarette bulundu</w:t>
      </w:r>
    </w:p>
    <w:p w:rsidR="006D3723" w:rsidRDefault="006D3723" w:rsidP="006D3723">
      <w:pPr>
        <w:shd w:val="clear" w:color="auto" w:fill="FFFFFF"/>
        <w:jc w:val="center"/>
        <w:rPr>
          <w:rFonts w:ascii="Arial" w:hAnsi="Arial" w:cs="Arial"/>
          <w:color w:val="050505"/>
          <w:sz w:val="20"/>
          <w:szCs w:val="20"/>
        </w:rPr>
      </w:pPr>
      <w:r w:rsidRPr="006D3723">
        <w:rPr>
          <w:rFonts w:ascii="Arial" w:hAnsi="Arial" w:cs="Arial"/>
          <w:color w:val="050505"/>
          <w:sz w:val="20"/>
          <w:szCs w:val="20"/>
        </w:rPr>
        <w:t>Nazik ziyaretlerinden dolayı kendilerine teşekkür ederiz, görevlerinde başarılar dileriz</w:t>
      </w:r>
      <w:r>
        <w:rPr>
          <w:rFonts w:ascii="Arial" w:hAnsi="Arial" w:cs="Arial"/>
          <w:color w:val="050505"/>
          <w:sz w:val="20"/>
          <w:szCs w:val="20"/>
        </w:rPr>
        <w:t>.</w:t>
      </w:r>
    </w:p>
    <w:p w:rsidR="005331A6" w:rsidRDefault="005331A6" w:rsidP="006D3723">
      <w:pPr>
        <w:shd w:val="clear" w:color="auto" w:fill="FFFFFF"/>
        <w:jc w:val="center"/>
        <w:rPr>
          <w:rFonts w:ascii="Arial" w:hAnsi="Arial" w:cs="Arial"/>
          <w:color w:val="050505"/>
          <w:sz w:val="20"/>
          <w:szCs w:val="20"/>
        </w:rPr>
      </w:pPr>
    </w:p>
    <w:p w:rsidR="005331A6" w:rsidRDefault="005331A6" w:rsidP="006D3723">
      <w:pPr>
        <w:shd w:val="clear" w:color="auto" w:fill="FFFFFF"/>
        <w:jc w:val="center"/>
        <w:rPr>
          <w:rFonts w:ascii="Arial" w:hAnsi="Arial" w:cs="Arial"/>
          <w:color w:val="050505"/>
          <w:sz w:val="20"/>
          <w:szCs w:val="20"/>
        </w:rPr>
      </w:pPr>
      <w:r>
        <w:rPr>
          <w:rFonts w:ascii="Arial" w:hAnsi="Arial" w:cs="Arial"/>
          <w:color w:val="050505"/>
          <w:sz w:val="20"/>
          <w:szCs w:val="20"/>
        </w:rPr>
        <w:t xml:space="preserve">          </w:t>
      </w:r>
      <w:r>
        <w:rPr>
          <w:rFonts w:ascii="Arial" w:hAnsi="Arial" w:cs="Arial"/>
          <w:noProof/>
          <w:color w:val="050505"/>
          <w:sz w:val="20"/>
          <w:szCs w:val="20"/>
        </w:rPr>
        <w:drawing>
          <wp:inline distT="0" distB="0" distL="0" distR="0">
            <wp:extent cx="2543175" cy="1464468"/>
            <wp:effectExtent l="19050" t="0" r="0" b="0"/>
            <wp:docPr id="64" name="Resim 12" descr="C:\Users\Tescil1\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cil1\Desktop\03.jpg"/>
                    <pic:cNvPicPr>
                      <a:picLocks noChangeAspect="1" noChangeArrowheads="1"/>
                    </pic:cNvPicPr>
                  </pic:nvPicPr>
                  <pic:blipFill>
                    <a:blip r:embed="rId63" cstate="print"/>
                    <a:srcRect/>
                    <a:stretch>
                      <a:fillRect/>
                    </a:stretch>
                  </pic:blipFill>
                  <pic:spPr bwMode="auto">
                    <a:xfrm>
                      <a:off x="0" y="0"/>
                      <a:ext cx="2544173" cy="1465043"/>
                    </a:xfrm>
                    <a:prstGeom prst="rect">
                      <a:avLst/>
                    </a:prstGeom>
                    <a:noFill/>
                    <a:ln w="9525">
                      <a:noFill/>
                      <a:miter lim="800000"/>
                      <a:headEnd/>
                      <a:tailEnd/>
                    </a:ln>
                  </pic:spPr>
                </pic:pic>
              </a:graphicData>
            </a:graphic>
          </wp:inline>
        </w:drawing>
      </w:r>
    </w:p>
    <w:p w:rsidR="005331A6" w:rsidRDefault="005331A6" w:rsidP="006D3723">
      <w:pPr>
        <w:shd w:val="clear" w:color="auto" w:fill="FFFFFF"/>
        <w:jc w:val="center"/>
        <w:rPr>
          <w:rFonts w:ascii="Arial" w:hAnsi="Arial" w:cs="Arial"/>
          <w:color w:val="050505"/>
          <w:sz w:val="20"/>
          <w:szCs w:val="20"/>
        </w:rPr>
      </w:pPr>
    </w:p>
    <w:p w:rsidR="005331A6" w:rsidRDefault="005331A6" w:rsidP="006D3723">
      <w:pPr>
        <w:shd w:val="clear" w:color="auto" w:fill="FFFFFF"/>
        <w:jc w:val="center"/>
        <w:rPr>
          <w:rFonts w:ascii="Arial" w:hAnsi="Arial" w:cs="Arial"/>
          <w:b/>
          <w:color w:val="050505"/>
          <w:sz w:val="20"/>
          <w:szCs w:val="20"/>
        </w:rPr>
      </w:pPr>
      <w:r w:rsidRPr="005331A6">
        <w:rPr>
          <w:rFonts w:ascii="Arial" w:hAnsi="Arial" w:cs="Arial"/>
          <w:b/>
          <w:color w:val="050505"/>
          <w:sz w:val="20"/>
          <w:szCs w:val="20"/>
        </w:rPr>
        <w:t>22.03.2023</w:t>
      </w:r>
    </w:p>
    <w:p w:rsidR="005331A6" w:rsidRPr="005331A6" w:rsidRDefault="005331A6" w:rsidP="006D3723">
      <w:pPr>
        <w:shd w:val="clear" w:color="auto" w:fill="FFFFFF"/>
        <w:jc w:val="center"/>
        <w:rPr>
          <w:rFonts w:ascii="Arial" w:hAnsi="Arial" w:cs="Arial"/>
          <w:b/>
          <w:color w:val="050505"/>
          <w:sz w:val="20"/>
          <w:szCs w:val="20"/>
        </w:rPr>
      </w:pPr>
    </w:p>
    <w:p w:rsidR="005331A6" w:rsidRPr="005331A6" w:rsidRDefault="005331A6" w:rsidP="005331A6">
      <w:pPr>
        <w:shd w:val="clear" w:color="auto" w:fill="FFFFFF"/>
        <w:rPr>
          <w:rFonts w:ascii="Arial" w:hAnsi="Arial" w:cs="Arial"/>
          <w:color w:val="050505"/>
          <w:sz w:val="20"/>
          <w:szCs w:val="20"/>
        </w:rPr>
      </w:pPr>
      <w:r w:rsidRPr="005331A6">
        <w:rPr>
          <w:rFonts w:ascii="Arial" w:hAnsi="Arial" w:cs="Arial"/>
          <w:color w:val="050505"/>
          <w:sz w:val="20"/>
          <w:szCs w:val="20"/>
        </w:rPr>
        <w:t>Ak Parti Millet Vekili Aday Adayı Ramazan Kelepircioğlu, Ticaret Borsası Yönetim Kurulu Başkanı Mustafa Kürbüz ve Meclis Başkanı Kadir Kolcu'yu ziyaret etti.</w:t>
      </w:r>
    </w:p>
    <w:p w:rsidR="005331A6" w:rsidRPr="005331A6" w:rsidRDefault="005331A6" w:rsidP="005331A6">
      <w:pPr>
        <w:shd w:val="clear" w:color="auto" w:fill="FFFFFF"/>
        <w:rPr>
          <w:rFonts w:ascii="Arial" w:hAnsi="Arial" w:cs="Arial"/>
          <w:color w:val="050505"/>
          <w:sz w:val="20"/>
          <w:szCs w:val="20"/>
        </w:rPr>
      </w:pPr>
      <w:r w:rsidRPr="005331A6">
        <w:rPr>
          <w:rFonts w:ascii="Arial" w:hAnsi="Arial" w:cs="Arial"/>
          <w:color w:val="050505"/>
          <w:sz w:val="20"/>
          <w:szCs w:val="20"/>
        </w:rPr>
        <w:t>Ziyaretlerinden dolayı kendisine teşekkür ederiz ve başarılar dileriz</w:t>
      </w:r>
    </w:p>
    <w:p w:rsidR="005331A6" w:rsidRPr="005331A6" w:rsidRDefault="005331A6" w:rsidP="005331A6">
      <w:pPr>
        <w:shd w:val="clear" w:color="auto" w:fill="FFFFFF"/>
        <w:rPr>
          <w:rFonts w:ascii="Arial" w:hAnsi="Arial" w:cs="Arial"/>
          <w:color w:val="050505"/>
          <w:sz w:val="20"/>
          <w:szCs w:val="20"/>
        </w:rPr>
      </w:pPr>
    </w:p>
    <w:p w:rsidR="005331A6" w:rsidRDefault="001461E2" w:rsidP="006D3723">
      <w:pPr>
        <w:shd w:val="clear" w:color="auto" w:fill="FFFFFF"/>
        <w:jc w:val="center"/>
        <w:rPr>
          <w:rFonts w:ascii="Arial" w:hAnsi="Arial" w:cs="Arial"/>
          <w:color w:val="050505"/>
          <w:sz w:val="20"/>
          <w:szCs w:val="20"/>
        </w:rPr>
      </w:pPr>
      <w:r>
        <w:rPr>
          <w:rFonts w:ascii="Arial" w:hAnsi="Arial" w:cs="Arial"/>
          <w:noProof/>
          <w:color w:val="050505"/>
          <w:sz w:val="20"/>
          <w:szCs w:val="20"/>
        </w:rPr>
        <w:t xml:space="preserve">      </w:t>
      </w:r>
      <w:r w:rsidR="003F7B40">
        <w:rPr>
          <w:rFonts w:ascii="Arial" w:hAnsi="Arial" w:cs="Arial"/>
          <w:noProof/>
          <w:color w:val="050505"/>
          <w:sz w:val="20"/>
          <w:szCs w:val="20"/>
        </w:rPr>
        <w:drawing>
          <wp:inline distT="0" distB="0" distL="0" distR="0">
            <wp:extent cx="2495550" cy="1428750"/>
            <wp:effectExtent l="19050" t="0" r="0" b="0"/>
            <wp:docPr id="74" name="Resim 14" descr="C:\Users\Tescil1\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cil1\Desktop\05.jpg"/>
                    <pic:cNvPicPr>
                      <a:picLocks noChangeAspect="1" noChangeArrowheads="1"/>
                    </pic:cNvPicPr>
                  </pic:nvPicPr>
                  <pic:blipFill>
                    <a:blip r:embed="rId64" cstate="print"/>
                    <a:srcRect/>
                    <a:stretch>
                      <a:fillRect/>
                    </a:stretch>
                  </pic:blipFill>
                  <pic:spPr bwMode="auto">
                    <a:xfrm>
                      <a:off x="0" y="0"/>
                      <a:ext cx="2496529" cy="1429311"/>
                    </a:xfrm>
                    <a:prstGeom prst="rect">
                      <a:avLst/>
                    </a:prstGeom>
                    <a:noFill/>
                    <a:ln w="9525">
                      <a:noFill/>
                      <a:miter lim="800000"/>
                      <a:headEnd/>
                      <a:tailEnd/>
                    </a:ln>
                  </pic:spPr>
                </pic:pic>
              </a:graphicData>
            </a:graphic>
          </wp:inline>
        </w:drawing>
      </w:r>
    </w:p>
    <w:p w:rsidR="003F7B40" w:rsidRDefault="003F7B40" w:rsidP="006D3723">
      <w:pPr>
        <w:shd w:val="clear" w:color="auto" w:fill="FFFFFF"/>
        <w:jc w:val="center"/>
        <w:rPr>
          <w:rFonts w:ascii="Arial" w:hAnsi="Arial" w:cs="Arial"/>
          <w:color w:val="050505"/>
          <w:sz w:val="20"/>
          <w:szCs w:val="20"/>
        </w:rPr>
      </w:pPr>
    </w:p>
    <w:p w:rsidR="003F7B40" w:rsidRDefault="003F7B40" w:rsidP="006D3723">
      <w:pPr>
        <w:shd w:val="clear" w:color="auto" w:fill="FFFFFF"/>
        <w:jc w:val="center"/>
        <w:rPr>
          <w:rFonts w:ascii="Arial" w:hAnsi="Arial" w:cs="Arial"/>
          <w:b/>
          <w:color w:val="050505"/>
          <w:sz w:val="20"/>
          <w:szCs w:val="20"/>
        </w:rPr>
      </w:pPr>
      <w:r w:rsidRPr="003F7B40">
        <w:rPr>
          <w:rFonts w:ascii="Arial" w:hAnsi="Arial" w:cs="Arial"/>
          <w:b/>
          <w:color w:val="050505"/>
          <w:sz w:val="20"/>
          <w:szCs w:val="20"/>
        </w:rPr>
        <w:t>23.03.2023</w:t>
      </w:r>
    </w:p>
    <w:p w:rsidR="003F7B40" w:rsidRDefault="003F7B40" w:rsidP="006D3723">
      <w:pPr>
        <w:shd w:val="clear" w:color="auto" w:fill="FFFFFF"/>
        <w:jc w:val="center"/>
        <w:rPr>
          <w:rFonts w:ascii="Arial" w:hAnsi="Arial" w:cs="Arial"/>
          <w:b/>
          <w:color w:val="050505"/>
          <w:sz w:val="20"/>
          <w:szCs w:val="20"/>
        </w:rPr>
      </w:pPr>
    </w:p>
    <w:p w:rsidR="003F7B40" w:rsidRPr="003F7B40" w:rsidRDefault="003F7B40" w:rsidP="003F7B40">
      <w:pPr>
        <w:shd w:val="clear" w:color="auto" w:fill="FFFFFF"/>
        <w:rPr>
          <w:rFonts w:ascii="Arial" w:hAnsi="Arial" w:cs="Arial"/>
          <w:color w:val="050505"/>
          <w:sz w:val="20"/>
          <w:szCs w:val="20"/>
        </w:rPr>
      </w:pPr>
      <w:r w:rsidRPr="003F7B40">
        <w:rPr>
          <w:rFonts w:ascii="Arial" w:hAnsi="Arial" w:cs="Arial"/>
          <w:color w:val="050505"/>
          <w:sz w:val="20"/>
          <w:szCs w:val="20"/>
        </w:rPr>
        <w:t>Çalışma ve Sosyal Güvenlik Mesleki Yeterlilik Kurumu Başkanı, Metin Karaman Ak Parti Millet Vekili Aday Adayı olarak, Ticaret Borsası Başkanı Mustafa Kürbüz'ü ziyaret etti.</w:t>
      </w:r>
    </w:p>
    <w:p w:rsidR="003F7B40" w:rsidRPr="003F7B40" w:rsidRDefault="003F7B40" w:rsidP="003F7B40">
      <w:pPr>
        <w:shd w:val="clear" w:color="auto" w:fill="FFFFFF"/>
        <w:rPr>
          <w:rFonts w:ascii="Arial" w:hAnsi="Arial" w:cs="Arial"/>
          <w:color w:val="050505"/>
          <w:sz w:val="20"/>
          <w:szCs w:val="20"/>
        </w:rPr>
      </w:pPr>
      <w:r w:rsidRPr="003F7B40">
        <w:rPr>
          <w:rFonts w:ascii="Arial" w:hAnsi="Arial" w:cs="Arial"/>
          <w:color w:val="050505"/>
          <w:sz w:val="20"/>
          <w:szCs w:val="20"/>
        </w:rPr>
        <w:t>Ziyaretlerinden dolayı kendisine teşekkür eder ve başarılar dileriz</w:t>
      </w:r>
    </w:p>
    <w:p w:rsidR="005331A6" w:rsidRDefault="005331A6" w:rsidP="006D3723">
      <w:pPr>
        <w:shd w:val="clear" w:color="auto" w:fill="FFFFFF"/>
        <w:jc w:val="center"/>
        <w:rPr>
          <w:rFonts w:ascii="Arial" w:hAnsi="Arial" w:cs="Arial"/>
          <w:color w:val="050505"/>
          <w:sz w:val="20"/>
          <w:szCs w:val="20"/>
        </w:rPr>
      </w:pPr>
    </w:p>
    <w:p w:rsidR="005331A6" w:rsidRDefault="001461E2" w:rsidP="006D3723">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2505075" cy="1352550"/>
            <wp:effectExtent l="19050" t="0" r="9525" b="0"/>
            <wp:docPr id="75" name="Resim 15" descr="C:\Users\Tescil1\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cil1\Desktop\06.jpg"/>
                    <pic:cNvPicPr>
                      <a:picLocks noChangeAspect="1" noChangeArrowheads="1"/>
                    </pic:cNvPicPr>
                  </pic:nvPicPr>
                  <pic:blipFill>
                    <a:blip r:embed="rId65" cstate="print"/>
                    <a:srcRect/>
                    <a:stretch>
                      <a:fillRect/>
                    </a:stretch>
                  </pic:blipFill>
                  <pic:spPr bwMode="auto">
                    <a:xfrm>
                      <a:off x="0" y="0"/>
                      <a:ext cx="2506058" cy="1353081"/>
                    </a:xfrm>
                    <a:prstGeom prst="rect">
                      <a:avLst/>
                    </a:prstGeom>
                    <a:noFill/>
                    <a:ln w="9525">
                      <a:noFill/>
                      <a:miter lim="800000"/>
                      <a:headEnd/>
                      <a:tailEnd/>
                    </a:ln>
                  </pic:spPr>
                </pic:pic>
              </a:graphicData>
            </a:graphic>
          </wp:inline>
        </w:drawing>
      </w:r>
    </w:p>
    <w:p w:rsidR="001461E2" w:rsidRDefault="001461E2" w:rsidP="006D3723">
      <w:pPr>
        <w:shd w:val="clear" w:color="auto" w:fill="FFFFFF"/>
        <w:jc w:val="center"/>
        <w:rPr>
          <w:rFonts w:ascii="Arial" w:hAnsi="Arial" w:cs="Arial"/>
          <w:color w:val="050505"/>
          <w:sz w:val="20"/>
          <w:szCs w:val="20"/>
        </w:rPr>
      </w:pPr>
    </w:p>
    <w:p w:rsidR="001461E2" w:rsidRDefault="001461E2" w:rsidP="006D3723">
      <w:pPr>
        <w:shd w:val="clear" w:color="auto" w:fill="FFFFFF"/>
        <w:jc w:val="center"/>
        <w:rPr>
          <w:rFonts w:ascii="Arial" w:hAnsi="Arial" w:cs="Arial"/>
          <w:b/>
          <w:color w:val="050505"/>
          <w:sz w:val="20"/>
          <w:szCs w:val="20"/>
        </w:rPr>
      </w:pPr>
      <w:r w:rsidRPr="001461E2">
        <w:rPr>
          <w:rFonts w:ascii="Arial" w:hAnsi="Arial" w:cs="Arial"/>
          <w:b/>
          <w:color w:val="050505"/>
          <w:sz w:val="20"/>
          <w:szCs w:val="20"/>
        </w:rPr>
        <w:t>23.03.2023</w:t>
      </w:r>
    </w:p>
    <w:p w:rsidR="001461E2" w:rsidRDefault="001461E2" w:rsidP="006D3723">
      <w:pPr>
        <w:shd w:val="clear" w:color="auto" w:fill="FFFFFF"/>
        <w:jc w:val="center"/>
        <w:rPr>
          <w:rFonts w:ascii="Arial" w:hAnsi="Arial" w:cs="Arial"/>
          <w:b/>
          <w:color w:val="050505"/>
          <w:sz w:val="20"/>
          <w:szCs w:val="20"/>
        </w:rPr>
      </w:pPr>
    </w:p>
    <w:p w:rsidR="001461E2" w:rsidRPr="001461E2" w:rsidRDefault="001461E2" w:rsidP="001461E2">
      <w:pPr>
        <w:shd w:val="clear" w:color="auto" w:fill="FFFFFF"/>
        <w:rPr>
          <w:rFonts w:ascii="Arial" w:hAnsi="Arial" w:cs="Arial"/>
          <w:color w:val="050505"/>
          <w:sz w:val="20"/>
          <w:szCs w:val="20"/>
        </w:rPr>
      </w:pPr>
      <w:r w:rsidRPr="001461E2">
        <w:rPr>
          <w:rFonts w:ascii="Arial" w:hAnsi="Arial" w:cs="Arial"/>
          <w:color w:val="050505"/>
          <w:sz w:val="20"/>
          <w:szCs w:val="20"/>
        </w:rPr>
        <w:t>Ak Parti Millet Vekili Aday Adayı, İnşaat Mühendisi Emrah Emrali, Yönetim Kurulu Başkanı Mustafa Kürbüz'ü ziyaret etti,</w:t>
      </w:r>
      <w:r>
        <w:rPr>
          <w:rFonts w:ascii="Arial" w:hAnsi="Arial" w:cs="Arial"/>
          <w:color w:val="050505"/>
          <w:sz w:val="20"/>
          <w:szCs w:val="20"/>
        </w:rPr>
        <w:t xml:space="preserve"> </w:t>
      </w:r>
      <w:r w:rsidRPr="001461E2">
        <w:rPr>
          <w:rFonts w:ascii="Arial" w:hAnsi="Arial" w:cs="Arial"/>
          <w:color w:val="050505"/>
          <w:sz w:val="20"/>
          <w:szCs w:val="20"/>
        </w:rPr>
        <w:t>Ziyaretlerinden dolayı kendisine teşekkür eder ve başarılar dileriz</w:t>
      </w:r>
      <w:r w:rsidR="007B3DA9">
        <w:rPr>
          <w:rFonts w:ascii="Arial" w:hAnsi="Arial" w:cs="Arial"/>
          <w:color w:val="050505"/>
          <w:sz w:val="20"/>
          <w:szCs w:val="20"/>
        </w:rPr>
        <w:t>.</w:t>
      </w:r>
    </w:p>
    <w:p w:rsidR="001461E2" w:rsidRDefault="00893D4B" w:rsidP="00DC4884">
      <w:pPr>
        <w:shd w:val="clear" w:color="auto" w:fill="FFFFFF"/>
        <w:jc w:val="center"/>
        <w:rPr>
          <w:rFonts w:ascii="Arial" w:hAnsi="Arial" w:cs="Arial"/>
          <w:b/>
          <w:noProof/>
          <w:color w:val="050505"/>
          <w:sz w:val="20"/>
          <w:szCs w:val="20"/>
        </w:rPr>
      </w:pPr>
      <w:r>
        <w:rPr>
          <w:rFonts w:ascii="Arial" w:hAnsi="Arial" w:cs="Arial"/>
          <w:b/>
          <w:noProof/>
          <w:color w:val="050505"/>
          <w:sz w:val="20"/>
          <w:szCs w:val="20"/>
        </w:rPr>
        <w:lastRenderedPageBreak/>
        <w:drawing>
          <wp:inline distT="0" distB="0" distL="0" distR="0">
            <wp:extent cx="1949870" cy="1419225"/>
            <wp:effectExtent l="19050" t="0" r="0" b="0"/>
            <wp:docPr id="76" name="Resim 16" descr="C:\Users\Tescil1\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cil1\Desktop\07.jpg"/>
                    <pic:cNvPicPr>
                      <a:picLocks noChangeAspect="1" noChangeArrowheads="1"/>
                    </pic:cNvPicPr>
                  </pic:nvPicPr>
                  <pic:blipFill>
                    <a:blip r:embed="rId66" cstate="print"/>
                    <a:srcRect/>
                    <a:stretch>
                      <a:fillRect/>
                    </a:stretch>
                  </pic:blipFill>
                  <pic:spPr bwMode="auto">
                    <a:xfrm>
                      <a:off x="0" y="0"/>
                      <a:ext cx="1953314" cy="1421732"/>
                    </a:xfrm>
                    <a:prstGeom prst="rect">
                      <a:avLst/>
                    </a:prstGeom>
                    <a:noFill/>
                    <a:ln w="9525">
                      <a:noFill/>
                      <a:miter lim="800000"/>
                      <a:headEnd/>
                      <a:tailEnd/>
                    </a:ln>
                  </pic:spPr>
                </pic:pic>
              </a:graphicData>
            </a:graphic>
          </wp:inline>
        </w:drawing>
      </w:r>
      <w:r w:rsidR="00DC4884">
        <w:rPr>
          <w:rFonts w:ascii="Arial" w:hAnsi="Arial" w:cs="Arial"/>
          <w:b/>
          <w:noProof/>
          <w:color w:val="050505"/>
          <w:sz w:val="20"/>
          <w:szCs w:val="20"/>
        </w:rPr>
        <w:t xml:space="preserve">       </w:t>
      </w:r>
      <w:r>
        <w:rPr>
          <w:rFonts w:ascii="Arial" w:hAnsi="Arial" w:cs="Arial"/>
          <w:b/>
          <w:noProof/>
          <w:color w:val="050505"/>
          <w:sz w:val="20"/>
          <w:szCs w:val="20"/>
        </w:rPr>
        <w:drawing>
          <wp:inline distT="0" distB="0" distL="0" distR="0">
            <wp:extent cx="2189304" cy="1390650"/>
            <wp:effectExtent l="19050" t="0" r="1446" b="0"/>
            <wp:docPr id="77" name="Resim 17" descr="C:\Users\Tescil1\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cil1\Desktop\08.jpg"/>
                    <pic:cNvPicPr>
                      <a:picLocks noChangeAspect="1" noChangeArrowheads="1"/>
                    </pic:cNvPicPr>
                  </pic:nvPicPr>
                  <pic:blipFill>
                    <a:blip r:embed="rId67" cstate="print"/>
                    <a:srcRect/>
                    <a:stretch>
                      <a:fillRect/>
                    </a:stretch>
                  </pic:blipFill>
                  <pic:spPr bwMode="auto">
                    <a:xfrm>
                      <a:off x="0" y="0"/>
                      <a:ext cx="2190164" cy="1391196"/>
                    </a:xfrm>
                    <a:prstGeom prst="rect">
                      <a:avLst/>
                    </a:prstGeom>
                    <a:noFill/>
                    <a:ln w="9525">
                      <a:noFill/>
                      <a:miter lim="800000"/>
                      <a:headEnd/>
                      <a:tailEnd/>
                    </a:ln>
                  </pic:spPr>
                </pic:pic>
              </a:graphicData>
            </a:graphic>
          </wp:inline>
        </w:drawing>
      </w:r>
    </w:p>
    <w:p w:rsidR="00893D4B" w:rsidRDefault="00893D4B" w:rsidP="00893D4B">
      <w:pPr>
        <w:shd w:val="clear" w:color="auto" w:fill="FFFFFF"/>
        <w:jc w:val="center"/>
        <w:rPr>
          <w:rFonts w:ascii="Arial" w:hAnsi="Arial" w:cs="Arial"/>
          <w:b/>
          <w:noProof/>
          <w:color w:val="050505"/>
          <w:sz w:val="20"/>
          <w:szCs w:val="20"/>
        </w:rPr>
      </w:pPr>
    </w:p>
    <w:p w:rsidR="00893D4B" w:rsidRDefault="00893D4B" w:rsidP="00893D4B">
      <w:pPr>
        <w:shd w:val="clear" w:color="auto" w:fill="FFFFFF"/>
        <w:jc w:val="center"/>
        <w:rPr>
          <w:rFonts w:ascii="Arial" w:hAnsi="Arial" w:cs="Arial"/>
          <w:b/>
          <w:noProof/>
          <w:color w:val="050505"/>
          <w:sz w:val="20"/>
          <w:szCs w:val="20"/>
        </w:rPr>
      </w:pPr>
      <w:r>
        <w:rPr>
          <w:rFonts w:ascii="Arial" w:hAnsi="Arial" w:cs="Arial"/>
          <w:b/>
          <w:noProof/>
          <w:color w:val="050505"/>
          <w:sz w:val="20"/>
          <w:szCs w:val="20"/>
        </w:rPr>
        <w:t>11.04.2023</w:t>
      </w:r>
    </w:p>
    <w:p w:rsidR="00893D4B" w:rsidRPr="00DC4884" w:rsidRDefault="00893D4B" w:rsidP="00893D4B">
      <w:pPr>
        <w:shd w:val="clear" w:color="auto" w:fill="FFFFFF"/>
        <w:rPr>
          <w:rFonts w:ascii="Arial" w:hAnsi="Arial" w:cs="Arial"/>
          <w:color w:val="050505"/>
          <w:sz w:val="19"/>
          <w:szCs w:val="19"/>
        </w:rPr>
      </w:pPr>
      <w:r w:rsidRPr="00DC4884">
        <w:rPr>
          <w:rFonts w:ascii="Arial" w:hAnsi="Arial" w:cs="Arial"/>
          <w:color w:val="050505"/>
          <w:sz w:val="19"/>
          <w:szCs w:val="19"/>
        </w:rPr>
        <w:t>Çorum Milliyetçi Hareket Partisi (MHP) 1. Sıra Milletvekili Adayı Vahit Kayrıcı Ticaret Borsasını ziyaret etti.</w:t>
      </w:r>
    </w:p>
    <w:p w:rsidR="00893D4B" w:rsidRPr="00DC4884" w:rsidRDefault="00893D4B" w:rsidP="00893D4B">
      <w:pPr>
        <w:shd w:val="clear" w:color="auto" w:fill="FFFFFF"/>
        <w:rPr>
          <w:rFonts w:ascii="Arial" w:hAnsi="Arial" w:cs="Arial"/>
          <w:b/>
          <w:color w:val="050505"/>
          <w:sz w:val="19"/>
          <w:szCs w:val="19"/>
        </w:rPr>
      </w:pPr>
      <w:r w:rsidRPr="00DC4884">
        <w:rPr>
          <w:rFonts w:ascii="Arial" w:hAnsi="Arial" w:cs="Arial"/>
          <w:color w:val="050505"/>
          <w:sz w:val="19"/>
          <w:szCs w:val="19"/>
        </w:rPr>
        <w:t>Sungurlunun öp öz evladı ve hemşerimiz Vahit Kayrıcı'yı Ticaret Borsamız Yönetim Kurulu Başkanı Mustafa Kürbüz, Meclis Başkanı Kadir Kolcu, Yönetim Kurulu Başkan Yardımcısı Hüseyin Sarısakaloğlu, Yönetim Kurulu Üyeleri Ercan Yücetürk, Mehmet Doğan, Meclis Kurulu Üyesi Serhat Karaçil, Genel Sekreter Levent Akkaş, Personeller ve Esnaflar karşıladı</w:t>
      </w:r>
      <w:r w:rsidR="00DC4884">
        <w:rPr>
          <w:rFonts w:ascii="Arial" w:hAnsi="Arial" w:cs="Arial"/>
          <w:color w:val="050505"/>
          <w:sz w:val="19"/>
          <w:szCs w:val="19"/>
        </w:rPr>
        <w:t>.</w:t>
      </w:r>
      <w:r w:rsidRPr="00DC4884">
        <w:rPr>
          <w:rFonts w:ascii="Arial" w:hAnsi="Arial" w:cs="Arial"/>
          <w:color w:val="050505"/>
          <w:sz w:val="19"/>
          <w:szCs w:val="19"/>
        </w:rPr>
        <w:t>Nazik Ziyaretlerinden dolayı kendilerine teşekkür ederiz, çıkmış olduğu bu kutlu dava ve yarışta gönülden başarılar dileriz.</w:t>
      </w:r>
    </w:p>
    <w:p w:rsidR="005331A6" w:rsidRDefault="006366CF" w:rsidP="006D3723">
      <w:pPr>
        <w:shd w:val="clear" w:color="auto" w:fill="FFFFFF"/>
        <w:jc w:val="center"/>
        <w:rPr>
          <w:rFonts w:ascii="Arial" w:hAnsi="Arial" w:cs="Arial"/>
          <w:b/>
          <w:color w:val="050505"/>
          <w:sz w:val="20"/>
          <w:szCs w:val="20"/>
        </w:rPr>
      </w:pPr>
      <w:r>
        <w:rPr>
          <w:rFonts w:ascii="Arial" w:hAnsi="Arial" w:cs="Arial"/>
          <w:b/>
          <w:noProof/>
          <w:color w:val="050505"/>
          <w:sz w:val="20"/>
          <w:szCs w:val="20"/>
        </w:rPr>
        <w:drawing>
          <wp:inline distT="0" distB="0" distL="0" distR="0">
            <wp:extent cx="2078326" cy="1362075"/>
            <wp:effectExtent l="19050" t="0" r="0" b="0"/>
            <wp:docPr id="86" name="Resim 22"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cil1\Desktop\11.jpg"/>
                    <pic:cNvPicPr>
                      <a:picLocks noChangeAspect="1" noChangeArrowheads="1"/>
                    </pic:cNvPicPr>
                  </pic:nvPicPr>
                  <pic:blipFill>
                    <a:blip r:embed="rId68" cstate="print"/>
                    <a:srcRect/>
                    <a:stretch>
                      <a:fillRect/>
                    </a:stretch>
                  </pic:blipFill>
                  <pic:spPr bwMode="auto">
                    <a:xfrm>
                      <a:off x="0" y="0"/>
                      <a:ext cx="2087524" cy="1368103"/>
                    </a:xfrm>
                    <a:prstGeom prst="rect">
                      <a:avLst/>
                    </a:prstGeom>
                    <a:noFill/>
                    <a:ln w="9525">
                      <a:noFill/>
                      <a:miter lim="800000"/>
                      <a:headEnd/>
                      <a:tailEnd/>
                    </a:ln>
                  </pic:spPr>
                </pic:pic>
              </a:graphicData>
            </a:graphic>
          </wp:inline>
        </w:drawing>
      </w:r>
    </w:p>
    <w:p w:rsidR="006366CF" w:rsidRDefault="006366CF" w:rsidP="006D3723">
      <w:pPr>
        <w:shd w:val="clear" w:color="auto" w:fill="FFFFFF"/>
        <w:jc w:val="center"/>
        <w:rPr>
          <w:rFonts w:ascii="Arial" w:hAnsi="Arial" w:cs="Arial"/>
          <w:b/>
          <w:color w:val="050505"/>
          <w:sz w:val="20"/>
          <w:szCs w:val="20"/>
        </w:rPr>
      </w:pPr>
    </w:p>
    <w:p w:rsidR="006366CF" w:rsidRDefault="006366CF" w:rsidP="006D3723">
      <w:pPr>
        <w:shd w:val="clear" w:color="auto" w:fill="FFFFFF"/>
        <w:jc w:val="center"/>
        <w:rPr>
          <w:rFonts w:ascii="Arial" w:hAnsi="Arial" w:cs="Arial"/>
          <w:b/>
          <w:color w:val="050505"/>
          <w:sz w:val="20"/>
          <w:szCs w:val="20"/>
        </w:rPr>
      </w:pPr>
      <w:r>
        <w:rPr>
          <w:rFonts w:ascii="Arial" w:hAnsi="Arial" w:cs="Arial"/>
          <w:b/>
          <w:color w:val="050505"/>
          <w:sz w:val="20"/>
          <w:szCs w:val="20"/>
        </w:rPr>
        <w:t>05.04.2023</w:t>
      </w:r>
    </w:p>
    <w:p w:rsidR="006366CF" w:rsidRDefault="006366CF" w:rsidP="006366CF">
      <w:pPr>
        <w:shd w:val="clear" w:color="auto" w:fill="FFFFFF"/>
        <w:rPr>
          <w:rFonts w:ascii="Arial" w:hAnsi="Arial" w:cs="Arial"/>
          <w:color w:val="050505"/>
          <w:sz w:val="20"/>
          <w:szCs w:val="20"/>
        </w:rPr>
      </w:pPr>
      <w:r w:rsidRPr="006366CF">
        <w:rPr>
          <w:rFonts w:ascii="Arial" w:hAnsi="Arial" w:cs="Arial"/>
          <w:color w:val="050505"/>
          <w:sz w:val="20"/>
          <w:szCs w:val="20"/>
        </w:rPr>
        <w:t>İlçe Kaymakamı Fatih Görmüş ve Emniyet Müdürü Hüseyin Çam, Yönetim Kurulu Başkanımız Mustafa Kürbüz'ü ziyaret ettiler</w:t>
      </w:r>
      <w:r>
        <w:rPr>
          <w:rFonts w:ascii="Arial" w:hAnsi="Arial" w:cs="Arial"/>
          <w:color w:val="050505"/>
          <w:sz w:val="20"/>
          <w:szCs w:val="20"/>
        </w:rPr>
        <w:t xml:space="preserve">. </w:t>
      </w:r>
      <w:r w:rsidRPr="006366CF">
        <w:rPr>
          <w:rFonts w:ascii="Arial" w:hAnsi="Arial" w:cs="Arial"/>
          <w:color w:val="050505"/>
          <w:sz w:val="20"/>
          <w:szCs w:val="20"/>
        </w:rPr>
        <w:t>Nazik ziyaretlerinden dolayı kendilerine teşekkür ederiz</w:t>
      </w:r>
      <w:r>
        <w:rPr>
          <w:rFonts w:ascii="Arial" w:hAnsi="Arial" w:cs="Arial"/>
          <w:color w:val="050505"/>
          <w:sz w:val="20"/>
          <w:szCs w:val="20"/>
        </w:rPr>
        <w:t>.</w:t>
      </w:r>
    </w:p>
    <w:p w:rsidR="0007650C" w:rsidRPr="006366CF" w:rsidRDefault="0007650C" w:rsidP="006366CF">
      <w:pPr>
        <w:shd w:val="clear" w:color="auto" w:fill="FFFFFF"/>
        <w:rPr>
          <w:rFonts w:ascii="Arial" w:hAnsi="Arial" w:cs="Arial"/>
          <w:color w:val="050505"/>
          <w:sz w:val="20"/>
          <w:szCs w:val="20"/>
        </w:rPr>
      </w:pPr>
    </w:p>
    <w:p w:rsidR="005331A6" w:rsidRDefault="00507444" w:rsidP="006D3723">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2162175" cy="1343410"/>
            <wp:effectExtent l="19050" t="0" r="9525" b="0"/>
            <wp:docPr id="92" name="Resim 25" descr="C:\Users\Tescil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scil1\Desktop\13.jpg"/>
                    <pic:cNvPicPr>
                      <a:picLocks noChangeAspect="1" noChangeArrowheads="1"/>
                    </pic:cNvPicPr>
                  </pic:nvPicPr>
                  <pic:blipFill>
                    <a:blip r:embed="rId69" cstate="print"/>
                    <a:srcRect/>
                    <a:stretch>
                      <a:fillRect/>
                    </a:stretch>
                  </pic:blipFill>
                  <pic:spPr bwMode="auto">
                    <a:xfrm>
                      <a:off x="0" y="0"/>
                      <a:ext cx="2163943" cy="1344508"/>
                    </a:xfrm>
                    <a:prstGeom prst="rect">
                      <a:avLst/>
                    </a:prstGeom>
                    <a:noFill/>
                    <a:ln w="9525">
                      <a:noFill/>
                      <a:miter lim="800000"/>
                      <a:headEnd/>
                      <a:tailEnd/>
                    </a:ln>
                  </pic:spPr>
                </pic:pic>
              </a:graphicData>
            </a:graphic>
          </wp:inline>
        </w:drawing>
      </w:r>
    </w:p>
    <w:p w:rsidR="00507444" w:rsidRDefault="00507444" w:rsidP="006D3723">
      <w:pPr>
        <w:shd w:val="clear" w:color="auto" w:fill="FFFFFF"/>
        <w:jc w:val="center"/>
        <w:rPr>
          <w:rFonts w:ascii="Arial" w:hAnsi="Arial" w:cs="Arial"/>
          <w:color w:val="050505"/>
          <w:sz w:val="20"/>
          <w:szCs w:val="20"/>
        </w:rPr>
      </w:pPr>
    </w:p>
    <w:p w:rsidR="00507444" w:rsidRDefault="00507444" w:rsidP="006D3723">
      <w:pPr>
        <w:shd w:val="clear" w:color="auto" w:fill="FFFFFF"/>
        <w:jc w:val="center"/>
        <w:rPr>
          <w:rFonts w:ascii="Arial" w:hAnsi="Arial" w:cs="Arial"/>
          <w:b/>
          <w:color w:val="050505"/>
          <w:sz w:val="20"/>
          <w:szCs w:val="20"/>
        </w:rPr>
      </w:pPr>
      <w:r w:rsidRPr="00507444">
        <w:rPr>
          <w:rFonts w:ascii="Arial" w:hAnsi="Arial" w:cs="Arial"/>
          <w:b/>
          <w:color w:val="050505"/>
          <w:sz w:val="20"/>
          <w:szCs w:val="20"/>
        </w:rPr>
        <w:t>24.05.2023</w:t>
      </w:r>
    </w:p>
    <w:p w:rsidR="00507444" w:rsidRPr="00507444" w:rsidRDefault="00507444" w:rsidP="00507444">
      <w:pPr>
        <w:shd w:val="clear" w:color="auto" w:fill="FFFFFF"/>
        <w:rPr>
          <w:rFonts w:ascii="Arial" w:hAnsi="Arial" w:cs="Arial"/>
          <w:color w:val="050505"/>
          <w:sz w:val="20"/>
          <w:szCs w:val="20"/>
        </w:rPr>
      </w:pPr>
      <w:r w:rsidRPr="00507444">
        <w:rPr>
          <w:rFonts w:ascii="Arial" w:hAnsi="Arial" w:cs="Arial"/>
          <w:color w:val="050505"/>
          <w:sz w:val="20"/>
          <w:szCs w:val="20"/>
        </w:rPr>
        <w:t>Cumhuriyet Halk Partisi (CHP) İlçe Başkanı Ali Erayhan, İl Başkan Yardımcısı Osman Soylu ve yönetimi, Yönetim Kurulu Başkanı Mustafa Kürbüz'ü ziyaret ettiler</w:t>
      </w:r>
      <w:r>
        <w:rPr>
          <w:rFonts w:ascii="Arial" w:hAnsi="Arial" w:cs="Arial"/>
          <w:color w:val="050505"/>
          <w:sz w:val="20"/>
          <w:szCs w:val="20"/>
        </w:rPr>
        <w:t>.</w:t>
      </w:r>
      <w:r w:rsidRPr="00507444">
        <w:rPr>
          <w:rFonts w:ascii="Arial" w:hAnsi="Arial" w:cs="Arial"/>
          <w:color w:val="050505"/>
          <w:sz w:val="20"/>
          <w:szCs w:val="20"/>
        </w:rPr>
        <w:t>Nazik ziyaretlerinden dolayı kendilerine teşekkür ederiz</w:t>
      </w:r>
      <w:r>
        <w:rPr>
          <w:rFonts w:ascii="Arial" w:hAnsi="Arial" w:cs="Arial"/>
          <w:color w:val="050505"/>
          <w:sz w:val="20"/>
          <w:szCs w:val="20"/>
        </w:rPr>
        <w:t>.</w:t>
      </w:r>
    </w:p>
    <w:p w:rsidR="00507444" w:rsidRPr="00507444" w:rsidRDefault="00507444" w:rsidP="00507444">
      <w:pPr>
        <w:shd w:val="clear" w:color="auto" w:fill="FFFFFF"/>
        <w:rPr>
          <w:rFonts w:ascii="Arial" w:hAnsi="Arial" w:cs="Arial"/>
          <w:b/>
          <w:color w:val="050505"/>
          <w:sz w:val="20"/>
          <w:szCs w:val="20"/>
        </w:rPr>
      </w:pPr>
    </w:p>
    <w:p w:rsidR="005331A6" w:rsidRDefault="00A060AD" w:rsidP="006D3723">
      <w:pPr>
        <w:shd w:val="clear" w:color="auto" w:fill="FFFFFF"/>
        <w:jc w:val="center"/>
        <w:rPr>
          <w:rFonts w:ascii="Arial" w:hAnsi="Arial" w:cs="Arial"/>
          <w:color w:val="050505"/>
          <w:sz w:val="20"/>
          <w:szCs w:val="20"/>
        </w:rPr>
      </w:pPr>
      <w:r w:rsidRPr="00A060AD">
        <w:rPr>
          <w:rFonts w:ascii="Arial" w:hAnsi="Arial" w:cs="Arial"/>
          <w:noProof/>
          <w:color w:val="050505"/>
          <w:sz w:val="20"/>
          <w:szCs w:val="20"/>
        </w:rPr>
        <w:drawing>
          <wp:inline distT="0" distB="0" distL="0" distR="0">
            <wp:extent cx="1491853" cy="1704975"/>
            <wp:effectExtent l="19050" t="0" r="0" b="0"/>
            <wp:docPr id="12" name="Resim 1"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1.jpg"/>
                    <pic:cNvPicPr>
                      <a:picLocks noChangeAspect="1" noChangeArrowheads="1"/>
                    </pic:cNvPicPr>
                  </pic:nvPicPr>
                  <pic:blipFill>
                    <a:blip r:embed="rId70" cstate="print"/>
                    <a:srcRect/>
                    <a:stretch>
                      <a:fillRect/>
                    </a:stretch>
                  </pic:blipFill>
                  <pic:spPr bwMode="auto">
                    <a:xfrm>
                      <a:off x="0" y="0"/>
                      <a:ext cx="1493562" cy="1706928"/>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sidRPr="00A060AD">
        <w:rPr>
          <w:rFonts w:ascii="Arial" w:hAnsi="Arial" w:cs="Arial"/>
          <w:noProof/>
          <w:color w:val="050505"/>
          <w:sz w:val="20"/>
          <w:szCs w:val="20"/>
        </w:rPr>
        <w:drawing>
          <wp:inline distT="0" distB="0" distL="0" distR="0">
            <wp:extent cx="1408509" cy="1733550"/>
            <wp:effectExtent l="19050" t="0" r="1191" b="0"/>
            <wp:docPr id="11" name="Resim 2"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jpg"/>
                    <pic:cNvPicPr>
                      <a:picLocks noChangeAspect="1" noChangeArrowheads="1"/>
                    </pic:cNvPicPr>
                  </pic:nvPicPr>
                  <pic:blipFill>
                    <a:blip r:embed="rId71" cstate="print"/>
                    <a:srcRect/>
                    <a:stretch>
                      <a:fillRect/>
                    </a:stretch>
                  </pic:blipFill>
                  <pic:spPr bwMode="auto">
                    <a:xfrm>
                      <a:off x="0" y="0"/>
                      <a:ext cx="1410081" cy="1735485"/>
                    </a:xfrm>
                    <a:prstGeom prst="rect">
                      <a:avLst/>
                    </a:prstGeom>
                    <a:noFill/>
                    <a:ln w="9525">
                      <a:noFill/>
                      <a:miter lim="800000"/>
                      <a:headEnd/>
                      <a:tailEnd/>
                    </a:ln>
                  </pic:spPr>
                </pic:pic>
              </a:graphicData>
            </a:graphic>
          </wp:inline>
        </w:drawing>
      </w:r>
    </w:p>
    <w:p w:rsidR="00A060AD" w:rsidRDefault="00A060AD" w:rsidP="006D3723">
      <w:pPr>
        <w:shd w:val="clear" w:color="auto" w:fill="FFFFFF"/>
        <w:jc w:val="center"/>
        <w:rPr>
          <w:rFonts w:ascii="Arial" w:hAnsi="Arial" w:cs="Arial"/>
          <w:color w:val="050505"/>
          <w:sz w:val="20"/>
          <w:szCs w:val="20"/>
        </w:rPr>
      </w:pPr>
    </w:p>
    <w:p w:rsidR="00A060AD" w:rsidRDefault="00A060AD" w:rsidP="006D3723">
      <w:pPr>
        <w:shd w:val="clear" w:color="auto" w:fill="FFFFFF"/>
        <w:jc w:val="center"/>
        <w:rPr>
          <w:rFonts w:ascii="Arial" w:hAnsi="Arial" w:cs="Arial"/>
          <w:color w:val="050505"/>
          <w:sz w:val="20"/>
          <w:szCs w:val="20"/>
        </w:rPr>
      </w:pPr>
      <w:r>
        <w:rPr>
          <w:rFonts w:ascii="Arial" w:hAnsi="Arial" w:cs="Arial"/>
          <w:color w:val="050505"/>
          <w:sz w:val="20"/>
          <w:szCs w:val="20"/>
        </w:rPr>
        <w:t>06.07.2023</w:t>
      </w:r>
    </w:p>
    <w:p w:rsidR="00A060AD" w:rsidRPr="00A060AD" w:rsidRDefault="00A060AD" w:rsidP="00A060AD">
      <w:pPr>
        <w:shd w:val="clear" w:color="auto" w:fill="FFFFFF"/>
        <w:rPr>
          <w:rFonts w:ascii="Arial" w:hAnsi="Arial" w:cs="Arial"/>
          <w:b/>
          <w:color w:val="050505"/>
          <w:sz w:val="20"/>
          <w:szCs w:val="20"/>
        </w:rPr>
      </w:pPr>
      <w:r w:rsidRPr="00A060AD">
        <w:rPr>
          <w:rFonts w:ascii="Arial" w:hAnsi="Arial" w:cs="Arial"/>
          <w:b/>
          <w:color w:val="050505"/>
          <w:sz w:val="20"/>
          <w:szCs w:val="20"/>
        </w:rPr>
        <w:t>YAĞLI GÜREŞ SPORCUSU OĞUZ KAYAR'DAN BAŞKAN MUSTAFA KÜRBÜZ'E TEŞEKKÜR ZİYARETİ</w:t>
      </w:r>
    </w:p>
    <w:p w:rsidR="00A060AD" w:rsidRP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 xml:space="preserve">İlçemizde Yağlı güreş, Minder ve Karakucak güreşleri yapan Oğuz Kayar'a, Yönetim Kurulu Başkanı Mustafa Kürbüz yağlı güreş spor müsabakalarına katılması için bir adet kısbet hediye etti. Teşekkür için sporcu Mustafa Kürbüz'ü ziyarette bulundu.Yönetim Kurulu Başkanı Mustafa Kürbüz, Sporun ve Sporcuların daima yanında olduğunu sporcuları ilçemizi temsil edecek şekilde teşfik etmekten memnuniyet duyduğunu ifade etti. </w:t>
      </w:r>
    </w:p>
    <w:p w:rsidR="00A060AD" w:rsidRP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Nazik ziyaretlerinden dolayı bizde kendisine teşekkür ederiz.</w:t>
      </w:r>
    </w:p>
    <w:p w:rsidR="005331A6" w:rsidRDefault="009664A4" w:rsidP="006D3723">
      <w:pPr>
        <w:shd w:val="clear" w:color="auto" w:fill="FFFFFF"/>
        <w:jc w:val="center"/>
        <w:rPr>
          <w:rFonts w:ascii="Arial" w:hAnsi="Arial" w:cs="Arial"/>
          <w:color w:val="050505"/>
          <w:sz w:val="20"/>
          <w:szCs w:val="20"/>
        </w:rPr>
      </w:pPr>
      <w:r>
        <w:rPr>
          <w:rFonts w:ascii="Arial" w:hAnsi="Arial" w:cs="Arial"/>
          <w:noProof/>
          <w:color w:val="050505"/>
          <w:sz w:val="20"/>
          <w:szCs w:val="20"/>
        </w:rPr>
        <w:lastRenderedPageBreak/>
        <w:drawing>
          <wp:inline distT="0" distB="0" distL="0" distR="0">
            <wp:extent cx="2146299" cy="1609725"/>
            <wp:effectExtent l="19050" t="0" r="6351" b="0"/>
            <wp:docPr id="31" name="Resim 5"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5.jpg"/>
                    <pic:cNvPicPr>
                      <a:picLocks noChangeAspect="1" noChangeArrowheads="1"/>
                    </pic:cNvPicPr>
                  </pic:nvPicPr>
                  <pic:blipFill>
                    <a:blip r:embed="rId72" cstate="print"/>
                    <a:srcRect/>
                    <a:stretch>
                      <a:fillRect/>
                    </a:stretch>
                  </pic:blipFill>
                  <pic:spPr bwMode="auto">
                    <a:xfrm>
                      <a:off x="0" y="0"/>
                      <a:ext cx="2150091" cy="1612569"/>
                    </a:xfrm>
                    <a:prstGeom prst="rect">
                      <a:avLst/>
                    </a:prstGeom>
                    <a:noFill/>
                    <a:ln w="9525">
                      <a:noFill/>
                      <a:miter lim="800000"/>
                      <a:headEnd/>
                      <a:tailEnd/>
                    </a:ln>
                  </pic:spPr>
                </pic:pic>
              </a:graphicData>
            </a:graphic>
          </wp:inline>
        </w:drawing>
      </w:r>
    </w:p>
    <w:p w:rsidR="005331A6" w:rsidRPr="009664A4" w:rsidRDefault="005331A6" w:rsidP="006D3723">
      <w:pPr>
        <w:shd w:val="clear" w:color="auto" w:fill="FFFFFF"/>
        <w:jc w:val="center"/>
        <w:rPr>
          <w:rFonts w:ascii="Arial" w:hAnsi="Arial" w:cs="Arial"/>
          <w:b/>
          <w:color w:val="050505"/>
          <w:sz w:val="20"/>
          <w:szCs w:val="20"/>
        </w:rPr>
      </w:pPr>
    </w:p>
    <w:p w:rsidR="005331A6" w:rsidRDefault="009664A4" w:rsidP="006D3723">
      <w:pPr>
        <w:shd w:val="clear" w:color="auto" w:fill="FFFFFF"/>
        <w:jc w:val="center"/>
        <w:rPr>
          <w:rFonts w:ascii="Arial" w:hAnsi="Arial" w:cs="Arial"/>
          <w:b/>
          <w:color w:val="050505"/>
          <w:sz w:val="20"/>
          <w:szCs w:val="20"/>
        </w:rPr>
      </w:pPr>
      <w:r w:rsidRPr="009664A4">
        <w:rPr>
          <w:rFonts w:ascii="Arial" w:hAnsi="Arial" w:cs="Arial"/>
          <w:b/>
          <w:color w:val="050505"/>
          <w:sz w:val="20"/>
          <w:szCs w:val="20"/>
        </w:rPr>
        <w:t>15.08.2023</w:t>
      </w:r>
    </w:p>
    <w:p w:rsidR="009664A4" w:rsidRDefault="009664A4" w:rsidP="006D3723">
      <w:pPr>
        <w:shd w:val="clear" w:color="auto" w:fill="FFFFFF"/>
        <w:jc w:val="center"/>
        <w:rPr>
          <w:rFonts w:ascii="Arial" w:hAnsi="Arial" w:cs="Arial"/>
          <w:b/>
          <w:color w:val="050505"/>
          <w:sz w:val="20"/>
          <w:szCs w:val="20"/>
        </w:rPr>
      </w:pPr>
    </w:p>
    <w:p w:rsidR="009664A4" w:rsidRPr="009664A4" w:rsidRDefault="009664A4" w:rsidP="009664A4">
      <w:pPr>
        <w:shd w:val="clear" w:color="auto" w:fill="FFFFFF"/>
        <w:rPr>
          <w:rFonts w:ascii="Arial" w:hAnsi="Arial" w:cs="Arial"/>
          <w:color w:val="050505"/>
          <w:sz w:val="20"/>
          <w:szCs w:val="20"/>
        </w:rPr>
      </w:pPr>
      <w:r w:rsidRPr="009664A4">
        <w:rPr>
          <w:rFonts w:ascii="Arial" w:hAnsi="Arial" w:cs="Arial"/>
          <w:color w:val="050505"/>
          <w:sz w:val="20"/>
          <w:szCs w:val="20"/>
        </w:rPr>
        <w:t>Halk Bankası Sungurlu Şube Müdürü Cihan Can ve personel Havva Tunçk</w:t>
      </w:r>
      <w:r>
        <w:rPr>
          <w:rFonts w:ascii="Arial" w:hAnsi="Arial" w:cs="Arial"/>
          <w:color w:val="050505"/>
          <w:sz w:val="20"/>
          <w:szCs w:val="20"/>
        </w:rPr>
        <w:t>ı</w:t>
      </w:r>
      <w:r w:rsidRPr="009664A4">
        <w:rPr>
          <w:rFonts w:ascii="Arial" w:hAnsi="Arial" w:cs="Arial"/>
          <w:color w:val="050505"/>
          <w:sz w:val="20"/>
          <w:szCs w:val="20"/>
        </w:rPr>
        <w:t>lıç Yönetim Kurulu Başkanımız Mustafa Kürbüz'ü ziyaret ettiler</w:t>
      </w:r>
      <w:r>
        <w:rPr>
          <w:rFonts w:ascii="Arial" w:hAnsi="Arial" w:cs="Arial"/>
          <w:color w:val="050505"/>
          <w:sz w:val="20"/>
          <w:szCs w:val="20"/>
        </w:rPr>
        <w:t>.</w:t>
      </w:r>
      <w:r w:rsidRPr="009664A4">
        <w:rPr>
          <w:rFonts w:ascii="Arial" w:hAnsi="Arial" w:cs="Arial"/>
          <w:color w:val="050505"/>
          <w:sz w:val="20"/>
          <w:szCs w:val="20"/>
        </w:rPr>
        <w:t>Nazik ziyaretlerinden dolayı kendilerine teşekkür ederiz</w:t>
      </w:r>
    </w:p>
    <w:p w:rsidR="009664A4" w:rsidRPr="009664A4" w:rsidRDefault="009664A4" w:rsidP="009664A4">
      <w:pPr>
        <w:shd w:val="clear" w:color="auto" w:fill="FFFFFF"/>
        <w:rPr>
          <w:rFonts w:ascii="Arial" w:hAnsi="Arial" w:cs="Arial"/>
          <w:b/>
          <w:color w:val="050505"/>
          <w:sz w:val="20"/>
          <w:szCs w:val="20"/>
        </w:rPr>
      </w:pPr>
    </w:p>
    <w:p w:rsidR="009664A4" w:rsidRDefault="00C31BAD" w:rsidP="006D3723">
      <w:pPr>
        <w:shd w:val="clear" w:color="auto" w:fill="FFFFFF"/>
        <w:jc w:val="center"/>
        <w:rPr>
          <w:rFonts w:ascii="Arial" w:hAnsi="Arial" w:cs="Arial"/>
          <w:color w:val="050505"/>
          <w:sz w:val="20"/>
          <w:szCs w:val="20"/>
        </w:rPr>
      </w:pPr>
      <w:r>
        <w:rPr>
          <w:rFonts w:ascii="Arial" w:hAnsi="Arial" w:cs="Arial"/>
          <w:noProof/>
          <w:color w:val="050505"/>
          <w:sz w:val="20"/>
          <w:szCs w:val="20"/>
        </w:rPr>
        <w:drawing>
          <wp:inline distT="0" distB="0" distL="0" distR="0">
            <wp:extent cx="1993899" cy="1495425"/>
            <wp:effectExtent l="19050" t="0" r="6351" b="0"/>
            <wp:docPr id="54" name="Resim 10"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cil1\Desktop\10.jpg"/>
                    <pic:cNvPicPr>
                      <a:picLocks noChangeAspect="1" noChangeArrowheads="1"/>
                    </pic:cNvPicPr>
                  </pic:nvPicPr>
                  <pic:blipFill>
                    <a:blip r:embed="rId73" cstate="print"/>
                    <a:srcRect/>
                    <a:stretch>
                      <a:fillRect/>
                    </a:stretch>
                  </pic:blipFill>
                  <pic:spPr bwMode="auto">
                    <a:xfrm>
                      <a:off x="0" y="0"/>
                      <a:ext cx="1996767" cy="1497576"/>
                    </a:xfrm>
                    <a:prstGeom prst="rect">
                      <a:avLst/>
                    </a:prstGeom>
                    <a:noFill/>
                    <a:ln w="9525">
                      <a:noFill/>
                      <a:miter lim="800000"/>
                      <a:headEnd/>
                      <a:tailEnd/>
                    </a:ln>
                  </pic:spPr>
                </pic:pic>
              </a:graphicData>
            </a:graphic>
          </wp:inline>
        </w:drawing>
      </w:r>
    </w:p>
    <w:p w:rsidR="005331A6" w:rsidRDefault="005331A6" w:rsidP="006D3723">
      <w:pPr>
        <w:shd w:val="clear" w:color="auto" w:fill="FFFFFF"/>
        <w:jc w:val="center"/>
        <w:rPr>
          <w:rFonts w:ascii="Arial" w:hAnsi="Arial" w:cs="Arial"/>
          <w:color w:val="050505"/>
          <w:sz w:val="20"/>
          <w:szCs w:val="20"/>
        </w:rPr>
      </w:pPr>
    </w:p>
    <w:p w:rsidR="00357A8C" w:rsidRDefault="00C31BAD" w:rsidP="00357A8C">
      <w:pPr>
        <w:tabs>
          <w:tab w:val="left" w:pos="930"/>
        </w:tabs>
        <w:ind w:left="720"/>
        <w:jc w:val="center"/>
        <w:rPr>
          <w:rFonts w:ascii="Arial" w:hAnsi="Arial" w:cs="Arial"/>
          <w:b/>
          <w:color w:val="000000" w:themeColor="text1"/>
          <w:sz w:val="18"/>
          <w:szCs w:val="18"/>
        </w:rPr>
      </w:pPr>
      <w:r>
        <w:rPr>
          <w:rFonts w:ascii="Arial" w:hAnsi="Arial" w:cs="Arial"/>
          <w:b/>
          <w:color w:val="000000" w:themeColor="text1"/>
          <w:sz w:val="18"/>
          <w:szCs w:val="18"/>
        </w:rPr>
        <w:t>21.09.2023</w:t>
      </w:r>
    </w:p>
    <w:p w:rsidR="00C31BAD" w:rsidRDefault="00C31BAD" w:rsidP="00C31BAD">
      <w:pPr>
        <w:tabs>
          <w:tab w:val="left" w:pos="930"/>
        </w:tabs>
        <w:ind w:left="720"/>
        <w:rPr>
          <w:rFonts w:ascii="Arial" w:hAnsi="Arial" w:cs="Arial"/>
          <w:b/>
          <w:color w:val="000000" w:themeColor="text1"/>
          <w:sz w:val="18"/>
          <w:szCs w:val="18"/>
        </w:rPr>
      </w:pPr>
    </w:p>
    <w:p w:rsidR="00C31BAD" w:rsidRPr="00C31BAD" w:rsidRDefault="00C31BAD" w:rsidP="00C31BAD">
      <w:pPr>
        <w:shd w:val="clear" w:color="auto" w:fill="FFFFFF"/>
        <w:rPr>
          <w:rFonts w:ascii="Arial" w:hAnsi="Arial" w:cs="Arial"/>
          <w:color w:val="050505"/>
          <w:sz w:val="20"/>
          <w:szCs w:val="20"/>
        </w:rPr>
      </w:pPr>
      <w:r w:rsidRPr="00C31BAD">
        <w:rPr>
          <w:rFonts w:ascii="Arial" w:hAnsi="Arial" w:cs="Arial"/>
          <w:color w:val="050505"/>
          <w:sz w:val="20"/>
          <w:szCs w:val="20"/>
        </w:rPr>
        <w:t>Çorum SSK İl Müdürü Ömer Tök ve Sungurlu SSK İlçe Müdürü Yalçın Yıldırım, Yönetim Kurulu Başkanı Mustafa Kürbüz'ü ziyaret ettiler</w:t>
      </w:r>
    </w:p>
    <w:p w:rsidR="00C31BAD" w:rsidRPr="00C31BAD" w:rsidRDefault="00C31BAD" w:rsidP="00C31BAD">
      <w:pPr>
        <w:shd w:val="clear" w:color="auto" w:fill="FFFFFF"/>
        <w:rPr>
          <w:rFonts w:ascii="Arial" w:hAnsi="Arial" w:cs="Arial"/>
          <w:color w:val="050505"/>
          <w:sz w:val="20"/>
          <w:szCs w:val="20"/>
        </w:rPr>
      </w:pPr>
      <w:r w:rsidRPr="00C31BAD">
        <w:rPr>
          <w:rFonts w:ascii="Arial" w:hAnsi="Arial" w:cs="Arial"/>
          <w:color w:val="050505"/>
          <w:sz w:val="20"/>
          <w:szCs w:val="20"/>
        </w:rPr>
        <w:t>Nazik ziyaretlerinden dolayı kendilerine teşekkür ederiz</w:t>
      </w:r>
    </w:p>
    <w:p w:rsidR="00C31BAD" w:rsidRDefault="00C31BAD" w:rsidP="00C31BAD">
      <w:pPr>
        <w:tabs>
          <w:tab w:val="left" w:pos="930"/>
        </w:tabs>
        <w:ind w:left="720"/>
        <w:rPr>
          <w:rFonts w:ascii="Arial" w:hAnsi="Arial" w:cs="Arial"/>
          <w:b/>
          <w:color w:val="000000" w:themeColor="text1"/>
          <w:sz w:val="18"/>
          <w:szCs w:val="18"/>
        </w:rPr>
      </w:pPr>
    </w:p>
    <w:p w:rsidR="00357A8C" w:rsidRDefault="00464BA7" w:rsidP="00357A8C">
      <w:pPr>
        <w:tabs>
          <w:tab w:val="left" w:pos="930"/>
        </w:tabs>
        <w:ind w:left="720"/>
        <w:jc w:val="center"/>
        <w:rPr>
          <w:rFonts w:ascii="Arial" w:hAnsi="Arial" w:cs="Arial"/>
          <w:b/>
          <w:color w:val="000000" w:themeColor="text1"/>
          <w:sz w:val="18"/>
          <w:szCs w:val="18"/>
        </w:rPr>
      </w:pPr>
      <w:r>
        <w:rPr>
          <w:rFonts w:ascii="Arial" w:hAnsi="Arial" w:cs="Arial"/>
          <w:b/>
          <w:noProof/>
          <w:color w:val="000000" w:themeColor="text1"/>
          <w:sz w:val="18"/>
          <w:szCs w:val="18"/>
        </w:rPr>
        <w:drawing>
          <wp:inline distT="0" distB="0" distL="0" distR="0">
            <wp:extent cx="1981200" cy="1485900"/>
            <wp:effectExtent l="19050" t="0" r="0" b="0"/>
            <wp:docPr id="84" name="Resim 18" descr="C:\Users\Tescil1\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cil1\Desktop\18.jpg"/>
                    <pic:cNvPicPr>
                      <a:picLocks noChangeAspect="1" noChangeArrowheads="1"/>
                    </pic:cNvPicPr>
                  </pic:nvPicPr>
                  <pic:blipFill>
                    <a:blip r:embed="rId74" cstate="print"/>
                    <a:srcRect/>
                    <a:stretch>
                      <a:fillRect/>
                    </a:stretch>
                  </pic:blipFill>
                  <pic:spPr bwMode="auto">
                    <a:xfrm>
                      <a:off x="0" y="0"/>
                      <a:ext cx="1981977" cy="1486483"/>
                    </a:xfrm>
                    <a:prstGeom prst="rect">
                      <a:avLst/>
                    </a:prstGeom>
                    <a:noFill/>
                    <a:ln w="9525">
                      <a:noFill/>
                      <a:miter lim="800000"/>
                      <a:headEnd/>
                      <a:tailEnd/>
                    </a:ln>
                  </pic:spPr>
                </pic:pic>
              </a:graphicData>
            </a:graphic>
          </wp:inline>
        </w:drawing>
      </w:r>
    </w:p>
    <w:p w:rsidR="00464BA7" w:rsidRDefault="00464BA7" w:rsidP="00357A8C">
      <w:pPr>
        <w:tabs>
          <w:tab w:val="left" w:pos="930"/>
        </w:tabs>
        <w:ind w:left="720"/>
        <w:jc w:val="center"/>
        <w:rPr>
          <w:rFonts w:ascii="Arial" w:hAnsi="Arial" w:cs="Arial"/>
          <w:b/>
          <w:color w:val="000000" w:themeColor="text1"/>
          <w:sz w:val="18"/>
          <w:szCs w:val="18"/>
        </w:rPr>
      </w:pPr>
    </w:p>
    <w:p w:rsidR="00464BA7" w:rsidRDefault="00464BA7" w:rsidP="00357A8C">
      <w:pPr>
        <w:tabs>
          <w:tab w:val="left" w:pos="930"/>
        </w:tabs>
        <w:ind w:left="720"/>
        <w:jc w:val="center"/>
        <w:rPr>
          <w:rFonts w:ascii="Arial" w:hAnsi="Arial" w:cs="Arial"/>
          <w:b/>
          <w:color w:val="000000" w:themeColor="text1"/>
          <w:sz w:val="18"/>
          <w:szCs w:val="18"/>
        </w:rPr>
      </w:pPr>
      <w:r>
        <w:rPr>
          <w:rFonts w:ascii="Arial" w:hAnsi="Arial" w:cs="Arial"/>
          <w:b/>
          <w:color w:val="000000" w:themeColor="text1"/>
          <w:sz w:val="18"/>
          <w:szCs w:val="18"/>
        </w:rPr>
        <w:t>17.10.2023</w:t>
      </w:r>
    </w:p>
    <w:p w:rsidR="00464BA7" w:rsidRDefault="00464BA7" w:rsidP="00464BA7">
      <w:pPr>
        <w:tabs>
          <w:tab w:val="left" w:pos="930"/>
        </w:tabs>
        <w:ind w:left="720"/>
        <w:rPr>
          <w:rFonts w:ascii="Arial" w:hAnsi="Arial" w:cs="Arial"/>
          <w:b/>
          <w:color w:val="000000" w:themeColor="text1"/>
          <w:sz w:val="18"/>
          <w:szCs w:val="18"/>
        </w:rPr>
      </w:pPr>
    </w:p>
    <w:p w:rsidR="00464BA7" w:rsidRPr="00464BA7" w:rsidRDefault="00464BA7" w:rsidP="00464BA7">
      <w:pPr>
        <w:shd w:val="clear" w:color="auto" w:fill="FFFFFF"/>
        <w:rPr>
          <w:rFonts w:ascii="Arial" w:hAnsi="Arial" w:cs="Arial"/>
          <w:color w:val="050505"/>
          <w:sz w:val="20"/>
          <w:szCs w:val="20"/>
        </w:rPr>
      </w:pPr>
      <w:r w:rsidRPr="00464BA7">
        <w:rPr>
          <w:rFonts w:ascii="Arial" w:hAnsi="Arial" w:cs="Arial"/>
          <w:color w:val="050505"/>
          <w:sz w:val="20"/>
          <w:szCs w:val="20"/>
        </w:rPr>
        <w:t>Halk Bankası Çorum Bölge Koordinatörü, Alparslan Cengiz Şeker, Halk Bankası Sungurlu Şube Müdürü Cihan Can ve KOBİ müşteri ilişkileri yetkilisi Havva Tunçkılıç, Yönetim Kurulu Başkanımız Mustafa Kürbüz'ü ziyaret ettileri</w:t>
      </w:r>
    </w:p>
    <w:p w:rsidR="00464BA7" w:rsidRPr="00464BA7" w:rsidRDefault="00464BA7" w:rsidP="00464BA7">
      <w:pPr>
        <w:shd w:val="clear" w:color="auto" w:fill="FFFFFF"/>
        <w:rPr>
          <w:rFonts w:ascii="Arial" w:hAnsi="Arial" w:cs="Arial"/>
          <w:color w:val="050505"/>
          <w:sz w:val="20"/>
          <w:szCs w:val="20"/>
        </w:rPr>
      </w:pPr>
      <w:r w:rsidRPr="00464BA7">
        <w:rPr>
          <w:rFonts w:ascii="Arial" w:hAnsi="Arial" w:cs="Arial"/>
          <w:color w:val="050505"/>
          <w:sz w:val="20"/>
          <w:szCs w:val="20"/>
        </w:rPr>
        <w:t>Nazik ziyaretlerimden dolayı kendilerine teşekkür ederiz</w:t>
      </w:r>
    </w:p>
    <w:p w:rsidR="00464BA7" w:rsidRPr="00464BA7" w:rsidRDefault="00464BA7" w:rsidP="00464BA7">
      <w:pPr>
        <w:tabs>
          <w:tab w:val="left" w:pos="930"/>
        </w:tabs>
        <w:ind w:left="720"/>
        <w:rPr>
          <w:rFonts w:ascii="Arial" w:hAnsi="Arial" w:cs="Arial"/>
          <w:b/>
          <w:color w:val="000000" w:themeColor="text1"/>
          <w:sz w:val="20"/>
          <w:szCs w:val="20"/>
        </w:rPr>
      </w:pPr>
    </w:p>
    <w:p w:rsidR="009453B0" w:rsidRDefault="0003256C" w:rsidP="009453B0">
      <w:pPr>
        <w:shd w:val="clear" w:color="auto" w:fill="FFFFFF"/>
        <w:jc w:val="center"/>
        <w:rPr>
          <w:rFonts w:ascii="Arial" w:hAnsi="Arial" w:cs="Arial"/>
          <w:color w:val="050505"/>
          <w:sz w:val="18"/>
          <w:szCs w:val="18"/>
        </w:rPr>
      </w:pPr>
      <w:r>
        <w:rPr>
          <w:rFonts w:ascii="Arial" w:hAnsi="Arial" w:cs="Arial"/>
          <w:color w:val="050505"/>
          <w:sz w:val="18"/>
          <w:szCs w:val="18"/>
        </w:rPr>
        <w:t xml:space="preserve">              </w:t>
      </w:r>
      <w:r w:rsidR="000B49DB">
        <w:rPr>
          <w:rFonts w:ascii="Arial" w:hAnsi="Arial" w:cs="Arial"/>
          <w:noProof/>
          <w:color w:val="050505"/>
          <w:sz w:val="18"/>
          <w:szCs w:val="18"/>
        </w:rPr>
        <w:drawing>
          <wp:inline distT="0" distB="0" distL="0" distR="0">
            <wp:extent cx="2070101" cy="1552575"/>
            <wp:effectExtent l="19050" t="0" r="6349" b="0"/>
            <wp:docPr id="70" name="Resim 1"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1.jpg"/>
                    <pic:cNvPicPr>
                      <a:picLocks noChangeAspect="1" noChangeArrowheads="1"/>
                    </pic:cNvPicPr>
                  </pic:nvPicPr>
                  <pic:blipFill>
                    <a:blip r:embed="rId75" cstate="print"/>
                    <a:srcRect/>
                    <a:stretch>
                      <a:fillRect/>
                    </a:stretch>
                  </pic:blipFill>
                  <pic:spPr bwMode="auto">
                    <a:xfrm>
                      <a:off x="0" y="0"/>
                      <a:ext cx="2073425" cy="1555068"/>
                    </a:xfrm>
                    <a:prstGeom prst="rect">
                      <a:avLst/>
                    </a:prstGeom>
                    <a:noFill/>
                    <a:ln w="9525">
                      <a:noFill/>
                      <a:miter lim="800000"/>
                      <a:headEnd/>
                      <a:tailEnd/>
                    </a:ln>
                  </pic:spPr>
                </pic:pic>
              </a:graphicData>
            </a:graphic>
          </wp:inline>
        </w:drawing>
      </w:r>
    </w:p>
    <w:p w:rsidR="000B49DB" w:rsidRDefault="000B49DB" w:rsidP="009453B0">
      <w:pPr>
        <w:shd w:val="clear" w:color="auto" w:fill="FFFFFF"/>
        <w:jc w:val="center"/>
        <w:rPr>
          <w:rFonts w:ascii="Arial" w:hAnsi="Arial" w:cs="Arial"/>
          <w:color w:val="050505"/>
          <w:sz w:val="18"/>
          <w:szCs w:val="18"/>
        </w:rPr>
      </w:pPr>
    </w:p>
    <w:p w:rsidR="00CF5542" w:rsidRDefault="000B49DB" w:rsidP="00DC4884">
      <w:pPr>
        <w:shd w:val="clear" w:color="auto" w:fill="FFFFFF"/>
        <w:jc w:val="center"/>
        <w:rPr>
          <w:rFonts w:ascii="Arial" w:hAnsi="Arial" w:cs="Arial"/>
          <w:b/>
          <w:color w:val="000000" w:themeColor="text1"/>
          <w:sz w:val="18"/>
          <w:szCs w:val="18"/>
        </w:rPr>
      </w:pPr>
      <w:r w:rsidRPr="000B49DB">
        <w:rPr>
          <w:rFonts w:ascii="Arial" w:hAnsi="Arial" w:cs="Arial"/>
          <w:b/>
          <w:color w:val="050505"/>
          <w:sz w:val="18"/>
          <w:szCs w:val="18"/>
        </w:rPr>
        <w:t>22.11.2023</w:t>
      </w:r>
    </w:p>
    <w:p w:rsidR="000B49DB" w:rsidRPr="000B49DB" w:rsidRDefault="000B49DB" w:rsidP="000B49DB">
      <w:pPr>
        <w:shd w:val="clear" w:color="auto" w:fill="FFFFFF"/>
        <w:rPr>
          <w:rFonts w:ascii="Arial" w:hAnsi="Arial" w:cs="Arial"/>
          <w:color w:val="050505"/>
          <w:sz w:val="20"/>
          <w:szCs w:val="20"/>
        </w:rPr>
      </w:pPr>
      <w:r w:rsidRPr="000B49DB">
        <w:rPr>
          <w:rFonts w:ascii="Arial" w:hAnsi="Arial" w:cs="Arial"/>
          <w:color w:val="050505"/>
          <w:sz w:val="20"/>
          <w:szCs w:val="20"/>
        </w:rPr>
        <w:t>Milliyetçi Hareket Partisi (MHP) İlçe başkanı Orhan Özyol, Yönetim Kurulu Başkanı Mustafa Kürbüz'ü ziyaret etti.</w:t>
      </w:r>
    </w:p>
    <w:p w:rsidR="000B49DB" w:rsidRPr="000B49DB" w:rsidRDefault="000B49DB" w:rsidP="000B49DB">
      <w:pPr>
        <w:shd w:val="clear" w:color="auto" w:fill="FFFFFF"/>
        <w:rPr>
          <w:rFonts w:ascii="Arial" w:hAnsi="Arial" w:cs="Arial"/>
          <w:color w:val="050505"/>
          <w:sz w:val="20"/>
          <w:szCs w:val="20"/>
        </w:rPr>
      </w:pPr>
      <w:r w:rsidRPr="000B49DB">
        <w:rPr>
          <w:rFonts w:ascii="Arial" w:hAnsi="Arial" w:cs="Arial"/>
          <w:color w:val="050505"/>
          <w:sz w:val="20"/>
          <w:szCs w:val="20"/>
        </w:rPr>
        <w:t>Nazik ziyaretlerinden dolayı kendisine teşekkür ederiz</w:t>
      </w:r>
    </w:p>
    <w:p w:rsidR="000B49DB" w:rsidRDefault="000B49DB" w:rsidP="000B49DB">
      <w:pPr>
        <w:tabs>
          <w:tab w:val="left" w:pos="930"/>
        </w:tabs>
        <w:ind w:left="720"/>
        <w:rPr>
          <w:rFonts w:ascii="Arial" w:hAnsi="Arial" w:cs="Arial"/>
          <w:b/>
          <w:color w:val="000000" w:themeColor="text1"/>
          <w:sz w:val="18"/>
          <w:szCs w:val="18"/>
        </w:rPr>
      </w:pPr>
    </w:p>
    <w:p w:rsidR="00C5602B" w:rsidRDefault="002C467C" w:rsidP="002C467C">
      <w:pPr>
        <w:tabs>
          <w:tab w:val="left" w:pos="930"/>
        </w:tabs>
        <w:ind w:left="720"/>
        <w:rPr>
          <w:rFonts w:ascii="Arial" w:hAnsi="Arial" w:cs="Arial"/>
          <w:b/>
          <w:color w:val="000000" w:themeColor="text1"/>
          <w:sz w:val="18"/>
          <w:szCs w:val="18"/>
        </w:rPr>
      </w:pPr>
      <w:r>
        <w:rPr>
          <w:rFonts w:ascii="Arial" w:hAnsi="Arial" w:cs="Arial"/>
          <w:b/>
          <w:noProof/>
          <w:color w:val="000000" w:themeColor="text1"/>
          <w:sz w:val="18"/>
          <w:szCs w:val="18"/>
        </w:rPr>
        <w:drawing>
          <wp:inline distT="0" distB="0" distL="0" distR="0">
            <wp:extent cx="1800225" cy="1350169"/>
            <wp:effectExtent l="19050" t="0" r="9525" b="0"/>
            <wp:docPr id="545" name="Resim 3"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cil1\Desktop\3.jpg"/>
                    <pic:cNvPicPr>
                      <a:picLocks noChangeAspect="1" noChangeArrowheads="1"/>
                    </pic:cNvPicPr>
                  </pic:nvPicPr>
                  <pic:blipFill>
                    <a:blip r:embed="rId76" cstate="print"/>
                    <a:srcRect/>
                    <a:stretch>
                      <a:fillRect/>
                    </a:stretch>
                  </pic:blipFill>
                  <pic:spPr bwMode="auto">
                    <a:xfrm>
                      <a:off x="0" y="0"/>
                      <a:ext cx="1800933" cy="1350700"/>
                    </a:xfrm>
                    <a:prstGeom prst="rect">
                      <a:avLst/>
                    </a:prstGeom>
                    <a:noFill/>
                    <a:ln w="9525">
                      <a:noFill/>
                      <a:miter lim="800000"/>
                      <a:headEnd/>
                      <a:tailEnd/>
                    </a:ln>
                  </pic:spPr>
                </pic:pic>
              </a:graphicData>
            </a:graphic>
          </wp:inline>
        </w:drawing>
      </w:r>
      <w:r>
        <w:rPr>
          <w:rFonts w:ascii="Arial" w:hAnsi="Arial" w:cs="Arial"/>
          <w:b/>
          <w:color w:val="000000" w:themeColor="text1"/>
          <w:sz w:val="18"/>
          <w:szCs w:val="18"/>
        </w:rPr>
        <w:t xml:space="preserve">   </w:t>
      </w:r>
      <w:r>
        <w:rPr>
          <w:rFonts w:ascii="Arial" w:hAnsi="Arial" w:cs="Arial"/>
          <w:b/>
          <w:noProof/>
          <w:color w:val="000000" w:themeColor="text1"/>
          <w:sz w:val="18"/>
          <w:szCs w:val="18"/>
        </w:rPr>
        <w:drawing>
          <wp:inline distT="0" distB="0" distL="0" distR="0">
            <wp:extent cx="1738994" cy="1352550"/>
            <wp:effectExtent l="19050" t="0" r="0" b="0"/>
            <wp:docPr id="546" name="Resim 4" descr="C:\Users\Tescil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1\Desktop\4.jpg"/>
                    <pic:cNvPicPr>
                      <a:picLocks noChangeAspect="1" noChangeArrowheads="1"/>
                    </pic:cNvPicPr>
                  </pic:nvPicPr>
                  <pic:blipFill>
                    <a:blip r:embed="rId77" cstate="print"/>
                    <a:srcRect/>
                    <a:stretch>
                      <a:fillRect/>
                    </a:stretch>
                  </pic:blipFill>
                  <pic:spPr bwMode="auto">
                    <a:xfrm>
                      <a:off x="0" y="0"/>
                      <a:ext cx="1739676" cy="1353081"/>
                    </a:xfrm>
                    <a:prstGeom prst="rect">
                      <a:avLst/>
                    </a:prstGeom>
                    <a:noFill/>
                    <a:ln w="9525">
                      <a:noFill/>
                      <a:miter lim="800000"/>
                      <a:headEnd/>
                      <a:tailEnd/>
                    </a:ln>
                  </pic:spPr>
                </pic:pic>
              </a:graphicData>
            </a:graphic>
          </wp:inline>
        </w:drawing>
      </w:r>
      <w:r>
        <w:rPr>
          <w:rFonts w:ascii="Arial" w:hAnsi="Arial" w:cs="Arial"/>
          <w:b/>
          <w:color w:val="000000" w:themeColor="text1"/>
          <w:sz w:val="18"/>
          <w:szCs w:val="18"/>
        </w:rPr>
        <w:t xml:space="preserve">  </w:t>
      </w:r>
      <w:r>
        <w:rPr>
          <w:rFonts w:ascii="Arial" w:hAnsi="Arial" w:cs="Arial"/>
          <w:b/>
          <w:noProof/>
          <w:color w:val="000000" w:themeColor="text1"/>
          <w:sz w:val="18"/>
          <w:szCs w:val="18"/>
        </w:rPr>
        <w:drawing>
          <wp:inline distT="0" distB="0" distL="0" distR="0">
            <wp:extent cx="1772393" cy="1371600"/>
            <wp:effectExtent l="19050" t="0" r="0" b="0"/>
            <wp:docPr id="547" name="Resim 5"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5.jpg"/>
                    <pic:cNvPicPr>
                      <a:picLocks noChangeAspect="1" noChangeArrowheads="1"/>
                    </pic:cNvPicPr>
                  </pic:nvPicPr>
                  <pic:blipFill>
                    <a:blip r:embed="rId78" cstate="print"/>
                    <a:srcRect/>
                    <a:stretch>
                      <a:fillRect/>
                    </a:stretch>
                  </pic:blipFill>
                  <pic:spPr bwMode="auto">
                    <a:xfrm>
                      <a:off x="0" y="0"/>
                      <a:ext cx="1773089" cy="1372138"/>
                    </a:xfrm>
                    <a:prstGeom prst="rect">
                      <a:avLst/>
                    </a:prstGeom>
                    <a:noFill/>
                    <a:ln w="9525">
                      <a:noFill/>
                      <a:miter lim="800000"/>
                      <a:headEnd/>
                      <a:tailEnd/>
                    </a:ln>
                  </pic:spPr>
                </pic:pic>
              </a:graphicData>
            </a:graphic>
          </wp:inline>
        </w:drawing>
      </w:r>
    </w:p>
    <w:p w:rsidR="002C467C" w:rsidRDefault="002C467C" w:rsidP="002C467C">
      <w:pPr>
        <w:tabs>
          <w:tab w:val="left" w:pos="930"/>
        </w:tabs>
        <w:ind w:left="720"/>
        <w:rPr>
          <w:rFonts w:ascii="Arial" w:hAnsi="Arial" w:cs="Arial"/>
          <w:b/>
          <w:color w:val="000000" w:themeColor="text1"/>
          <w:sz w:val="18"/>
          <w:szCs w:val="18"/>
        </w:rPr>
      </w:pPr>
    </w:p>
    <w:p w:rsidR="002C467C" w:rsidRDefault="002C467C" w:rsidP="002C467C">
      <w:pPr>
        <w:tabs>
          <w:tab w:val="left" w:pos="930"/>
        </w:tabs>
        <w:ind w:left="720"/>
        <w:jc w:val="center"/>
        <w:rPr>
          <w:rFonts w:ascii="Arial" w:hAnsi="Arial" w:cs="Arial"/>
          <w:b/>
          <w:color w:val="000000" w:themeColor="text1"/>
          <w:sz w:val="18"/>
          <w:szCs w:val="18"/>
        </w:rPr>
      </w:pPr>
      <w:r>
        <w:rPr>
          <w:rFonts w:ascii="Arial" w:hAnsi="Arial" w:cs="Arial"/>
          <w:b/>
          <w:color w:val="000000" w:themeColor="text1"/>
          <w:sz w:val="18"/>
          <w:szCs w:val="18"/>
        </w:rPr>
        <w:t>27.11.2023</w:t>
      </w:r>
    </w:p>
    <w:p w:rsidR="002C467C" w:rsidRDefault="002C467C" w:rsidP="002C467C">
      <w:pPr>
        <w:tabs>
          <w:tab w:val="left" w:pos="930"/>
        </w:tabs>
        <w:ind w:left="720"/>
        <w:jc w:val="center"/>
        <w:rPr>
          <w:rFonts w:ascii="Arial" w:hAnsi="Arial" w:cs="Arial"/>
          <w:b/>
          <w:color w:val="000000" w:themeColor="text1"/>
          <w:sz w:val="18"/>
          <w:szCs w:val="18"/>
        </w:rPr>
      </w:pPr>
    </w:p>
    <w:p w:rsidR="002C467C" w:rsidRDefault="002C467C" w:rsidP="002C467C">
      <w:pPr>
        <w:shd w:val="clear" w:color="auto" w:fill="FFFFFF"/>
        <w:rPr>
          <w:rFonts w:ascii="Arial" w:hAnsi="Arial" w:cs="Arial"/>
          <w:color w:val="050505"/>
          <w:sz w:val="20"/>
          <w:szCs w:val="20"/>
        </w:rPr>
      </w:pPr>
      <w:r>
        <w:rPr>
          <w:rFonts w:ascii="Arial" w:hAnsi="Arial" w:cs="Arial"/>
          <w:color w:val="050505"/>
          <w:sz w:val="20"/>
          <w:szCs w:val="20"/>
        </w:rPr>
        <w:t xml:space="preserve"> </w:t>
      </w:r>
      <w:r w:rsidRPr="002C467C">
        <w:rPr>
          <w:rFonts w:ascii="Arial" w:hAnsi="Arial" w:cs="Arial"/>
          <w:color w:val="050505"/>
          <w:sz w:val="20"/>
          <w:szCs w:val="20"/>
        </w:rPr>
        <w:t>Ak Parti İlçe Başkanı Nuh Aluç ve yönetimden Ticaret Borsamıza ziyaret</w:t>
      </w:r>
      <w:r>
        <w:rPr>
          <w:rFonts w:ascii="Arial" w:hAnsi="Arial" w:cs="Arial"/>
          <w:color w:val="050505"/>
          <w:sz w:val="20"/>
          <w:szCs w:val="20"/>
        </w:rPr>
        <w:t xml:space="preserve">  </w:t>
      </w:r>
      <w:r w:rsidRPr="002C467C">
        <w:rPr>
          <w:rFonts w:ascii="Arial" w:hAnsi="Arial" w:cs="Arial"/>
          <w:color w:val="050505"/>
          <w:sz w:val="20"/>
          <w:szCs w:val="20"/>
        </w:rPr>
        <w:t xml:space="preserve">Nazik ziyaretlerinden dolayı </w:t>
      </w:r>
      <w:r>
        <w:rPr>
          <w:rFonts w:ascii="Arial" w:hAnsi="Arial" w:cs="Arial"/>
          <w:color w:val="050505"/>
          <w:sz w:val="20"/>
          <w:szCs w:val="20"/>
        </w:rPr>
        <w:t xml:space="preserve"> </w:t>
      </w:r>
    </w:p>
    <w:p w:rsidR="002C467C" w:rsidRPr="002C467C" w:rsidRDefault="002C467C" w:rsidP="002C467C">
      <w:pPr>
        <w:shd w:val="clear" w:color="auto" w:fill="FFFFFF"/>
        <w:rPr>
          <w:rFonts w:ascii="Arial" w:hAnsi="Arial" w:cs="Arial"/>
          <w:color w:val="050505"/>
          <w:sz w:val="20"/>
          <w:szCs w:val="20"/>
        </w:rPr>
      </w:pPr>
      <w:r>
        <w:rPr>
          <w:rFonts w:ascii="Arial" w:hAnsi="Arial" w:cs="Arial"/>
          <w:color w:val="050505"/>
          <w:sz w:val="20"/>
          <w:szCs w:val="20"/>
        </w:rPr>
        <w:t xml:space="preserve"> </w:t>
      </w:r>
      <w:r w:rsidRPr="002C467C">
        <w:rPr>
          <w:rFonts w:ascii="Arial" w:hAnsi="Arial" w:cs="Arial"/>
          <w:color w:val="050505"/>
          <w:sz w:val="20"/>
          <w:szCs w:val="20"/>
        </w:rPr>
        <w:t>kendilerine teşekkür eder görevlerinde başarılar dileriz</w:t>
      </w:r>
    </w:p>
    <w:p w:rsidR="002C467C" w:rsidRPr="002C467C" w:rsidRDefault="002C467C" w:rsidP="002C467C">
      <w:pPr>
        <w:tabs>
          <w:tab w:val="left" w:pos="930"/>
        </w:tabs>
        <w:ind w:left="720"/>
        <w:jc w:val="center"/>
        <w:rPr>
          <w:rFonts w:ascii="Arial" w:hAnsi="Arial" w:cs="Arial"/>
          <w:b/>
          <w:color w:val="000000" w:themeColor="text1"/>
          <w:sz w:val="20"/>
          <w:szCs w:val="20"/>
        </w:rPr>
      </w:pPr>
    </w:p>
    <w:p w:rsidR="00C5602B" w:rsidRDefault="0003256C" w:rsidP="0003256C">
      <w:pPr>
        <w:tabs>
          <w:tab w:val="left" w:pos="930"/>
        </w:tabs>
        <w:ind w:left="720"/>
        <w:rPr>
          <w:rFonts w:ascii="Arial" w:hAnsi="Arial" w:cs="Arial"/>
          <w:b/>
          <w:noProof/>
          <w:color w:val="000000" w:themeColor="text1"/>
          <w:sz w:val="18"/>
          <w:szCs w:val="18"/>
        </w:rPr>
      </w:pPr>
      <w:r>
        <w:rPr>
          <w:rFonts w:ascii="Arial" w:hAnsi="Arial" w:cs="Arial"/>
          <w:b/>
          <w:noProof/>
          <w:color w:val="000000" w:themeColor="text1"/>
          <w:sz w:val="18"/>
          <w:szCs w:val="18"/>
        </w:rPr>
        <w:t xml:space="preserve">                       </w:t>
      </w:r>
      <w:r>
        <w:rPr>
          <w:rFonts w:ascii="Arial" w:hAnsi="Arial" w:cs="Arial"/>
          <w:b/>
          <w:noProof/>
          <w:color w:val="000000" w:themeColor="text1"/>
          <w:sz w:val="18"/>
          <w:szCs w:val="18"/>
        </w:rPr>
        <w:drawing>
          <wp:inline distT="0" distB="0" distL="0" distR="0">
            <wp:extent cx="1933575" cy="1450182"/>
            <wp:effectExtent l="19050" t="0" r="9525" b="0"/>
            <wp:docPr id="548" name="Resim 6"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6.jpg"/>
                    <pic:cNvPicPr>
                      <a:picLocks noChangeAspect="1" noChangeArrowheads="1"/>
                    </pic:cNvPicPr>
                  </pic:nvPicPr>
                  <pic:blipFill>
                    <a:blip r:embed="rId79" cstate="print"/>
                    <a:srcRect/>
                    <a:stretch>
                      <a:fillRect/>
                    </a:stretch>
                  </pic:blipFill>
                  <pic:spPr bwMode="auto">
                    <a:xfrm>
                      <a:off x="0" y="0"/>
                      <a:ext cx="1934334" cy="1450751"/>
                    </a:xfrm>
                    <a:prstGeom prst="rect">
                      <a:avLst/>
                    </a:prstGeom>
                    <a:noFill/>
                    <a:ln w="9525">
                      <a:noFill/>
                      <a:miter lim="800000"/>
                      <a:headEnd/>
                      <a:tailEnd/>
                    </a:ln>
                  </pic:spPr>
                </pic:pic>
              </a:graphicData>
            </a:graphic>
          </wp:inline>
        </w:drawing>
      </w:r>
      <w:r>
        <w:rPr>
          <w:rFonts w:ascii="Arial" w:hAnsi="Arial" w:cs="Arial"/>
          <w:b/>
          <w:color w:val="000000" w:themeColor="text1"/>
          <w:sz w:val="18"/>
          <w:szCs w:val="18"/>
        </w:rPr>
        <w:t xml:space="preserve">  </w:t>
      </w:r>
      <w:r>
        <w:rPr>
          <w:rFonts w:ascii="Arial" w:hAnsi="Arial" w:cs="Arial"/>
          <w:b/>
          <w:noProof/>
          <w:color w:val="000000" w:themeColor="text1"/>
          <w:sz w:val="18"/>
          <w:szCs w:val="18"/>
        </w:rPr>
        <w:t xml:space="preserve">        </w:t>
      </w:r>
      <w:r>
        <w:rPr>
          <w:rFonts w:ascii="Arial" w:hAnsi="Arial" w:cs="Arial"/>
          <w:b/>
          <w:noProof/>
          <w:color w:val="000000" w:themeColor="text1"/>
          <w:sz w:val="18"/>
          <w:szCs w:val="18"/>
        </w:rPr>
        <w:drawing>
          <wp:inline distT="0" distB="0" distL="0" distR="0">
            <wp:extent cx="1943100" cy="1457325"/>
            <wp:effectExtent l="19050" t="0" r="0" b="0"/>
            <wp:docPr id="549" name="Resim 7" descr="C:\Users\Tescil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il1\Desktop\7.jpg"/>
                    <pic:cNvPicPr>
                      <a:picLocks noChangeAspect="1" noChangeArrowheads="1"/>
                    </pic:cNvPicPr>
                  </pic:nvPicPr>
                  <pic:blipFill>
                    <a:blip r:embed="rId80" cstate="print"/>
                    <a:srcRect/>
                    <a:stretch>
                      <a:fillRect/>
                    </a:stretch>
                  </pic:blipFill>
                  <pic:spPr bwMode="auto">
                    <a:xfrm>
                      <a:off x="0" y="0"/>
                      <a:ext cx="1943862" cy="1457897"/>
                    </a:xfrm>
                    <a:prstGeom prst="rect">
                      <a:avLst/>
                    </a:prstGeom>
                    <a:noFill/>
                    <a:ln w="9525">
                      <a:noFill/>
                      <a:miter lim="800000"/>
                      <a:headEnd/>
                      <a:tailEnd/>
                    </a:ln>
                  </pic:spPr>
                </pic:pic>
              </a:graphicData>
            </a:graphic>
          </wp:inline>
        </w:drawing>
      </w:r>
    </w:p>
    <w:p w:rsidR="0003256C" w:rsidRDefault="0003256C" w:rsidP="0003256C">
      <w:pPr>
        <w:tabs>
          <w:tab w:val="left" w:pos="930"/>
        </w:tabs>
        <w:ind w:left="720"/>
        <w:jc w:val="center"/>
        <w:rPr>
          <w:rFonts w:ascii="Arial" w:hAnsi="Arial" w:cs="Arial"/>
          <w:b/>
          <w:noProof/>
          <w:color w:val="000000" w:themeColor="text1"/>
          <w:sz w:val="18"/>
          <w:szCs w:val="18"/>
        </w:rPr>
      </w:pPr>
      <w:r>
        <w:rPr>
          <w:rFonts w:ascii="Arial" w:hAnsi="Arial" w:cs="Arial"/>
          <w:b/>
          <w:noProof/>
          <w:color w:val="000000" w:themeColor="text1"/>
          <w:sz w:val="18"/>
          <w:szCs w:val="18"/>
        </w:rPr>
        <w:t xml:space="preserve"> </w:t>
      </w:r>
    </w:p>
    <w:p w:rsidR="0003256C" w:rsidRDefault="0003256C" w:rsidP="0003256C">
      <w:pPr>
        <w:tabs>
          <w:tab w:val="left" w:pos="930"/>
        </w:tabs>
        <w:ind w:left="720"/>
        <w:jc w:val="center"/>
        <w:rPr>
          <w:rFonts w:ascii="Arial" w:hAnsi="Arial" w:cs="Arial"/>
          <w:b/>
          <w:noProof/>
          <w:color w:val="000000" w:themeColor="text1"/>
          <w:sz w:val="18"/>
          <w:szCs w:val="18"/>
        </w:rPr>
      </w:pPr>
      <w:r>
        <w:rPr>
          <w:rFonts w:ascii="Arial" w:hAnsi="Arial" w:cs="Arial"/>
          <w:b/>
          <w:noProof/>
          <w:color w:val="000000" w:themeColor="text1"/>
          <w:sz w:val="18"/>
          <w:szCs w:val="18"/>
        </w:rPr>
        <w:t>29.11.2023</w:t>
      </w:r>
    </w:p>
    <w:p w:rsidR="0003256C" w:rsidRDefault="0003256C" w:rsidP="0003256C">
      <w:pPr>
        <w:tabs>
          <w:tab w:val="left" w:pos="930"/>
        </w:tabs>
        <w:ind w:left="720"/>
        <w:jc w:val="center"/>
        <w:rPr>
          <w:rFonts w:ascii="Arial" w:hAnsi="Arial" w:cs="Arial"/>
          <w:b/>
          <w:noProof/>
          <w:color w:val="000000" w:themeColor="text1"/>
          <w:sz w:val="18"/>
          <w:szCs w:val="18"/>
        </w:rPr>
      </w:pPr>
    </w:p>
    <w:p w:rsidR="0003256C" w:rsidRPr="0003256C" w:rsidRDefault="0003256C" w:rsidP="0003256C">
      <w:pPr>
        <w:shd w:val="clear" w:color="auto" w:fill="FFFFFF"/>
        <w:rPr>
          <w:rFonts w:ascii="Arial" w:hAnsi="Arial" w:cs="Arial"/>
          <w:color w:val="050505"/>
          <w:sz w:val="20"/>
          <w:szCs w:val="20"/>
        </w:rPr>
      </w:pPr>
      <w:r>
        <w:rPr>
          <w:rFonts w:ascii="Arial" w:hAnsi="Arial" w:cs="Arial"/>
          <w:color w:val="050505"/>
          <w:sz w:val="20"/>
          <w:szCs w:val="20"/>
        </w:rPr>
        <w:t xml:space="preserve"> </w:t>
      </w:r>
      <w:r w:rsidRPr="0003256C">
        <w:rPr>
          <w:rFonts w:ascii="Arial" w:hAnsi="Arial" w:cs="Arial"/>
          <w:color w:val="050505"/>
          <w:sz w:val="20"/>
          <w:szCs w:val="20"/>
        </w:rPr>
        <w:t>Ak Parti Belediye Başkan aday adayı Ömer Tök Ticaret Borsasını ziyaret etti</w:t>
      </w:r>
    </w:p>
    <w:p w:rsidR="0003256C" w:rsidRDefault="0003256C" w:rsidP="0003256C">
      <w:pPr>
        <w:shd w:val="clear" w:color="auto" w:fill="FFFFFF"/>
        <w:rPr>
          <w:rFonts w:ascii="inherit" w:hAnsi="inherit" w:cs="Segoe UI"/>
          <w:color w:val="050505"/>
          <w:sz w:val="23"/>
          <w:szCs w:val="23"/>
        </w:rPr>
      </w:pPr>
      <w:r w:rsidRPr="0003256C">
        <w:rPr>
          <w:rFonts w:ascii="Arial" w:hAnsi="Arial" w:cs="Arial"/>
          <w:color w:val="050505"/>
          <w:sz w:val="20"/>
          <w:szCs w:val="20"/>
        </w:rPr>
        <w:t>Nazik ziyaretlerinden dolayı kendisine teşekkür eder başarılar dileriz</w:t>
      </w:r>
    </w:p>
    <w:p w:rsidR="0003256C" w:rsidRDefault="0003256C" w:rsidP="0003256C">
      <w:pPr>
        <w:tabs>
          <w:tab w:val="left" w:pos="930"/>
        </w:tabs>
        <w:ind w:left="720"/>
        <w:rPr>
          <w:rFonts w:ascii="Arial" w:hAnsi="Arial" w:cs="Arial"/>
          <w:b/>
          <w:color w:val="000000" w:themeColor="text1"/>
          <w:sz w:val="18"/>
          <w:szCs w:val="18"/>
        </w:rPr>
      </w:pPr>
    </w:p>
    <w:p w:rsidR="00736008" w:rsidRDefault="00736008" w:rsidP="00024A8F">
      <w:pPr>
        <w:tabs>
          <w:tab w:val="left" w:pos="930"/>
        </w:tabs>
        <w:ind w:left="720"/>
        <w:jc w:val="center"/>
        <w:rPr>
          <w:rFonts w:ascii="Arial" w:hAnsi="Arial" w:cs="Arial"/>
          <w:b/>
          <w:noProof/>
          <w:color w:val="000000" w:themeColor="text1"/>
          <w:sz w:val="18"/>
          <w:szCs w:val="18"/>
        </w:rPr>
      </w:pPr>
    </w:p>
    <w:p w:rsidR="003F7B40" w:rsidRDefault="00C93B89" w:rsidP="00C93B89">
      <w:pPr>
        <w:tabs>
          <w:tab w:val="left" w:pos="930"/>
        </w:tabs>
        <w:ind w:left="720"/>
        <w:rPr>
          <w:rFonts w:ascii="Arial" w:hAnsi="Arial" w:cs="Arial"/>
          <w:b/>
          <w:noProof/>
          <w:color w:val="000000" w:themeColor="text1"/>
          <w:sz w:val="18"/>
          <w:szCs w:val="18"/>
        </w:rPr>
      </w:pPr>
      <w:r>
        <w:rPr>
          <w:rFonts w:ascii="Arial" w:hAnsi="Arial" w:cs="Arial"/>
          <w:b/>
          <w:noProof/>
          <w:color w:val="000000" w:themeColor="text1"/>
          <w:sz w:val="18"/>
          <w:szCs w:val="18"/>
        </w:rPr>
        <w:t xml:space="preserve">      </w:t>
      </w:r>
      <w:r>
        <w:rPr>
          <w:rFonts w:ascii="Arial" w:hAnsi="Arial" w:cs="Arial"/>
          <w:b/>
          <w:noProof/>
          <w:color w:val="000000" w:themeColor="text1"/>
          <w:sz w:val="18"/>
          <w:szCs w:val="18"/>
        </w:rPr>
        <w:drawing>
          <wp:inline distT="0" distB="0" distL="0" distR="0">
            <wp:extent cx="2076450" cy="1557337"/>
            <wp:effectExtent l="19050" t="0" r="0" b="0"/>
            <wp:docPr id="550" name="Resim 8" descr="C:\Users\Tescil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8.jpg"/>
                    <pic:cNvPicPr>
                      <a:picLocks noChangeAspect="1" noChangeArrowheads="1"/>
                    </pic:cNvPicPr>
                  </pic:nvPicPr>
                  <pic:blipFill>
                    <a:blip r:embed="rId81" cstate="print"/>
                    <a:srcRect/>
                    <a:stretch>
                      <a:fillRect/>
                    </a:stretch>
                  </pic:blipFill>
                  <pic:spPr bwMode="auto">
                    <a:xfrm>
                      <a:off x="0" y="0"/>
                      <a:ext cx="2079899" cy="1559924"/>
                    </a:xfrm>
                    <a:prstGeom prst="rect">
                      <a:avLst/>
                    </a:prstGeom>
                    <a:noFill/>
                    <a:ln w="9525">
                      <a:noFill/>
                      <a:miter lim="800000"/>
                      <a:headEnd/>
                      <a:tailEnd/>
                    </a:ln>
                  </pic:spPr>
                </pic:pic>
              </a:graphicData>
            </a:graphic>
          </wp:inline>
        </w:drawing>
      </w:r>
      <w:r>
        <w:rPr>
          <w:rFonts w:ascii="Arial" w:hAnsi="Arial" w:cs="Arial"/>
          <w:b/>
          <w:noProof/>
          <w:color w:val="000000" w:themeColor="text1"/>
          <w:sz w:val="18"/>
          <w:szCs w:val="18"/>
        </w:rPr>
        <w:t xml:space="preserve">      </w:t>
      </w:r>
      <w:r>
        <w:rPr>
          <w:rFonts w:ascii="Arial" w:hAnsi="Arial" w:cs="Arial"/>
          <w:b/>
          <w:noProof/>
          <w:color w:val="000000" w:themeColor="text1"/>
          <w:sz w:val="18"/>
          <w:szCs w:val="18"/>
        </w:rPr>
        <w:drawing>
          <wp:inline distT="0" distB="0" distL="0" distR="0">
            <wp:extent cx="2057400" cy="1543050"/>
            <wp:effectExtent l="19050" t="0" r="0" b="0"/>
            <wp:docPr id="551" name="Resim 9" descr="C:\Users\Tescil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9.jpg"/>
                    <pic:cNvPicPr>
                      <a:picLocks noChangeAspect="1" noChangeArrowheads="1"/>
                    </pic:cNvPicPr>
                  </pic:nvPicPr>
                  <pic:blipFill>
                    <a:blip r:embed="rId82" cstate="print"/>
                    <a:srcRect/>
                    <a:stretch>
                      <a:fillRect/>
                    </a:stretch>
                  </pic:blipFill>
                  <pic:spPr bwMode="auto">
                    <a:xfrm flipH="1">
                      <a:off x="0" y="0"/>
                      <a:ext cx="2063402" cy="1547552"/>
                    </a:xfrm>
                    <a:prstGeom prst="rect">
                      <a:avLst/>
                    </a:prstGeom>
                    <a:noFill/>
                    <a:ln w="9525">
                      <a:noFill/>
                      <a:miter lim="800000"/>
                      <a:headEnd/>
                      <a:tailEnd/>
                    </a:ln>
                  </pic:spPr>
                </pic:pic>
              </a:graphicData>
            </a:graphic>
          </wp:inline>
        </w:drawing>
      </w:r>
    </w:p>
    <w:p w:rsidR="00C93B89" w:rsidRDefault="00C93B89" w:rsidP="00C93B89">
      <w:pPr>
        <w:tabs>
          <w:tab w:val="left" w:pos="930"/>
        </w:tabs>
        <w:ind w:left="720"/>
        <w:rPr>
          <w:rFonts w:ascii="Arial" w:hAnsi="Arial" w:cs="Arial"/>
          <w:b/>
          <w:noProof/>
          <w:color w:val="000000" w:themeColor="text1"/>
          <w:sz w:val="18"/>
          <w:szCs w:val="18"/>
        </w:rPr>
      </w:pPr>
    </w:p>
    <w:p w:rsidR="00C93B89" w:rsidRDefault="00C93B89" w:rsidP="00C93B89">
      <w:pPr>
        <w:tabs>
          <w:tab w:val="left" w:pos="930"/>
        </w:tabs>
        <w:ind w:left="720"/>
        <w:jc w:val="center"/>
        <w:rPr>
          <w:rFonts w:ascii="Arial" w:hAnsi="Arial" w:cs="Arial"/>
          <w:b/>
          <w:noProof/>
          <w:color w:val="000000" w:themeColor="text1"/>
          <w:sz w:val="18"/>
          <w:szCs w:val="18"/>
        </w:rPr>
      </w:pPr>
      <w:r>
        <w:rPr>
          <w:rFonts w:ascii="Arial" w:hAnsi="Arial" w:cs="Arial"/>
          <w:b/>
          <w:noProof/>
          <w:color w:val="000000" w:themeColor="text1"/>
          <w:sz w:val="18"/>
          <w:szCs w:val="18"/>
        </w:rPr>
        <w:t>11.12.2023</w:t>
      </w:r>
    </w:p>
    <w:p w:rsidR="00C93B89" w:rsidRDefault="00C93B89" w:rsidP="00C93B89">
      <w:pPr>
        <w:tabs>
          <w:tab w:val="left" w:pos="930"/>
        </w:tabs>
        <w:ind w:left="720"/>
        <w:jc w:val="center"/>
        <w:rPr>
          <w:rFonts w:ascii="Arial" w:hAnsi="Arial" w:cs="Arial"/>
          <w:b/>
          <w:noProof/>
          <w:color w:val="000000" w:themeColor="text1"/>
          <w:sz w:val="18"/>
          <w:szCs w:val="18"/>
        </w:rPr>
      </w:pPr>
    </w:p>
    <w:p w:rsidR="00C93B89" w:rsidRPr="00C93B89" w:rsidRDefault="00C93B89" w:rsidP="00C93B89">
      <w:pPr>
        <w:shd w:val="clear" w:color="auto" w:fill="FFFFFF"/>
        <w:rPr>
          <w:rFonts w:ascii="Arial" w:hAnsi="Arial" w:cs="Arial"/>
          <w:color w:val="050505"/>
          <w:sz w:val="20"/>
          <w:szCs w:val="20"/>
        </w:rPr>
      </w:pPr>
      <w:r w:rsidRPr="00C93B89">
        <w:rPr>
          <w:rFonts w:ascii="Arial" w:hAnsi="Arial" w:cs="Arial"/>
          <w:color w:val="050505"/>
          <w:sz w:val="20"/>
          <w:szCs w:val="20"/>
        </w:rPr>
        <w:t>Milliyetçi Hareket Partisi (MHP) Belediye Başkanı aday adayı Ahmet Haşim Özsaray Ticaret Borsası Başkanı Mustafa Kürbüz ve yönetimini ziyaret etti</w:t>
      </w:r>
    </w:p>
    <w:p w:rsidR="00C93B89" w:rsidRPr="00C93B89" w:rsidRDefault="00C93B89" w:rsidP="00C93B89">
      <w:pPr>
        <w:shd w:val="clear" w:color="auto" w:fill="FFFFFF"/>
        <w:rPr>
          <w:rFonts w:ascii="Arial" w:hAnsi="Arial" w:cs="Arial"/>
          <w:color w:val="050505"/>
          <w:sz w:val="20"/>
          <w:szCs w:val="20"/>
        </w:rPr>
      </w:pPr>
      <w:r w:rsidRPr="00C93B89">
        <w:rPr>
          <w:rFonts w:ascii="Arial" w:hAnsi="Arial" w:cs="Arial"/>
          <w:color w:val="050505"/>
          <w:sz w:val="20"/>
          <w:szCs w:val="20"/>
        </w:rPr>
        <w:t>Nazik ziyaretlerinden dolayı kendisine teşekkür eder çıktığı bu yolda başarılar dileriz</w:t>
      </w:r>
    </w:p>
    <w:p w:rsidR="00C93B89" w:rsidRDefault="00C93B89" w:rsidP="00C93B89">
      <w:pPr>
        <w:tabs>
          <w:tab w:val="left" w:pos="930"/>
        </w:tabs>
        <w:ind w:left="720"/>
        <w:rPr>
          <w:rFonts w:ascii="Arial" w:hAnsi="Arial" w:cs="Arial"/>
          <w:b/>
          <w:noProof/>
          <w:color w:val="000000" w:themeColor="text1"/>
          <w:sz w:val="18"/>
          <w:szCs w:val="18"/>
        </w:rPr>
      </w:pPr>
    </w:p>
    <w:p w:rsidR="003F7B40" w:rsidRDefault="008D7DE1" w:rsidP="008D7DE1">
      <w:pPr>
        <w:tabs>
          <w:tab w:val="left" w:pos="930"/>
        </w:tabs>
        <w:ind w:left="720"/>
        <w:rPr>
          <w:rFonts w:ascii="Arial" w:hAnsi="Arial" w:cs="Arial"/>
          <w:b/>
          <w:noProof/>
          <w:color w:val="000000" w:themeColor="text1"/>
          <w:sz w:val="18"/>
          <w:szCs w:val="18"/>
        </w:rPr>
      </w:pPr>
      <w:r>
        <w:rPr>
          <w:rFonts w:ascii="Arial" w:hAnsi="Arial" w:cs="Arial"/>
          <w:b/>
          <w:noProof/>
          <w:color w:val="000000" w:themeColor="text1"/>
          <w:sz w:val="18"/>
          <w:szCs w:val="18"/>
        </w:rPr>
        <w:t xml:space="preserve">           </w:t>
      </w:r>
      <w:r>
        <w:rPr>
          <w:rFonts w:ascii="Arial" w:hAnsi="Arial" w:cs="Arial"/>
          <w:b/>
          <w:noProof/>
          <w:color w:val="000000" w:themeColor="text1"/>
          <w:sz w:val="18"/>
          <w:szCs w:val="18"/>
        </w:rPr>
        <w:drawing>
          <wp:inline distT="0" distB="0" distL="0" distR="0">
            <wp:extent cx="2082800" cy="1562100"/>
            <wp:effectExtent l="19050" t="0" r="0" b="0"/>
            <wp:docPr id="552" name="Resim 10"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cil1\Desktop\10.jpg"/>
                    <pic:cNvPicPr>
                      <a:picLocks noChangeAspect="1" noChangeArrowheads="1"/>
                    </pic:cNvPicPr>
                  </pic:nvPicPr>
                  <pic:blipFill>
                    <a:blip r:embed="rId83" cstate="print"/>
                    <a:srcRect/>
                    <a:stretch>
                      <a:fillRect/>
                    </a:stretch>
                  </pic:blipFill>
                  <pic:spPr bwMode="auto">
                    <a:xfrm>
                      <a:off x="0" y="0"/>
                      <a:ext cx="2083617" cy="1562713"/>
                    </a:xfrm>
                    <a:prstGeom prst="rect">
                      <a:avLst/>
                    </a:prstGeom>
                    <a:noFill/>
                    <a:ln w="9525">
                      <a:noFill/>
                      <a:miter lim="800000"/>
                      <a:headEnd/>
                      <a:tailEnd/>
                    </a:ln>
                  </pic:spPr>
                </pic:pic>
              </a:graphicData>
            </a:graphic>
          </wp:inline>
        </w:drawing>
      </w:r>
      <w:r>
        <w:rPr>
          <w:rFonts w:ascii="Arial" w:hAnsi="Arial" w:cs="Arial"/>
          <w:b/>
          <w:noProof/>
          <w:color w:val="000000" w:themeColor="text1"/>
          <w:sz w:val="18"/>
          <w:szCs w:val="18"/>
        </w:rPr>
        <w:t xml:space="preserve">           </w:t>
      </w:r>
      <w:r>
        <w:rPr>
          <w:rFonts w:ascii="Arial" w:hAnsi="Arial" w:cs="Arial"/>
          <w:b/>
          <w:noProof/>
          <w:color w:val="000000" w:themeColor="text1"/>
          <w:sz w:val="18"/>
          <w:szCs w:val="18"/>
        </w:rPr>
        <w:drawing>
          <wp:inline distT="0" distB="0" distL="0" distR="0">
            <wp:extent cx="2057400" cy="1543050"/>
            <wp:effectExtent l="19050" t="0" r="0" b="0"/>
            <wp:docPr id="553" name="Resim 11"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cil1\Desktop\11.jpg"/>
                    <pic:cNvPicPr>
                      <a:picLocks noChangeAspect="1" noChangeArrowheads="1"/>
                    </pic:cNvPicPr>
                  </pic:nvPicPr>
                  <pic:blipFill>
                    <a:blip r:embed="rId84" cstate="print"/>
                    <a:srcRect/>
                    <a:stretch>
                      <a:fillRect/>
                    </a:stretch>
                  </pic:blipFill>
                  <pic:spPr bwMode="auto">
                    <a:xfrm>
                      <a:off x="0" y="0"/>
                      <a:ext cx="2058207" cy="1543656"/>
                    </a:xfrm>
                    <a:prstGeom prst="rect">
                      <a:avLst/>
                    </a:prstGeom>
                    <a:noFill/>
                    <a:ln w="9525">
                      <a:noFill/>
                      <a:miter lim="800000"/>
                      <a:headEnd/>
                      <a:tailEnd/>
                    </a:ln>
                  </pic:spPr>
                </pic:pic>
              </a:graphicData>
            </a:graphic>
          </wp:inline>
        </w:drawing>
      </w:r>
    </w:p>
    <w:p w:rsidR="003F7B40" w:rsidRDefault="003F7B40" w:rsidP="00024A8F">
      <w:pPr>
        <w:tabs>
          <w:tab w:val="left" w:pos="930"/>
        </w:tabs>
        <w:ind w:left="720"/>
        <w:jc w:val="center"/>
        <w:rPr>
          <w:rFonts w:ascii="Arial" w:hAnsi="Arial" w:cs="Arial"/>
          <w:b/>
          <w:color w:val="000000" w:themeColor="text1"/>
          <w:sz w:val="18"/>
          <w:szCs w:val="18"/>
        </w:rPr>
      </w:pPr>
    </w:p>
    <w:p w:rsidR="001F6A05" w:rsidRDefault="008D7DE1" w:rsidP="008D7DE1">
      <w:pPr>
        <w:tabs>
          <w:tab w:val="left" w:pos="930"/>
        </w:tabs>
        <w:ind w:left="720"/>
        <w:jc w:val="center"/>
        <w:rPr>
          <w:rFonts w:ascii="Arial" w:hAnsi="Arial" w:cs="Arial"/>
          <w:b/>
          <w:color w:val="000000" w:themeColor="text1"/>
          <w:sz w:val="20"/>
          <w:szCs w:val="20"/>
        </w:rPr>
      </w:pPr>
      <w:r>
        <w:rPr>
          <w:rFonts w:ascii="Arial" w:hAnsi="Arial" w:cs="Arial"/>
          <w:b/>
          <w:color w:val="000000" w:themeColor="text1"/>
          <w:sz w:val="20"/>
          <w:szCs w:val="20"/>
        </w:rPr>
        <w:t>19.12.2023</w:t>
      </w:r>
    </w:p>
    <w:p w:rsidR="00DC4884" w:rsidRDefault="008D7DE1" w:rsidP="008D7DE1">
      <w:pPr>
        <w:shd w:val="clear" w:color="auto" w:fill="FFFFFF"/>
        <w:rPr>
          <w:rFonts w:ascii="Arial" w:hAnsi="Arial" w:cs="Arial"/>
          <w:color w:val="050505"/>
          <w:sz w:val="20"/>
          <w:szCs w:val="20"/>
        </w:rPr>
      </w:pPr>
      <w:r w:rsidRPr="008D7DE1">
        <w:rPr>
          <w:rFonts w:ascii="Arial" w:hAnsi="Arial" w:cs="Arial"/>
          <w:color w:val="050505"/>
          <w:sz w:val="20"/>
          <w:szCs w:val="20"/>
        </w:rPr>
        <w:t>Milliyetçi Hareket Partisi (MHP) Belediye Başkanı aday adayı Yaşar Civan Ticaret Borsası Başkanı Mustafa Kürbüz ve meclis kurulu başkanı Kadir Kolcu'yu ziyaret etti</w:t>
      </w:r>
    </w:p>
    <w:p w:rsidR="008D7DE1" w:rsidRPr="008D7DE1" w:rsidRDefault="008D7DE1" w:rsidP="008D7DE1">
      <w:pPr>
        <w:shd w:val="clear" w:color="auto" w:fill="FFFFFF"/>
        <w:rPr>
          <w:rFonts w:ascii="Arial" w:hAnsi="Arial" w:cs="Arial"/>
          <w:color w:val="050505"/>
          <w:sz w:val="20"/>
          <w:szCs w:val="20"/>
        </w:rPr>
      </w:pPr>
      <w:r w:rsidRPr="008D7DE1">
        <w:rPr>
          <w:rFonts w:ascii="Arial" w:hAnsi="Arial" w:cs="Arial"/>
          <w:color w:val="050505"/>
          <w:sz w:val="20"/>
          <w:szCs w:val="20"/>
        </w:rPr>
        <w:t>Nazik ziyaretlerinden dolayı kendisine teşekkür eder çıktığı bu yolda başarılar dileriz</w:t>
      </w:r>
    </w:p>
    <w:p w:rsidR="008D7DE1" w:rsidRDefault="008D7DE1" w:rsidP="008D7DE1">
      <w:pPr>
        <w:tabs>
          <w:tab w:val="left" w:pos="930"/>
        </w:tabs>
        <w:ind w:left="720"/>
        <w:jc w:val="center"/>
        <w:rPr>
          <w:rFonts w:ascii="Arial" w:hAnsi="Arial" w:cs="Arial"/>
          <w:b/>
          <w:color w:val="000000" w:themeColor="text1"/>
          <w:sz w:val="20"/>
          <w:szCs w:val="20"/>
        </w:rPr>
      </w:pPr>
      <w:r>
        <w:rPr>
          <w:rFonts w:ascii="Arial" w:hAnsi="Arial" w:cs="Arial"/>
          <w:b/>
          <w:noProof/>
          <w:color w:val="000000" w:themeColor="text1"/>
          <w:sz w:val="20"/>
          <w:szCs w:val="20"/>
        </w:rPr>
        <w:lastRenderedPageBreak/>
        <w:drawing>
          <wp:inline distT="0" distB="0" distL="0" distR="0">
            <wp:extent cx="2286000" cy="1714500"/>
            <wp:effectExtent l="19050" t="0" r="0" b="0"/>
            <wp:docPr id="554" name="Resim 12"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cil1\Desktop\12.jpg"/>
                    <pic:cNvPicPr>
                      <a:picLocks noChangeAspect="1" noChangeArrowheads="1"/>
                    </pic:cNvPicPr>
                  </pic:nvPicPr>
                  <pic:blipFill>
                    <a:blip r:embed="rId85" cstate="print"/>
                    <a:srcRect/>
                    <a:stretch>
                      <a:fillRect/>
                    </a:stretch>
                  </pic:blipFill>
                  <pic:spPr bwMode="auto">
                    <a:xfrm>
                      <a:off x="0" y="0"/>
                      <a:ext cx="2286897" cy="1715172"/>
                    </a:xfrm>
                    <a:prstGeom prst="rect">
                      <a:avLst/>
                    </a:prstGeom>
                    <a:noFill/>
                    <a:ln w="9525">
                      <a:noFill/>
                      <a:miter lim="800000"/>
                      <a:headEnd/>
                      <a:tailEnd/>
                    </a:ln>
                  </pic:spPr>
                </pic:pic>
              </a:graphicData>
            </a:graphic>
          </wp:inline>
        </w:drawing>
      </w:r>
    </w:p>
    <w:p w:rsidR="008D7DE1" w:rsidRDefault="008D7DE1" w:rsidP="008D7DE1">
      <w:pPr>
        <w:tabs>
          <w:tab w:val="left" w:pos="930"/>
        </w:tabs>
        <w:ind w:left="720"/>
        <w:jc w:val="center"/>
        <w:rPr>
          <w:rFonts w:ascii="Arial" w:hAnsi="Arial" w:cs="Arial"/>
          <w:b/>
          <w:color w:val="000000" w:themeColor="text1"/>
          <w:sz w:val="20"/>
          <w:szCs w:val="20"/>
        </w:rPr>
      </w:pPr>
    </w:p>
    <w:p w:rsidR="008D7DE1" w:rsidRDefault="008D7DE1" w:rsidP="008D7DE1">
      <w:pPr>
        <w:tabs>
          <w:tab w:val="left" w:pos="930"/>
        </w:tabs>
        <w:ind w:left="720"/>
        <w:jc w:val="center"/>
        <w:rPr>
          <w:rFonts w:ascii="Arial" w:hAnsi="Arial" w:cs="Arial"/>
          <w:b/>
          <w:color w:val="000000" w:themeColor="text1"/>
          <w:sz w:val="20"/>
          <w:szCs w:val="20"/>
        </w:rPr>
      </w:pPr>
      <w:r>
        <w:rPr>
          <w:rFonts w:ascii="Arial" w:hAnsi="Arial" w:cs="Arial"/>
          <w:b/>
          <w:color w:val="000000" w:themeColor="text1"/>
          <w:sz w:val="20"/>
          <w:szCs w:val="20"/>
        </w:rPr>
        <w:t>22.12.2023</w:t>
      </w:r>
    </w:p>
    <w:p w:rsidR="008D7DE1" w:rsidRDefault="008D7DE1" w:rsidP="008D7DE1">
      <w:pPr>
        <w:tabs>
          <w:tab w:val="left" w:pos="930"/>
        </w:tabs>
        <w:ind w:left="720"/>
        <w:jc w:val="center"/>
        <w:rPr>
          <w:rFonts w:ascii="Arial" w:hAnsi="Arial" w:cs="Arial"/>
          <w:b/>
          <w:color w:val="000000" w:themeColor="text1"/>
          <w:sz w:val="20"/>
          <w:szCs w:val="20"/>
        </w:rPr>
      </w:pPr>
    </w:p>
    <w:p w:rsidR="008D7DE1" w:rsidRPr="008D7DE1" w:rsidRDefault="008D7DE1" w:rsidP="008D7DE1">
      <w:pPr>
        <w:shd w:val="clear" w:color="auto" w:fill="FFFFFF"/>
        <w:rPr>
          <w:rFonts w:ascii="Arial" w:hAnsi="Arial" w:cs="Arial"/>
          <w:color w:val="050505"/>
          <w:sz w:val="20"/>
          <w:szCs w:val="20"/>
        </w:rPr>
      </w:pPr>
      <w:r w:rsidRPr="008D7DE1">
        <w:rPr>
          <w:rFonts w:ascii="Arial" w:hAnsi="Arial" w:cs="Arial"/>
          <w:color w:val="050505"/>
          <w:sz w:val="20"/>
          <w:szCs w:val="20"/>
        </w:rPr>
        <w:t>Ak Parti Belediye Başkan aday adayı İlyas Özkan Ticaret Borsası yönetim kurulu başkanı Mustafa Kürbüz ve meclis kurulu başkanı Kadir Kolcu'yu ziyaret etti</w:t>
      </w:r>
    </w:p>
    <w:p w:rsidR="008D7DE1" w:rsidRPr="008D7DE1" w:rsidRDefault="008D7DE1" w:rsidP="008D7DE1">
      <w:pPr>
        <w:shd w:val="clear" w:color="auto" w:fill="FFFFFF"/>
        <w:rPr>
          <w:rFonts w:ascii="Arial" w:hAnsi="Arial" w:cs="Arial"/>
          <w:color w:val="050505"/>
          <w:sz w:val="20"/>
          <w:szCs w:val="20"/>
        </w:rPr>
      </w:pPr>
      <w:r w:rsidRPr="008D7DE1">
        <w:rPr>
          <w:rFonts w:ascii="Arial" w:hAnsi="Arial" w:cs="Arial"/>
          <w:color w:val="050505"/>
          <w:sz w:val="20"/>
          <w:szCs w:val="20"/>
        </w:rPr>
        <w:t>Nazik ziyaretlerinden dolayı kendisine teşekkür eder başarılar dileriz</w:t>
      </w:r>
    </w:p>
    <w:p w:rsidR="008D7DE1" w:rsidRDefault="008D7DE1" w:rsidP="008D7DE1">
      <w:pPr>
        <w:tabs>
          <w:tab w:val="left" w:pos="930"/>
        </w:tabs>
        <w:ind w:left="720"/>
        <w:rPr>
          <w:rFonts w:ascii="Arial" w:hAnsi="Arial" w:cs="Arial"/>
          <w:b/>
          <w:color w:val="000000" w:themeColor="text1"/>
          <w:sz w:val="20"/>
          <w:szCs w:val="20"/>
        </w:rPr>
      </w:pPr>
    </w:p>
    <w:p w:rsidR="008D7DE1" w:rsidRDefault="008D7DE1" w:rsidP="008D7DE1">
      <w:pPr>
        <w:tabs>
          <w:tab w:val="left" w:pos="930"/>
        </w:tabs>
        <w:ind w:left="720"/>
        <w:jc w:val="center"/>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extent cx="2247901" cy="1685925"/>
            <wp:effectExtent l="19050" t="0" r="0" b="0"/>
            <wp:docPr id="555" name="Resim 13" descr="C:\Users\Tescil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cil1\Desktop\13.jpg"/>
                    <pic:cNvPicPr>
                      <a:picLocks noChangeAspect="1" noChangeArrowheads="1"/>
                    </pic:cNvPicPr>
                  </pic:nvPicPr>
                  <pic:blipFill>
                    <a:blip r:embed="rId86" cstate="print"/>
                    <a:srcRect/>
                    <a:stretch>
                      <a:fillRect/>
                    </a:stretch>
                  </pic:blipFill>
                  <pic:spPr bwMode="auto">
                    <a:xfrm>
                      <a:off x="0" y="0"/>
                      <a:ext cx="2248784" cy="1686587"/>
                    </a:xfrm>
                    <a:prstGeom prst="rect">
                      <a:avLst/>
                    </a:prstGeom>
                    <a:noFill/>
                    <a:ln w="9525">
                      <a:noFill/>
                      <a:miter lim="800000"/>
                      <a:headEnd/>
                      <a:tailEnd/>
                    </a:ln>
                  </pic:spPr>
                </pic:pic>
              </a:graphicData>
            </a:graphic>
          </wp:inline>
        </w:drawing>
      </w:r>
    </w:p>
    <w:p w:rsidR="008D7DE1" w:rsidRDefault="008D7DE1" w:rsidP="008D7DE1">
      <w:pPr>
        <w:tabs>
          <w:tab w:val="left" w:pos="930"/>
        </w:tabs>
        <w:ind w:left="720"/>
        <w:jc w:val="center"/>
        <w:rPr>
          <w:rFonts w:ascii="Arial" w:hAnsi="Arial" w:cs="Arial"/>
          <w:b/>
          <w:color w:val="000000" w:themeColor="text1"/>
          <w:sz w:val="20"/>
          <w:szCs w:val="20"/>
        </w:rPr>
      </w:pPr>
    </w:p>
    <w:p w:rsidR="008D7DE1" w:rsidRDefault="008D7DE1" w:rsidP="008D7DE1">
      <w:pPr>
        <w:tabs>
          <w:tab w:val="left" w:pos="930"/>
        </w:tabs>
        <w:ind w:left="720"/>
        <w:jc w:val="center"/>
        <w:rPr>
          <w:rFonts w:ascii="Arial" w:hAnsi="Arial" w:cs="Arial"/>
          <w:b/>
          <w:color w:val="000000" w:themeColor="text1"/>
          <w:sz w:val="20"/>
          <w:szCs w:val="20"/>
        </w:rPr>
      </w:pPr>
      <w:r>
        <w:rPr>
          <w:rFonts w:ascii="Arial" w:hAnsi="Arial" w:cs="Arial"/>
          <w:b/>
          <w:color w:val="000000" w:themeColor="text1"/>
          <w:sz w:val="20"/>
          <w:szCs w:val="20"/>
        </w:rPr>
        <w:t>22.12.2023</w:t>
      </w:r>
    </w:p>
    <w:p w:rsidR="008D7DE1" w:rsidRDefault="008D7DE1" w:rsidP="008D7DE1">
      <w:pPr>
        <w:tabs>
          <w:tab w:val="left" w:pos="930"/>
        </w:tabs>
        <w:ind w:left="720"/>
        <w:jc w:val="center"/>
        <w:rPr>
          <w:rFonts w:ascii="Arial" w:hAnsi="Arial" w:cs="Arial"/>
          <w:b/>
          <w:color w:val="000000" w:themeColor="text1"/>
          <w:sz w:val="20"/>
          <w:szCs w:val="20"/>
        </w:rPr>
      </w:pPr>
    </w:p>
    <w:p w:rsidR="008D7DE1" w:rsidRPr="008D7DE1" w:rsidRDefault="008D7DE1" w:rsidP="008D7DE1">
      <w:pPr>
        <w:shd w:val="clear" w:color="auto" w:fill="FFFFFF"/>
        <w:rPr>
          <w:rFonts w:ascii="Arial" w:hAnsi="Arial" w:cs="Arial"/>
          <w:color w:val="050505"/>
          <w:sz w:val="20"/>
          <w:szCs w:val="20"/>
        </w:rPr>
      </w:pPr>
      <w:r w:rsidRPr="008D7DE1">
        <w:rPr>
          <w:rFonts w:ascii="Arial" w:hAnsi="Arial" w:cs="Arial"/>
          <w:color w:val="050505"/>
          <w:sz w:val="20"/>
          <w:szCs w:val="20"/>
        </w:rPr>
        <w:t>Ak Parti önceki dönem belediye başkanı şuan milli piyango daire başkanı Selahattin Uzunkaya ve önceki dönem Ak Parti milletvekili Ahmet Aydoğmuş, Ticaret Borsası yönetim kurulu başkanı Mustafa Kürbüz ve meclis kurulu başkanı Kadir Kolcu'yu ziyaret etti</w:t>
      </w:r>
    </w:p>
    <w:p w:rsidR="008D7DE1" w:rsidRPr="008D7DE1" w:rsidRDefault="008D7DE1" w:rsidP="008D7DE1">
      <w:pPr>
        <w:shd w:val="clear" w:color="auto" w:fill="FFFFFF"/>
        <w:rPr>
          <w:rFonts w:ascii="Arial" w:hAnsi="Arial" w:cs="Arial"/>
          <w:color w:val="050505"/>
          <w:sz w:val="20"/>
          <w:szCs w:val="20"/>
        </w:rPr>
      </w:pPr>
      <w:r w:rsidRPr="008D7DE1">
        <w:rPr>
          <w:rFonts w:ascii="Arial" w:hAnsi="Arial" w:cs="Arial"/>
          <w:color w:val="050505"/>
          <w:sz w:val="20"/>
          <w:szCs w:val="20"/>
        </w:rPr>
        <w:t>Nazik ziyaretlerinden dolayı kendisine teşekkür eder başarılar dileriz</w:t>
      </w:r>
    </w:p>
    <w:p w:rsidR="008D7DE1" w:rsidRPr="008D7DE1" w:rsidRDefault="008D7DE1" w:rsidP="008D7DE1">
      <w:pPr>
        <w:tabs>
          <w:tab w:val="left" w:pos="930"/>
        </w:tabs>
        <w:ind w:left="720"/>
        <w:rPr>
          <w:rFonts w:ascii="Arial" w:hAnsi="Arial" w:cs="Arial"/>
          <w:b/>
          <w:color w:val="000000" w:themeColor="text1"/>
          <w:sz w:val="20"/>
          <w:szCs w:val="20"/>
        </w:rPr>
      </w:pPr>
    </w:p>
    <w:p w:rsidR="00257B17" w:rsidRDefault="000F0455" w:rsidP="00915219">
      <w:pPr>
        <w:tabs>
          <w:tab w:val="left" w:pos="930"/>
        </w:tabs>
        <w:ind w:left="720"/>
        <w:rPr>
          <w:rFonts w:ascii="Arial" w:hAnsi="Arial" w:cs="Arial"/>
          <w:b/>
          <w:color w:val="000000" w:themeColor="text1"/>
          <w:sz w:val="20"/>
          <w:szCs w:val="20"/>
        </w:rPr>
      </w:pPr>
      <w:r>
        <w:rPr>
          <w:rFonts w:ascii="Arial" w:hAnsi="Arial" w:cs="Arial"/>
          <w:b/>
          <w:color w:val="000000" w:themeColor="text1"/>
          <w:sz w:val="20"/>
          <w:szCs w:val="20"/>
        </w:rPr>
        <w:t xml:space="preserve">2023 YAPILAN </w:t>
      </w:r>
      <w:r w:rsidR="00257B17" w:rsidRPr="00D702E0">
        <w:rPr>
          <w:rFonts w:ascii="Arial" w:hAnsi="Arial" w:cs="Arial"/>
          <w:b/>
          <w:color w:val="000000" w:themeColor="text1"/>
          <w:sz w:val="20"/>
          <w:szCs w:val="20"/>
        </w:rPr>
        <w:t>YARDIMLAR</w:t>
      </w:r>
    </w:p>
    <w:p w:rsidR="00EC7B49" w:rsidRPr="00D702E0" w:rsidRDefault="00EC7B49" w:rsidP="00915219">
      <w:pPr>
        <w:tabs>
          <w:tab w:val="left" w:pos="930"/>
        </w:tabs>
        <w:ind w:left="720"/>
        <w:rPr>
          <w:rFonts w:ascii="Arial" w:hAnsi="Arial" w:cs="Arial"/>
          <w:color w:val="000000" w:themeColor="text1"/>
          <w:sz w:val="20"/>
          <w:szCs w:val="20"/>
        </w:rPr>
      </w:pPr>
    </w:p>
    <w:p w:rsidR="008D1C2F" w:rsidRDefault="00EB28B8"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22.03.2023</w:t>
      </w:r>
      <w:r w:rsidR="00AB50A4">
        <w:rPr>
          <w:rFonts w:ascii="Arial" w:hAnsi="Arial" w:cs="Arial"/>
          <w:sz w:val="20"/>
          <w:szCs w:val="20"/>
        </w:rPr>
        <w:t xml:space="preserve"> tarihinde</w:t>
      </w:r>
      <w:r>
        <w:rPr>
          <w:rFonts w:ascii="Arial" w:hAnsi="Arial" w:cs="Arial"/>
          <w:sz w:val="20"/>
          <w:szCs w:val="20"/>
        </w:rPr>
        <w:t xml:space="preserve"> Hattuşaş İnş. Taşımacılık San.Tic.Ltd.Şti. </w:t>
      </w:r>
      <w:r w:rsidR="007C3193">
        <w:rPr>
          <w:rFonts w:ascii="Arial" w:hAnsi="Arial" w:cs="Arial"/>
          <w:sz w:val="20"/>
          <w:szCs w:val="20"/>
        </w:rPr>
        <w:t>(</w:t>
      </w:r>
      <w:r>
        <w:rPr>
          <w:rFonts w:ascii="Arial" w:hAnsi="Arial" w:cs="Arial"/>
          <w:sz w:val="20"/>
          <w:szCs w:val="20"/>
        </w:rPr>
        <w:t>Salman Köyü İmam Evi</w:t>
      </w:r>
      <w:r w:rsidR="007C3193">
        <w:rPr>
          <w:rFonts w:ascii="Arial" w:hAnsi="Arial" w:cs="Arial"/>
          <w:sz w:val="20"/>
          <w:szCs w:val="20"/>
        </w:rPr>
        <w:t>)</w:t>
      </w:r>
      <w:r>
        <w:rPr>
          <w:rFonts w:ascii="Arial" w:hAnsi="Arial" w:cs="Arial"/>
          <w:sz w:val="20"/>
          <w:szCs w:val="20"/>
        </w:rPr>
        <w:t xml:space="preserve"> yapımı</w:t>
      </w:r>
      <w:r w:rsidR="00930887">
        <w:rPr>
          <w:rFonts w:ascii="Arial" w:hAnsi="Arial" w:cs="Arial"/>
          <w:sz w:val="20"/>
          <w:szCs w:val="20"/>
        </w:rPr>
        <w:t xml:space="preserve"> </w:t>
      </w:r>
      <w:r w:rsidR="00AB50A4">
        <w:rPr>
          <w:rFonts w:ascii="Arial" w:hAnsi="Arial" w:cs="Arial"/>
          <w:sz w:val="20"/>
          <w:szCs w:val="20"/>
        </w:rPr>
        <w:t xml:space="preserve">için </w:t>
      </w:r>
      <w:r>
        <w:rPr>
          <w:rFonts w:ascii="Arial" w:hAnsi="Arial" w:cs="Arial"/>
          <w:sz w:val="20"/>
          <w:szCs w:val="20"/>
        </w:rPr>
        <w:t>5.000,00</w:t>
      </w:r>
      <w:r w:rsidR="00930887">
        <w:rPr>
          <w:rFonts w:ascii="Arial" w:hAnsi="Arial" w:cs="Arial"/>
          <w:sz w:val="20"/>
          <w:szCs w:val="20"/>
        </w:rPr>
        <w:t xml:space="preserve"> TL </w:t>
      </w:r>
      <w:r w:rsidR="00307EC8">
        <w:rPr>
          <w:rFonts w:ascii="Arial" w:hAnsi="Arial" w:cs="Arial"/>
          <w:sz w:val="20"/>
          <w:szCs w:val="20"/>
        </w:rPr>
        <w:t>(</w:t>
      </w:r>
      <w:r>
        <w:rPr>
          <w:rFonts w:ascii="Arial" w:hAnsi="Arial" w:cs="Arial"/>
          <w:sz w:val="20"/>
          <w:szCs w:val="20"/>
        </w:rPr>
        <w:t>Beş bin</w:t>
      </w:r>
      <w:r w:rsidR="00AB50A4">
        <w:rPr>
          <w:rFonts w:ascii="Arial" w:hAnsi="Arial" w:cs="Arial"/>
          <w:sz w:val="20"/>
          <w:szCs w:val="20"/>
        </w:rPr>
        <w:t xml:space="preserve"> TL</w:t>
      </w:r>
      <w:r>
        <w:rPr>
          <w:rFonts w:ascii="Arial" w:hAnsi="Arial" w:cs="Arial"/>
          <w:sz w:val="20"/>
          <w:szCs w:val="20"/>
        </w:rPr>
        <w:t xml:space="preserve">) </w:t>
      </w:r>
      <w:r w:rsidR="00930887">
        <w:rPr>
          <w:rFonts w:ascii="Arial" w:hAnsi="Arial" w:cs="Arial"/>
          <w:sz w:val="20"/>
          <w:szCs w:val="20"/>
        </w:rPr>
        <w:t>tutarında yardım yapıldı.</w:t>
      </w:r>
    </w:p>
    <w:p w:rsidR="007C3193" w:rsidRPr="00D702E0" w:rsidRDefault="007C3193" w:rsidP="007C3193">
      <w:pPr>
        <w:pStyle w:val="ListeParagraf"/>
        <w:tabs>
          <w:tab w:val="left" w:pos="930"/>
        </w:tabs>
        <w:ind w:left="360"/>
        <w:jc w:val="both"/>
        <w:rPr>
          <w:rFonts w:ascii="Arial" w:hAnsi="Arial" w:cs="Arial"/>
          <w:sz w:val="20"/>
          <w:szCs w:val="20"/>
        </w:rPr>
      </w:pPr>
    </w:p>
    <w:p w:rsidR="007C3193" w:rsidRDefault="007C3193"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 xml:space="preserve">07.04.2023 </w:t>
      </w:r>
      <w:r w:rsidR="00C24699">
        <w:rPr>
          <w:rFonts w:ascii="Arial" w:hAnsi="Arial" w:cs="Arial"/>
          <w:sz w:val="20"/>
          <w:szCs w:val="20"/>
        </w:rPr>
        <w:t xml:space="preserve">tarihinde </w:t>
      </w:r>
      <w:r>
        <w:rPr>
          <w:rFonts w:ascii="Arial" w:hAnsi="Arial" w:cs="Arial"/>
          <w:sz w:val="20"/>
          <w:szCs w:val="20"/>
        </w:rPr>
        <w:t>Ramazan Koçaker (Yoksul Hükümlü Ailelerine Gıda Yardım Kolisi) için 3.600,00 TL</w:t>
      </w:r>
    </w:p>
    <w:p w:rsidR="008D1C2F" w:rsidRDefault="007C3193"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 xml:space="preserve"> (Üç bin altıyüz TL</w:t>
      </w:r>
      <w:r w:rsidR="00FA6F23">
        <w:rPr>
          <w:rFonts w:ascii="Arial" w:hAnsi="Arial" w:cs="Arial"/>
          <w:sz w:val="20"/>
          <w:szCs w:val="20"/>
        </w:rPr>
        <w:t xml:space="preserve">) </w:t>
      </w:r>
      <w:r w:rsidR="00307EC8">
        <w:rPr>
          <w:rFonts w:ascii="Arial" w:hAnsi="Arial" w:cs="Arial"/>
          <w:sz w:val="20"/>
          <w:szCs w:val="20"/>
        </w:rPr>
        <w:t xml:space="preserve">tutarında </w:t>
      </w:r>
      <w:r w:rsidR="00AB54E8" w:rsidRPr="00D702E0">
        <w:rPr>
          <w:rFonts w:ascii="Arial" w:hAnsi="Arial" w:cs="Arial"/>
          <w:sz w:val="20"/>
          <w:szCs w:val="20"/>
        </w:rPr>
        <w:t>yardım yapıldı.</w:t>
      </w:r>
    </w:p>
    <w:p w:rsidR="007C3193" w:rsidRPr="00D702E0" w:rsidRDefault="007C3193" w:rsidP="007C3193">
      <w:pPr>
        <w:pStyle w:val="ListeParagraf"/>
        <w:tabs>
          <w:tab w:val="left" w:pos="930"/>
        </w:tabs>
        <w:ind w:left="360"/>
        <w:jc w:val="both"/>
        <w:rPr>
          <w:rFonts w:ascii="Arial" w:hAnsi="Arial" w:cs="Arial"/>
          <w:sz w:val="20"/>
          <w:szCs w:val="20"/>
        </w:rPr>
      </w:pPr>
    </w:p>
    <w:p w:rsidR="00AB54E8" w:rsidRDefault="007C3193"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11.05.2023</w:t>
      </w:r>
      <w:r w:rsidR="00106369">
        <w:rPr>
          <w:rFonts w:ascii="Arial" w:hAnsi="Arial" w:cs="Arial"/>
          <w:sz w:val="20"/>
          <w:szCs w:val="20"/>
        </w:rPr>
        <w:t xml:space="preserve"> tarihinde </w:t>
      </w:r>
      <w:r>
        <w:rPr>
          <w:rFonts w:ascii="Arial" w:hAnsi="Arial" w:cs="Arial"/>
          <w:sz w:val="20"/>
          <w:szCs w:val="20"/>
        </w:rPr>
        <w:t>Ali Eroğlu</w:t>
      </w:r>
      <w:r w:rsidR="00106369">
        <w:rPr>
          <w:rFonts w:ascii="Arial" w:hAnsi="Arial" w:cs="Arial"/>
          <w:sz w:val="20"/>
          <w:szCs w:val="20"/>
        </w:rPr>
        <w:t xml:space="preserve"> (</w:t>
      </w:r>
      <w:r>
        <w:rPr>
          <w:rFonts w:ascii="Arial" w:hAnsi="Arial" w:cs="Arial"/>
          <w:sz w:val="20"/>
          <w:szCs w:val="20"/>
        </w:rPr>
        <w:t>Çadırhöyük Köyü Mezarlığı)</w:t>
      </w:r>
      <w:r w:rsidR="00106369">
        <w:rPr>
          <w:rFonts w:ascii="Arial" w:hAnsi="Arial" w:cs="Arial"/>
          <w:sz w:val="20"/>
          <w:szCs w:val="20"/>
        </w:rPr>
        <w:t xml:space="preserve"> için 1</w:t>
      </w:r>
      <w:r w:rsidR="00A36D39">
        <w:rPr>
          <w:rFonts w:ascii="Arial" w:hAnsi="Arial" w:cs="Arial"/>
          <w:sz w:val="20"/>
          <w:szCs w:val="20"/>
        </w:rPr>
        <w:t>0</w:t>
      </w:r>
      <w:r w:rsidR="00106369">
        <w:rPr>
          <w:rFonts w:ascii="Arial" w:hAnsi="Arial" w:cs="Arial"/>
          <w:sz w:val="20"/>
          <w:szCs w:val="20"/>
        </w:rPr>
        <w:t>.</w:t>
      </w:r>
      <w:r w:rsidR="00A36D39">
        <w:rPr>
          <w:rFonts w:ascii="Arial" w:hAnsi="Arial" w:cs="Arial"/>
          <w:sz w:val="20"/>
          <w:szCs w:val="20"/>
        </w:rPr>
        <w:t>000,00</w:t>
      </w:r>
      <w:r w:rsidR="001608FD">
        <w:rPr>
          <w:rFonts w:ascii="Arial" w:hAnsi="Arial" w:cs="Arial"/>
          <w:sz w:val="20"/>
          <w:szCs w:val="20"/>
        </w:rPr>
        <w:t xml:space="preserve"> TL </w:t>
      </w:r>
      <w:r w:rsidR="00FA6F23">
        <w:rPr>
          <w:rFonts w:ascii="Arial" w:hAnsi="Arial" w:cs="Arial"/>
          <w:sz w:val="20"/>
          <w:szCs w:val="20"/>
        </w:rPr>
        <w:t>(</w:t>
      </w:r>
      <w:r w:rsidR="00A36D39">
        <w:rPr>
          <w:rFonts w:ascii="Arial" w:hAnsi="Arial" w:cs="Arial"/>
          <w:sz w:val="20"/>
          <w:szCs w:val="20"/>
        </w:rPr>
        <w:t>On bin</w:t>
      </w:r>
      <w:r w:rsidR="00106369">
        <w:rPr>
          <w:rFonts w:ascii="Arial" w:hAnsi="Arial" w:cs="Arial"/>
          <w:sz w:val="20"/>
          <w:szCs w:val="20"/>
        </w:rPr>
        <w:t xml:space="preserve"> TL</w:t>
      </w:r>
      <w:r w:rsidR="00FA6F23">
        <w:rPr>
          <w:rFonts w:ascii="Arial" w:hAnsi="Arial" w:cs="Arial"/>
          <w:sz w:val="20"/>
          <w:szCs w:val="20"/>
        </w:rPr>
        <w:t>) tutarında</w:t>
      </w:r>
      <w:r w:rsidR="001608FD">
        <w:rPr>
          <w:rFonts w:ascii="Arial" w:hAnsi="Arial" w:cs="Arial"/>
          <w:sz w:val="20"/>
          <w:szCs w:val="20"/>
        </w:rPr>
        <w:t xml:space="preserve"> </w:t>
      </w:r>
      <w:r w:rsidR="00AB54E8" w:rsidRPr="00D702E0">
        <w:rPr>
          <w:rFonts w:ascii="Arial" w:hAnsi="Arial" w:cs="Arial"/>
          <w:sz w:val="20"/>
          <w:szCs w:val="20"/>
        </w:rPr>
        <w:t xml:space="preserve">yardım yapıldı. </w:t>
      </w:r>
    </w:p>
    <w:p w:rsidR="007C3193" w:rsidRDefault="007C3193" w:rsidP="007C3193">
      <w:pPr>
        <w:pStyle w:val="ListeParagraf"/>
        <w:tabs>
          <w:tab w:val="left" w:pos="930"/>
        </w:tabs>
        <w:ind w:left="360"/>
        <w:jc w:val="both"/>
        <w:rPr>
          <w:rFonts w:ascii="Arial" w:hAnsi="Arial" w:cs="Arial"/>
          <w:sz w:val="20"/>
          <w:szCs w:val="20"/>
        </w:rPr>
      </w:pPr>
    </w:p>
    <w:p w:rsidR="00515952" w:rsidRDefault="00A36D39"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05.06.2023</w:t>
      </w:r>
      <w:r w:rsidR="00CA5B31">
        <w:rPr>
          <w:rFonts w:ascii="Arial" w:hAnsi="Arial" w:cs="Arial"/>
          <w:sz w:val="20"/>
          <w:szCs w:val="20"/>
        </w:rPr>
        <w:t xml:space="preserve"> tarihinde </w:t>
      </w:r>
      <w:r>
        <w:rPr>
          <w:rFonts w:ascii="Arial" w:hAnsi="Arial" w:cs="Arial"/>
          <w:sz w:val="20"/>
          <w:szCs w:val="20"/>
        </w:rPr>
        <w:t xml:space="preserve">İbrahim Çalış SMA (KAS) Hastası </w:t>
      </w:r>
      <w:r w:rsidR="00CA5B31">
        <w:rPr>
          <w:rFonts w:ascii="Arial" w:hAnsi="Arial" w:cs="Arial"/>
          <w:sz w:val="20"/>
          <w:szCs w:val="20"/>
        </w:rPr>
        <w:t xml:space="preserve">için </w:t>
      </w:r>
      <w:r>
        <w:rPr>
          <w:rFonts w:ascii="Arial" w:hAnsi="Arial" w:cs="Arial"/>
          <w:sz w:val="20"/>
          <w:szCs w:val="20"/>
        </w:rPr>
        <w:t>3.000,00</w:t>
      </w:r>
      <w:r w:rsidR="001608FD">
        <w:rPr>
          <w:rFonts w:ascii="Arial" w:hAnsi="Arial" w:cs="Arial"/>
          <w:sz w:val="20"/>
          <w:szCs w:val="20"/>
        </w:rPr>
        <w:t xml:space="preserve"> TL </w:t>
      </w:r>
      <w:r w:rsidR="00FA6F23">
        <w:rPr>
          <w:rFonts w:ascii="Arial" w:hAnsi="Arial" w:cs="Arial"/>
          <w:sz w:val="20"/>
          <w:szCs w:val="20"/>
        </w:rPr>
        <w:t>(</w:t>
      </w:r>
      <w:r>
        <w:rPr>
          <w:rFonts w:ascii="Arial" w:hAnsi="Arial" w:cs="Arial"/>
          <w:sz w:val="20"/>
          <w:szCs w:val="20"/>
        </w:rPr>
        <w:t>Üç bin</w:t>
      </w:r>
      <w:r w:rsidR="00CA5B31">
        <w:rPr>
          <w:rFonts w:ascii="Arial" w:hAnsi="Arial" w:cs="Arial"/>
          <w:sz w:val="20"/>
          <w:szCs w:val="20"/>
        </w:rPr>
        <w:t xml:space="preserve"> TL</w:t>
      </w:r>
      <w:r w:rsidR="001608FD">
        <w:rPr>
          <w:rFonts w:ascii="Arial" w:hAnsi="Arial" w:cs="Arial"/>
          <w:sz w:val="20"/>
          <w:szCs w:val="20"/>
        </w:rPr>
        <w:t xml:space="preserve">) </w:t>
      </w:r>
      <w:r w:rsidR="00515952">
        <w:rPr>
          <w:rFonts w:ascii="Arial" w:hAnsi="Arial" w:cs="Arial"/>
          <w:sz w:val="20"/>
          <w:szCs w:val="20"/>
        </w:rPr>
        <w:t>tutarında yardım yapıldı.</w:t>
      </w:r>
    </w:p>
    <w:p w:rsidR="00151098" w:rsidRDefault="00151098" w:rsidP="00151098">
      <w:pPr>
        <w:tabs>
          <w:tab w:val="left" w:pos="930"/>
        </w:tabs>
        <w:jc w:val="both"/>
        <w:rPr>
          <w:rFonts w:ascii="Arial" w:hAnsi="Arial" w:cs="Arial"/>
          <w:sz w:val="20"/>
          <w:szCs w:val="20"/>
        </w:rPr>
      </w:pPr>
    </w:p>
    <w:p w:rsidR="00151098" w:rsidRPr="00151098" w:rsidRDefault="00151098" w:rsidP="00151098">
      <w:pPr>
        <w:pStyle w:val="ListeParagraf"/>
        <w:numPr>
          <w:ilvl w:val="0"/>
          <w:numId w:val="4"/>
        </w:numPr>
        <w:tabs>
          <w:tab w:val="left" w:pos="930"/>
        </w:tabs>
        <w:jc w:val="both"/>
        <w:rPr>
          <w:rFonts w:ascii="Arial" w:hAnsi="Arial" w:cs="Arial"/>
          <w:sz w:val="20"/>
          <w:szCs w:val="20"/>
        </w:rPr>
      </w:pPr>
      <w:r>
        <w:rPr>
          <w:rFonts w:ascii="Arial" w:hAnsi="Arial" w:cs="Arial"/>
          <w:sz w:val="20"/>
          <w:szCs w:val="20"/>
        </w:rPr>
        <w:t>20.06.2023 tarihinde Uğur Kesen (Yağlı Güreş Sporcusu Oğuz Kayar Kısbet) için 4.860,00 TL (Dört bin sekiz yüz altmış TL) tutarında yardım yapıldı.</w:t>
      </w:r>
    </w:p>
    <w:p w:rsidR="00151098" w:rsidRDefault="00151098" w:rsidP="00A36D39">
      <w:pPr>
        <w:pStyle w:val="ListeParagraf"/>
        <w:tabs>
          <w:tab w:val="left" w:pos="930"/>
        </w:tabs>
        <w:ind w:left="360"/>
        <w:jc w:val="both"/>
        <w:rPr>
          <w:rFonts w:ascii="Arial" w:hAnsi="Arial" w:cs="Arial"/>
          <w:sz w:val="20"/>
          <w:szCs w:val="20"/>
        </w:rPr>
      </w:pPr>
    </w:p>
    <w:p w:rsidR="00FA6F23" w:rsidRDefault="009F5E82"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19.10.2023</w:t>
      </w:r>
      <w:r w:rsidR="00273721">
        <w:rPr>
          <w:rFonts w:ascii="Arial" w:hAnsi="Arial" w:cs="Arial"/>
          <w:sz w:val="20"/>
          <w:szCs w:val="20"/>
        </w:rPr>
        <w:t xml:space="preserve"> tarihinde</w:t>
      </w:r>
      <w:r>
        <w:rPr>
          <w:rFonts w:ascii="Arial" w:hAnsi="Arial" w:cs="Arial"/>
          <w:sz w:val="20"/>
          <w:szCs w:val="20"/>
        </w:rPr>
        <w:t xml:space="preserve"> Hüseyin İçtüzer (Cumhuriyet Başsavcılığı Koruma Kurulu Hükümlü Aileleri Çocuklarına Kırtasiye)</w:t>
      </w:r>
      <w:r w:rsidR="00273721">
        <w:rPr>
          <w:rFonts w:ascii="Arial" w:hAnsi="Arial" w:cs="Arial"/>
          <w:sz w:val="20"/>
          <w:szCs w:val="20"/>
        </w:rPr>
        <w:t xml:space="preserve"> için </w:t>
      </w:r>
      <w:r>
        <w:rPr>
          <w:rFonts w:ascii="Arial" w:hAnsi="Arial" w:cs="Arial"/>
          <w:sz w:val="20"/>
          <w:szCs w:val="20"/>
        </w:rPr>
        <w:t>6.366,00</w:t>
      </w:r>
      <w:r w:rsidR="00273721">
        <w:rPr>
          <w:rFonts w:ascii="Arial" w:hAnsi="Arial" w:cs="Arial"/>
          <w:sz w:val="20"/>
          <w:szCs w:val="20"/>
        </w:rPr>
        <w:t xml:space="preserve"> </w:t>
      </w:r>
      <w:r w:rsidR="006E7582">
        <w:rPr>
          <w:rFonts w:ascii="Arial" w:hAnsi="Arial" w:cs="Arial"/>
          <w:sz w:val="20"/>
          <w:szCs w:val="20"/>
        </w:rPr>
        <w:t xml:space="preserve">TL </w:t>
      </w:r>
      <w:r w:rsidR="00FA6F23">
        <w:rPr>
          <w:rFonts w:ascii="Arial" w:hAnsi="Arial" w:cs="Arial"/>
          <w:sz w:val="20"/>
          <w:szCs w:val="20"/>
        </w:rPr>
        <w:t>(</w:t>
      </w:r>
      <w:r>
        <w:rPr>
          <w:rFonts w:ascii="Arial" w:hAnsi="Arial" w:cs="Arial"/>
          <w:sz w:val="20"/>
          <w:szCs w:val="20"/>
        </w:rPr>
        <w:t xml:space="preserve">Altı bin üç yüz altmış altı </w:t>
      </w:r>
      <w:r w:rsidR="00273721">
        <w:rPr>
          <w:rFonts w:ascii="Arial" w:hAnsi="Arial" w:cs="Arial"/>
          <w:sz w:val="20"/>
          <w:szCs w:val="20"/>
        </w:rPr>
        <w:t>TL)</w:t>
      </w:r>
      <w:r w:rsidR="00EB0548">
        <w:rPr>
          <w:rFonts w:ascii="Arial" w:hAnsi="Arial" w:cs="Arial"/>
          <w:sz w:val="20"/>
          <w:szCs w:val="20"/>
        </w:rPr>
        <w:t xml:space="preserve"> </w:t>
      </w:r>
      <w:r w:rsidR="00FA6F23">
        <w:rPr>
          <w:rFonts w:ascii="Arial" w:hAnsi="Arial" w:cs="Arial"/>
          <w:sz w:val="20"/>
          <w:szCs w:val="20"/>
        </w:rPr>
        <w:t>tutarında</w:t>
      </w:r>
      <w:r w:rsidR="006E7582">
        <w:rPr>
          <w:rFonts w:ascii="Arial" w:hAnsi="Arial" w:cs="Arial"/>
          <w:sz w:val="20"/>
          <w:szCs w:val="20"/>
        </w:rPr>
        <w:t xml:space="preserve"> </w:t>
      </w:r>
      <w:r w:rsidR="00FA6F23">
        <w:rPr>
          <w:rFonts w:ascii="Arial" w:hAnsi="Arial" w:cs="Arial"/>
          <w:sz w:val="20"/>
          <w:szCs w:val="20"/>
        </w:rPr>
        <w:t>yardım</w:t>
      </w:r>
      <w:r w:rsidR="006E7582">
        <w:rPr>
          <w:rFonts w:ascii="Arial" w:hAnsi="Arial" w:cs="Arial"/>
          <w:sz w:val="20"/>
          <w:szCs w:val="20"/>
        </w:rPr>
        <w:t>ı</w:t>
      </w:r>
      <w:r w:rsidR="00FA6F23">
        <w:rPr>
          <w:rFonts w:ascii="Arial" w:hAnsi="Arial" w:cs="Arial"/>
          <w:sz w:val="20"/>
          <w:szCs w:val="20"/>
        </w:rPr>
        <w:t xml:space="preserve"> yapıldı</w:t>
      </w:r>
      <w:r w:rsidR="006E7582">
        <w:rPr>
          <w:rFonts w:ascii="Arial" w:hAnsi="Arial" w:cs="Arial"/>
          <w:sz w:val="20"/>
          <w:szCs w:val="20"/>
        </w:rPr>
        <w:t>.</w:t>
      </w:r>
    </w:p>
    <w:p w:rsidR="009F5E82" w:rsidRDefault="009F5E82" w:rsidP="009F5E82">
      <w:pPr>
        <w:pStyle w:val="ListeParagraf"/>
        <w:tabs>
          <w:tab w:val="left" w:pos="930"/>
        </w:tabs>
        <w:ind w:left="360"/>
        <w:jc w:val="both"/>
        <w:rPr>
          <w:rFonts w:ascii="Arial" w:hAnsi="Arial" w:cs="Arial"/>
          <w:sz w:val="20"/>
          <w:szCs w:val="20"/>
        </w:rPr>
      </w:pPr>
    </w:p>
    <w:p w:rsidR="000740BD" w:rsidRDefault="00550CBF"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 xml:space="preserve">07.11.2023 </w:t>
      </w:r>
      <w:r w:rsidR="000740BD">
        <w:rPr>
          <w:rFonts w:ascii="Arial" w:hAnsi="Arial" w:cs="Arial"/>
          <w:sz w:val="20"/>
          <w:szCs w:val="20"/>
        </w:rPr>
        <w:t xml:space="preserve">tarihinde </w:t>
      </w:r>
      <w:r>
        <w:rPr>
          <w:rFonts w:ascii="Arial" w:hAnsi="Arial" w:cs="Arial"/>
          <w:sz w:val="20"/>
          <w:szCs w:val="20"/>
        </w:rPr>
        <w:t>Türkiye Diyanet Vakfı Sungurlu Müftülüğü (Çayyaka Köyü Camii Yapım</w:t>
      </w:r>
      <w:r w:rsidR="000F0455">
        <w:rPr>
          <w:rFonts w:ascii="Arial" w:hAnsi="Arial" w:cs="Arial"/>
          <w:sz w:val="20"/>
          <w:szCs w:val="20"/>
        </w:rPr>
        <w:t>) için 10.000.00 TL (On bin TL) tutarında yardım yapıldı.</w:t>
      </w:r>
    </w:p>
    <w:p w:rsidR="00550CBF" w:rsidRDefault="00550CBF" w:rsidP="00550CBF">
      <w:pPr>
        <w:pStyle w:val="ListeParagraf"/>
        <w:tabs>
          <w:tab w:val="left" w:pos="930"/>
        </w:tabs>
        <w:ind w:left="360"/>
        <w:jc w:val="both"/>
        <w:rPr>
          <w:rFonts w:ascii="Arial" w:hAnsi="Arial" w:cs="Arial"/>
          <w:sz w:val="20"/>
          <w:szCs w:val="20"/>
        </w:rPr>
      </w:pPr>
    </w:p>
    <w:p w:rsidR="000740BD" w:rsidRDefault="000F0455"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07.11.2023</w:t>
      </w:r>
      <w:r w:rsidR="000740BD">
        <w:rPr>
          <w:rFonts w:ascii="Arial" w:hAnsi="Arial" w:cs="Arial"/>
          <w:sz w:val="20"/>
          <w:szCs w:val="20"/>
        </w:rPr>
        <w:t xml:space="preserve"> tarihinde </w:t>
      </w:r>
      <w:r>
        <w:rPr>
          <w:rFonts w:ascii="Arial" w:hAnsi="Arial" w:cs="Arial"/>
          <w:sz w:val="20"/>
          <w:szCs w:val="20"/>
        </w:rPr>
        <w:t xml:space="preserve">Hüseyin İçtüzer (Ömer Taştemur'un Çocuklarına Kırtasiye ) için 3.000,00 TL (Üç bin TL) </w:t>
      </w:r>
      <w:r w:rsidR="000740BD">
        <w:rPr>
          <w:rFonts w:ascii="Arial" w:hAnsi="Arial" w:cs="Arial"/>
          <w:sz w:val="20"/>
          <w:szCs w:val="20"/>
        </w:rPr>
        <w:t xml:space="preserve"> tutarında yardım yapıldı.</w:t>
      </w:r>
    </w:p>
    <w:p w:rsidR="000F0455" w:rsidRDefault="000F0455" w:rsidP="000F0455">
      <w:pPr>
        <w:pStyle w:val="ListeParagraf"/>
        <w:tabs>
          <w:tab w:val="left" w:pos="930"/>
        </w:tabs>
        <w:ind w:left="360"/>
        <w:jc w:val="both"/>
        <w:rPr>
          <w:rFonts w:ascii="Arial" w:hAnsi="Arial" w:cs="Arial"/>
          <w:sz w:val="20"/>
          <w:szCs w:val="20"/>
        </w:rPr>
      </w:pPr>
    </w:p>
    <w:p w:rsidR="000740BD" w:rsidRDefault="000F0455" w:rsidP="00FB18FD">
      <w:pPr>
        <w:pStyle w:val="ListeParagraf"/>
        <w:numPr>
          <w:ilvl w:val="0"/>
          <w:numId w:val="4"/>
        </w:numPr>
        <w:tabs>
          <w:tab w:val="left" w:pos="930"/>
        </w:tabs>
        <w:jc w:val="both"/>
        <w:rPr>
          <w:rFonts w:ascii="Arial" w:hAnsi="Arial" w:cs="Arial"/>
          <w:sz w:val="20"/>
          <w:szCs w:val="20"/>
        </w:rPr>
      </w:pPr>
      <w:r>
        <w:rPr>
          <w:rFonts w:ascii="Arial" w:hAnsi="Arial" w:cs="Arial"/>
          <w:sz w:val="20"/>
          <w:szCs w:val="20"/>
        </w:rPr>
        <w:t>14.11.2023</w:t>
      </w:r>
      <w:r w:rsidR="000740BD">
        <w:rPr>
          <w:rFonts w:ascii="Arial" w:hAnsi="Arial" w:cs="Arial"/>
          <w:sz w:val="20"/>
          <w:szCs w:val="20"/>
        </w:rPr>
        <w:t xml:space="preserve"> tarihinde</w:t>
      </w:r>
      <w:r>
        <w:rPr>
          <w:rFonts w:ascii="Arial" w:hAnsi="Arial" w:cs="Arial"/>
          <w:sz w:val="20"/>
          <w:szCs w:val="20"/>
        </w:rPr>
        <w:t xml:space="preserve"> İbrahim Çalış (SMA TİP 2</w:t>
      </w:r>
      <w:r w:rsidR="000740BD">
        <w:rPr>
          <w:rFonts w:ascii="Arial" w:hAnsi="Arial" w:cs="Arial"/>
          <w:sz w:val="20"/>
          <w:szCs w:val="20"/>
        </w:rPr>
        <w:t xml:space="preserve"> </w:t>
      </w:r>
      <w:r>
        <w:rPr>
          <w:rFonts w:ascii="Arial" w:hAnsi="Arial" w:cs="Arial"/>
          <w:sz w:val="20"/>
          <w:szCs w:val="20"/>
        </w:rPr>
        <w:t>Kas Hastası) için 100.000.00</w:t>
      </w:r>
      <w:r w:rsidR="000740BD">
        <w:rPr>
          <w:rFonts w:ascii="Arial" w:hAnsi="Arial" w:cs="Arial"/>
          <w:sz w:val="20"/>
          <w:szCs w:val="20"/>
        </w:rPr>
        <w:t xml:space="preserve"> TL (</w:t>
      </w:r>
      <w:r>
        <w:rPr>
          <w:rFonts w:ascii="Arial" w:hAnsi="Arial" w:cs="Arial"/>
          <w:sz w:val="20"/>
          <w:szCs w:val="20"/>
        </w:rPr>
        <w:t>Yüz bin TL</w:t>
      </w:r>
      <w:r w:rsidR="000740BD">
        <w:rPr>
          <w:rFonts w:ascii="Arial" w:hAnsi="Arial" w:cs="Arial"/>
          <w:sz w:val="20"/>
          <w:szCs w:val="20"/>
        </w:rPr>
        <w:t>) tutarında yardım yapıldı.</w:t>
      </w:r>
    </w:p>
    <w:p w:rsidR="00F33FFD" w:rsidRDefault="00F33FFD" w:rsidP="000F62C9">
      <w:pPr>
        <w:pStyle w:val="ListeParagraf"/>
        <w:tabs>
          <w:tab w:val="left" w:pos="930"/>
        </w:tabs>
        <w:ind w:left="360"/>
        <w:jc w:val="center"/>
        <w:rPr>
          <w:noProof/>
        </w:rPr>
      </w:pPr>
    </w:p>
    <w:p w:rsidR="001F6A05" w:rsidRDefault="00D62029" w:rsidP="00051E1D">
      <w:pPr>
        <w:shd w:val="clear" w:color="auto" w:fill="FFFFFF"/>
        <w:jc w:val="center"/>
        <w:rPr>
          <w:b/>
          <w:color w:val="215868" w:themeColor="accent5" w:themeShade="80"/>
        </w:rPr>
      </w:pPr>
      <w:r>
        <w:rPr>
          <w:b/>
          <w:noProof/>
          <w:color w:val="215868" w:themeColor="accent5" w:themeShade="80"/>
        </w:rPr>
        <w:drawing>
          <wp:inline distT="0" distB="0" distL="0" distR="0">
            <wp:extent cx="2505075" cy="1878806"/>
            <wp:effectExtent l="19050" t="0" r="0" b="0"/>
            <wp:docPr id="313" name="Resim 28" descr="C:\Users\Tescil1\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cil1\Desktop\15.jpg"/>
                    <pic:cNvPicPr>
                      <a:picLocks noChangeAspect="1" noChangeArrowheads="1"/>
                    </pic:cNvPicPr>
                  </pic:nvPicPr>
                  <pic:blipFill>
                    <a:blip r:embed="rId87" cstate="print"/>
                    <a:srcRect/>
                    <a:stretch>
                      <a:fillRect/>
                    </a:stretch>
                  </pic:blipFill>
                  <pic:spPr bwMode="auto">
                    <a:xfrm>
                      <a:off x="0" y="0"/>
                      <a:ext cx="2506057" cy="1879543"/>
                    </a:xfrm>
                    <a:prstGeom prst="rect">
                      <a:avLst/>
                    </a:prstGeom>
                    <a:noFill/>
                    <a:ln w="9525">
                      <a:noFill/>
                      <a:miter lim="800000"/>
                      <a:headEnd/>
                      <a:tailEnd/>
                    </a:ln>
                  </pic:spPr>
                </pic:pic>
              </a:graphicData>
            </a:graphic>
          </wp:inline>
        </w:drawing>
      </w:r>
      <w:r w:rsidR="00EB42DF">
        <w:rPr>
          <w:b/>
          <w:noProof/>
          <w:color w:val="215868" w:themeColor="accent5" w:themeShade="80"/>
        </w:rPr>
        <w:t xml:space="preserve">        </w:t>
      </w:r>
      <w:r>
        <w:rPr>
          <w:b/>
          <w:noProof/>
          <w:color w:val="215868" w:themeColor="accent5" w:themeShade="80"/>
        </w:rPr>
        <w:drawing>
          <wp:inline distT="0" distB="0" distL="0" distR="0">
            <wp:extent cx="2305050" cy="1914525"/>
            <wp:effectExtent l="19050" t="0" r="0" b="0"/>
            <wp:docPr id="314" name="Resim 29" descr="C:\Users\Tescil1\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cil1\Desktop\16.jpg"/>
                    <pic:cNvPicPr>
                      <a:picLocks noChangeAspect="1" noChangeArrowheads="1"/>
                    </pic:cNvPicPr>
                  </pic:nvPicPr>
                  <pic:blipFill>
                    <a:blip r:embed="rId88" cstate="print"/>
                    <a:srcRect/>
                    <a:stretch>
                      <a:fillRect/>
                    </a:stretch>
                  </pic:blipFill>
                  <pic:spPr bwMode="auto">
                    <a:xfrm>
                      <a:off x="0" y="0"/>
                      <a:ext cx="2308433" cy="1917335"/>
                    </a:xfrm>
                    <a:prstGeom prst="rect">
                      <a:avLst/>
                    </a:prstGeom>
                    <a:noFill/>
                    <a:ln w="9525">
                      <a:noFill/>
                      <a:miter lim="800000"/>
                      <a:headEnd/>
                      <a:tailEnd/>
                    </a:ln>
                  </pic:spPr>
                </pic:pic>
              </a:graphicData>
            </a:graphic>
          </wp:inline>
        </w:drawing>
      </w:r>
    </w:p>
    <w:p w:rsidR="001F6A05" w:rsidRDefault="001F6A05" w:rsidP="00051E1D">
      <w:pPr>
        <w:shd w:val="clear" w:color="auto" w:fill="FFFFFF"/>
        <w:jc w:val="center"/>
        <w:rPr>
          <w:b/>
          <w:color w:val="215868" w:themeColor="accent5" w:themeShade="80"/>
        </w:rPr>
      </w:pPr>
    </w:p>
    <w:p w:rsidR="00B72B15" w:rsidRDefault="00217675" w:rsidP="00051E1D">
      <w:pPr>
        <w:shd w:val="clear" w:color="auto" w:fill="FFFFFF"/>
        <w:jc w:val="center"/>
        <w:rPr>
          <w:b/>
          <w:color w:val="215868" w:themeColor="accent5" w:themeShade="80"/>
        </w:rPr>
      </w:pPr>
      <w:r>
        <w:rPr>
          <w:b/>
          <w:color w:val="215868" w:themeColor="accent5" w:themeShade="80"/>
        </w:rPr>
        <w:t>202</w:t>
      </w:r>
      <w:r w:rsidR="001F6A05">
        <w:rPr>
          <w:b/>
          <w:color w:val="215868" w:themeColor="accent5" w:themeShade="80"/>
        </w:rPr>
        <w:t>3</w:t>
      </w:r>
      <w:r>
        <w:rPr>
          <w:b/>
          <w:color w:val="215868" w:themeColor="accent5" w:themeShade="80"/>
        </w:rPr>
        <w:t xml:space="preserve"> YILINDA YAPILAN EĞİTİM VE TOPLANTILAR</w:t>
      </w:r>
    </w:p>
    <w:p w:rsidR="001F6A05" w:rsidRDefault="001F6A05" w:rsidP="00051E1D">
      <w:pPr>
        <w:shd w:val="clear" w:color="auto" w:fill="FFFFFF"/>
        <w:jc w:val="center"/>
        <w:rPr>
          <w:b/>
          <w:color w:val="215868" w:themeColor="accent5" w:themeShade="80"/>
        </w:rPr>
      </w:pPr>
    </w:p>
    <w:p w:rsidR="001F6A05" w:rsidRDefault="001F6A05" w:rsidP="001F6A05">
      <w:pPr>
        <w:shd w:val="clear" w:color="auto" w:fill="FFFFFF"/>
        <w:jc w:val="center"/>
        <w:rPr>
          <w:b/>
          <w:noProof/>
          <w:color w:val="215868" w:themeColor="accent5" w:themeShade="80"/>
        </w:rPr>
      </w:pPr>
      <w:r>
        <w:rPr>
          <w:b/>
          <w:noProof/>
          <w:color w:val="215868" w:themeColor="accent5" w:themeShade="80"/>
        </w:rPr>
        <w:drawing>
          <wp:inline distT="0" distB="0" distL="0" distR="0">
            <wp:extent cx="2238375" cy="2000250"/>
            <wp:effectExtent l="19050" t="0" r="9525" b="0"/>
            <wp:docPr id="93" name="Resim 26" descr="C:\Users\Tescil1\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scil1\Desktop\01.jpg"/>
                    <pic:cNvPicPr>
                      <a:picLocks noChangeAspect="1" noChangeArrowheads="1"/>
                    </pic:cNvPicPr>
                  </pic:nvPicPr>
                  <pic:blipFill>
                    <a:blip r:embed="rId89" cstate="print"/>
                    <a:srcRect/>
                    <a:stretch>
                      <a:fillRect/>
                    </a:stretch>
                  </pic:blipFill>
                  <pic:spPr bwMode="auto">
                    <a:xfrm>
                      <a:off x="0" y="0"/>
                      <a:ext cx="2239254" cy="2001035"/>
                    </a:xfrm>
                    <a:prstGeom prst="rect">
                      <a:avLst/>
                    </a:prstGeom>
                    <a:noFill/>
                    <a:ln w="9525">
                      <a:noFill/>
                      <a:miter lim="800000"/>
                      <a:headEnd/>
                      <a:tailEnd/>
                    </a:ln>
                  </pic:spPr>
                </pic:pic>
              </a:graphicData>
            </a:graphic>
          </wp:inline>
        </w:drawing>
      </w:r>
      <w:r>
        <w:rPr>
          <w:b/>
          <w:noProof/>
          <w:color w:val="215868" w:themeColor="accent5" w:themeShade="80"/>
        </w:rPr>
        <w:t xml:space="preserve">  </w:t>
      </w:r>
      <w:r>
        <w:rPr>
          <w:b/>
          <w:noProof/>
          <w:color w:val="215868" w:themeColor="accent5" w:themeShade="80"/>
        </w:rPr>
        <w:drawing>
          <wp:inline distT="0" distB="0" distL="0" distR="0">
            <wp:extent cx="1924050" cy="2000250"/>
            <wp:effectExtent l="19050" t="0" r="0" b="0"/>
            <wp:docPr id="94" name="Resim 27"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cil1\Desktop\02.jpg"/>
                    <pic:cNvPicPr>
                      <a:picLocks noChangeAspect="1" noChangeArrowheads="1"/>
                    </pic:cNvPicPr>
                  </pic:nvPicPr>
                  <pic:blipFill>
                    <a:blip r:embed="rId90" cstate="print"/>
                    <a:srcRect/>
                    <a:stretch>
                      <a:fillRect/>
                    </a:stretch>
                  </pic:blipFill>
                  <pic:spPr bwMode="auto">
                    <a:xfrm>
                      <a:off x="0" y="0"/>
                      <a:ext cx="1933585" cy="2010163"/>
                    </a:xfrm>
                    <a:prstGeom prst="rect">
                      <a:avLst/>
                    </a:prstGeom>
                    <a:noFill/>
                    <a:ln w="9525">
                      <a:noFill/>
                      <a:miter lim="800000"/>
                      <a:headEnd/>
                      <a:tailEnd/>
                    </a:ln>
                  </pic:spPr>
                </pic:pic>
              </a:graphicData>
            </a:graphic>
          </wp:inline>
        </w:drawing>
      </w:r>
      <w:r>
        <w:rPr>
          <w:b/>
          <w:noProof/>
          <w:color w:val="215868" w:themeColor="accent5" w:themeShade="80"/>
        </w:rPr>
        <w:t xml:space="preserve">   </w:t>
      </w:r>
      <w:r>
        <w:rPr>
          <w:b/>
          <w:noProof/>
          <w:color w:val="215868" w:themeColor="accent5" w:themeShade="80"/>
        </w:rPr>
        <w:drawing>
          <wp:inline distT="0" distB="0" distL="0" distR="0">
            <wp:extent cx="2028825" cy="1995488"/>
            <wp:effectExtent l="19050" t="0" r="9525" b="0"/>
            <wp:docPr id="95" name="Resim 28" descr="C:\Users\Tescil1\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cil1\Desktop\03.jpg"/>
                    <pic:cNvPicPr>
                      <a:picLocks noChangeAspect="1" noChangeArrowheads="1"/>
                    </pic:cNvPicPr>
                  </pic:nvPicPr>
                  <pic:blipFill>
                    <a:blip r:embed="rId91" cstate="print"/>
                    <a:srcRect/>
                    <a:stretch>
                      <a:fillRect/>
                    </a:stretch>
                  </pic:blipFill>
                  <pic:spPr bwMode="auto">
                    <a:xfrm>
                      <a:off x="0" y="0"/>
                      <a:ext cx="2029621" cy="1996271"/>
                    </a:xfrm>
                    <a:prstGeom prst="rect">
                      <a:avLst/>
                    </a:prstGeom>
                    <a:noFill/>
                    <a:ln w="9525">
                      <a:noFill/>
                      <a:miter lim="800000"/>
                      <a:headEnd/>
                      <a:tailEnd/>
                    </a:ln>
                  </pic:spPr>
                </pic:pic>
              </a:graphicData>
            </a:graphic>
          </wp:inline>
        </w:drawing>
      </w:r>
    </w:p>
    <w:p w:rsidR="00227C2A" w:rsidRDefault="00227C2A" w:rsidP="001F6A05">
      <w:pPr>
        <w:shd w:val="clear" w:color="auto" w:fill="FFFFFF"/>
        <w:jc w:val="center"/>
        <w:rPr>
          <w:b/>
          <w:noProof/>
          <w:color w:val="215868" w:themeColor="accent5" w:themeShade="80"/>
        </w:rPr>
      </w:pPr>
    </w:p>
    <w:p w:rsidR="00227C2A" w:rsidRDefault="00227C2A" w:rsidP="001F6A05">
      <w:pPr>
        <w:shd w:val="clear" w:color="auto" w:fill="FFFFFF"/>
        <w:jc w:val="center"/>
        <w:rPr>
          <w:rFonts w:ascii="Arial" w:hAnsi="Arial" w:cs="Arial"/>
          <w:b/>
          <w:noProof/>
          <w:sz w:val="20"/>
          <w:szCs w:val="20"/>
        </w:rPr>
      </w:pPr>
      <w:r w:rsidRPr="00227C2A">
        <w:rPr>
          <w:rFonts w:ascii="Arial" w:hAnsi="Arial" w:cs="Arial"/>
          <w:b/>
          <w:noProof/>
          <w:sz w:val="20"/>
          <w:szCs w:val="20"/>
        </w:rPr>
        <w:t>31.05.2023</w:t>
      </w:r>
    </w:p>
    <w:p w:rsidR="00227C2A" w:rsidRPr="00227C2A" w:rsidRDefault="00227C2A" w:rsidP="001F6A05">
      <w:pPr>
        <w:shd w:val="clear" w:color="auto" w:fill="FFFFFF"/>
        <w:jc w:val="center"/>
        <w:rPr>
          <w:rFonts w:ascii="Arial" w:hAnsi="Arial" w:cs="Arial"/>
          <w:b/>
          <w:noProof/>
          <w:sz w:val="20"/>
          <w:szCs w:val="20"/>
        </w:rPr>
      </w:pPr>
    </w:p>
    <w:p w:rsidR="00227C2A" w:rsidRPr="00227C2A" w:rsidRDefault="00227C2A" w:rsidP="00227C2A">
      <w:pPr>
        <w:shd w:val="clear" w:color="auto" w:fill="FFFFFF"/>
        <w:rPr>
          <w:rFonts w:ascii="Arial" w:hAnsi="Arial" w:cs="Arial"/>
          <w:color w:val="050505"/>
          <w:sz w:val="20"/>
          <w:szCs w:val="20"/>
        </w:rPr>
      </w:pPr>
      <w:r w:rsidRPr="00227C2A">
        <w:rPr>
          <w:rFonts w:ascii="Arial" w:hAnsi="Arial" w:cs="Arial"/>
          <w:color w:val="050505"/>
          <w:sz w:val="20"/>
          <w:szCs w:val="20"/>
        </w:rPr>
        <w:t>Türkiye Odalar ve Borsalar Birliği 79. Genel Kuruluna Yönetim Kurulu Başkanımız Mustafa Kürbüz, Meclis Kurulu Başkanımız Kadir Kolcu ve Genel Sekreter Levent Akkaş katıldı</w:t>
      </w:r>
    </w:p>
    <w:p w:rsidR="00227C2A" w:rsidRPr="00227C2A" w:rsidRDefault="00227C2A" w:rsidP="00227C2A">
      <w:pPr>
        <w:shd w:val="clear" w:color="auto" w:fill="FFFFFF"/>
        <w:rPr>
          <w:rFonts w:ascii="Arial" w:hAnsi="Arial" w:cs="Arial"/>
          <w:color w:val="050505"/>
          <w:sz w:val="20"/>
          <w:szCs w:val="20"/>
        </w:rPr>
      </w:pPr>
      <w:r w:rsidRPr="00227C2A">
        <w:rPr>
          <w:rFonts w:ascii="Arial" w:hAnsi="Arial" w:cs="Arial"/>
          <w:color w:val="050505"/>
          <w:sz w:val="20"/>
          <w:szCs w:val="20"/>
        </w:rPr>
        <w:t>Genel Kurulda Ticaret Borsamız adına müracaat ettiğimiz TOGG aracının çekilişinde 245 inci sırada kurumumuza araç teslim edilecek</w:t>
      </w:r>
    </w:p>
    <w:p w:rsidR="00227C2A" w:rsidRPr="00227C2A" w:rsidRDefault="00227C2A" w:rsidP="00227C2A">
      <w:pPr>
        <w:shd w:val="clear" w:color="auto" w:fill="FFFFFF"/>
        <w:rPr>
          <w:rFonts w:ascii="Arial" w:hAnsi="Arial" w:cs="Arial"/>
          <w:color w:val="050505"/>
          <w:sz w:val="20"/>
          <w:szCs w:val="20"/>
        </w:rPr>
      </w:pPr>
      <w:r w:rsidRPr="00227C2A">
        <w:rPr>
          <w:rFonts w:ascii="Arial" w:hAnsi="Arial" w:cs="Arial"/>
          <w:color w:val="050505"/>
          <w:sz w:val="20"/>
          <w:szCs w:val="20"/>
        </w:rPr>
        <w:t>Türkiye Odalar ve Borsalar Birliği (TOBB) Başkanlığına yeniden M. Rifat Hisarcıklıoğlu seçildi. Hisarcıklıoğlu, TOBB Ekonomi ve Teknoloji Üniversitesi'ndeki 79. Genel Kurul'da yapılan seçimde, 4 yıl süreyle TOBB Başkanı oldu.</w:t>
      </w:r>
    </w:p>
    <w:p w:rsidR="00227C2A" w:rsidRDefault="00227C2A" w:rsidP="00227C2A">
      <w:pPr>
        <w:shd w:val="clear" w:color="auto" w:fill="FFFFFF"/>
        <w:rPr>
          <w:b/>
          <w:noProof/>
        </w:rPr>
      </w:pPr>
    </w:p>
    <w:p w:rsidR="0073520F" w:rsidRDefault="0073520F" w:rsidP="00227C2A">
      <w:pPr>
        <w:shd w:val="clear" w:color="auto" w:fill="FFFFFF"/>
        <w:rPr>
          <w:b/>
          <w:noProof/>
        </w:rPr>
      </w:pPr>
      <w:r>
        <w:rPr>
          <w:b/>
          <w:noProof/>
        </w:rPr>
        <w:t xml:space="preserve">         </w:t>
      </w:r>
      <w:r>
        <w:rPr>
          <w:b/>
          <w:noProof/>
        </w:rPr>
        <w:drawing>
          <wp:inline distT="0" distB="0" distL="0" distR="0">
            <wp:extent cx="2612581" cy="1876425"/>
            <wp:effectExtent l="19050" t="0" r="0" b="0"/>
            <wp:docPr id="105" name="Resim 31" descr="C:\Users\Tescil1\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scil1\Desktop\07.jpg"/>
                    <pic:cNvPicPr>
                      <a:picLocks noChangeAspect="1" noChangeArrowheads="1"/>
                    </pic:cNvPicPr>
                  </pic:nvPicPr>
                  <pic:blipFill>
                    <a:blip r:embed="rId92" cstate="print"/>
                    <a:srcRect/>
                    <a:stretch>
                      <a:fillRect/>
                    </a:stretch>
                  </pic:blipFill>
                  <pic:spPr bwMode="auto">
                    <a:xfrm>
                      <a:off x="0" y="0"/>
                      <a:ext cx="2613606" cy="1877161"/>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extent cx="2997396" cy="1876425"/>
            <wp:effectExtent l="19050" t="0" r="0" b="0"/>
            <wp:docPr id="106" name="Resim 32" descr="C:\Users\Tescil1\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scil1\Desktop\06.jpg"/>
                    <pic:cNvPicPr>
                      <a:picLocks noChangeAspect="1" noChangeArrowheads="1"/>
                    </pic:cNvPicPr>
                  </pic:nvPicPr>
                  <pic:blipFill>
                    <a:blip r:embed="rId93"/>
                    <a:srcRect/>
                    <a:stretch>
                      <a:fillRect/>
                    </a:stretch>
                  </pic:blipFill>
                  <pic:spPr bwMode="auto">
                    <a:xfrm>
                      <a:off x="0" y="0"/>
                      <a:ext cx="2998572" cy="1877161"/>
                    </a:xfrm>
                    <a:prstGeom prst="rect">
                      <a:avLst/>
                    </a:prstGeom>
                    <a:noFill/>
                    <a:ln w="9525">
                      <a:noFill/>
                      <a:miter lim="800000"/>
                      <a:headEnd/>
                      <a:tailEnd/>
                    </a:ln>
                  </pic:spPr>
                </pic:pic>
              </a:graphicData>
            </a:graphic>
          </wp:inline>
        </w:drawing>
      </w:r>
    </w:p>
    <w:p w:rsidR="0073520F" w:rsidRDefault="0073520F" w:rsidP="00227C2A">
      <w:pPr>
        <w:shd w:val="clear" w:color="auto" w:fill="FFFFFF"/>
        <w:rPr>
          <w:b/>
          <w:noProof/>
        </w:rPr>
      </w:pPr>
    </w:p>
    <w:p w:rsidR="0073520F" w:rsidRDefault="0073520F" w:rsidP="0073520F">
      <w:pPr>
        <w:shd w:val="clear" w:color="auto" w:fill="FFFFFF"/>
        <w:jc w:val="center"/>
        <w:rPr>
          <w:b/>
          <w:noProof/>
        </w:rPr>
      </w:pPr>
      <w:r>
        <w:rPr>
          <w:b/>
          <w:noProof/>
        </w:rPr>
        <w:t>14.06.2023</w:t>
      </w:r>
    </w:p>
    <w:p w:rsidR="0073520F" w:rsidRDefault="0073520F" w:rsidP="0073520F">
      <w:pPr>
        <w:shd w:val="clear" w:color="auto" w:fill="FFFFFF"/>
        <w:jc w:val="center"/>
        <w:rPr>
          <w:b/>
          <w:noProof/>
        </w:rPr>
      </w:pPr>
    </w:p>
    <w:p w:rsidR="0073520F" w:rsidRPr="0073520F" w:rsidRDefault="0073520F" w:rsidP="0073520F">
      <w:pPr>
        <w:shd w:val="clear" w:color="auto" w:fill="FFFFFF"/>
        <w:rPr>
          <w:rFonts w:ascii="Arial" w:hAnsi="Arial" w:cs="Arial"/>
          <w:color w:val="050505"/>
          <w:sz w:val="20"/>
          <w:szCs w:val="20"/>
        </w:rPr>
      </w:pPr>
      <w:r w:rsidRPr="0073520F">
        <w:rPr>
          <w:rFonts w:ascii="Arial" w:hAnsi="Arial" w:cs="Arial"/>
          <w:color w:val="050505"/>
          <w:sz w:val="20"/>
          <w:szCs w:val="20"/>
        </w:rPr>
        <w:t>Türkiye Odalar ve Borsalar Birliği (TOBB) Başkanı M. Rifat Hisarcıklıoğlu, Türkiye Ürün İhtisas Borsası (TÜRİB) Genel Kurulu’na katıldı. Genel Kurul toplantısı sonrasında Hisarcıklıoğlu, Ticaret Borsaları başkanları ile önümüzdeki dönemde faaliyete geçecek olan Ürün Piyasası Aracı Kurumları ile ilgili istişare toplantısı gerçekleştirdi.</w:t>
      </w:r>
    </w:p>
    <w:p w:rsidR="0073520F" w:rsidRPr="0073520F" w:rsidRDefault="0073520F" w:rsidP="0073520F">
      <w:pPr>
        <w:shd w:val="clear" w:color="auto" w:fill="FFFFFF"/>
        <w:rPr>
          <w:rFonts w:ascii="Arial" w:hAnsi="Arial" w:cs="Arial"/>
          <w:color w:val="050505"/>
          <w:sz w:val="20"/>
          <w:szCs w:val="20"/>
        </w:rPr>
      </w:pPr>
      <w:r w:rsidRPr="0073520F">
        <w:rPr>
          <w:rFonts w:ascii="Arial" w:hAnsi="Arial" w:cs="Arial"/>
          <w:color w:val="050505"/>
          <w:sz w:val="20"/>
          <w:szCs w:val="20"/>
        </w:rPr>
        <w:t>Toplantıya Sungurlu Ticaret Borsası'nı temsilen Yönetim Kurulu Başkanı Mustafa Kürbüz katıldı.</w:t>
      </w:r>
    </w:p>
    <w:p w:rsidR="0073520F" w:rsidRPr="0073520F" w:rsidRDefault="0073520F" w:rsidP="0073520F">
      <w:pPr>
        <w:shd w:val="clear" w:color="auto" w:fill="FFFFFF"/>
        <w:rPr>
          <w:rFonts w:ascii="Arial" w:hAnsi="Arial" w:cs="Arial"/>
          <w:b/>
          <w:noProof/>
          <w:sz w:val="20"/>
          <w:szCs w:val="20"/>
        </w:rPr>
      </w:pPr>
    </w:p>
    <w:p w:rsidR="00227C2A" w:rsidRPr="00227C2A" w:rsidRDefault="00227C2A" w:rsidP="001F6A05">
      <w:pPr>
        <w:shd w:val="clear" w:color="auto" w:fill="FFFFFF"/>
        <w:jc w:val="center"/>
        <w:rPr>
          <w:b/>
        </w:rPr>
      </w:pPr>
    </w:p>
    <w:p w:rsidR="00B72B15" w:rsidRDefault="00C41A42" w:rsidP="00C41A42">
      <w:pPr>
        <w:shd w:val="clear" w:color="auto" w:fill="FFFFFF"/>
        <w:rPr>
          <w:b/>
          <w:noProof/>
          <w:color w:val="215868" w:themeColor="accent5" w:themeShade="80"/>
        </w:rPr>
      </w:pPr>
      <w:r>
        <w:rPr>
          <w:b/>
          <w:noProof/>
          <w:color w:val="215868" w:themeColor="accent5" w:themeShade="80"/>
        </w:rPr>
        <w:lastRenderedPageBreak/>
        <w:t xml:space="preserve">          </w:t>
      </w:r>
      <w:r>
        <w:rPr>
          <w:b/>
          <w:noProof/>
          <w:color w:val="215868" w:themeColor="accent5" w:themeShade="80"/>
        </w:rPr>
        <w:drawing>
          <wp:inline distT="0" distB="0" distL="0" distR="0">
            <wp:extent cx="2362200" cy="1800225"/>
            <wp:effectExtent l="19050" t="0" r="0" b="0"/>
            <wp:docPr id="32" name="Resim 6"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cil1\Desktop\6.jpg"/>
                    <pic:cNvPicPr>
                      <a:picLocks noChangeAspect="1" noChangeArrowheads="1"/>
                    </pic:cNvPicPr>
                  </pic:nvPicPr>
                  <pic:blipFill>
                    <a:blip r:embed="rId94" cstate="print"/>
                    <a:srcRect/>
                    <a:stretch>
                      <a:fillRect/>
                    </a:stretch>
                  </pic:blipFill>
                  <pic:spPr bwMode="auto">
                    <a:xfrm>
                      <a:off x="0" y="0"/>
                      <a:ext cx="2363126" cy="1800931"/>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t xml:space="preserve">     </w:t>
      </w:r>
      <w:r>
        <w:rPr>
          <w:b/>
          <w:noProof/>
          <w:color w:val="215868" w:themeColor="accent5" w:themeShade="80"/>
        </w:rPr>
        <w:drawing>
          <wp:inline distT="0" distB="0" distL="0" distR="0">
            <wp:extent cx="2425700" cy="1819275"/>
            <wp:effectExtent l="19050" t="0" r="0" b="0"/>
            <wp:docPr id="36" name="Resim 7" descr="C:\Users\Tescil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il1\Desktop\7.jpg"/>
                    <pic:cNvPicPr>
                      <a:picLocks noChangeAspect="1" noChangeArrowheads="1"/>
                    </pic:cNvPicPr>
                  </pic:nvPicPr>
                  <pic:blipFill>
                    <a:blip r:embed="rId95" cstate="print"/>
                    <a:srcRect/>
                    <a:stretch>
                      <a:fillRect/>
                    </a:stretch>
                  </pic:blipFill>
                  <pic:spPr bwMode="auto">
                    <a:xfrm>
                      <a:off x="0" y="0"/>
                      <a:ext cx="2426651" cy="1819988"/>
                    </a:xfrm>
                    <a:prstGeom prst="rect">
                      <a:avLst/>
                    </a:prstGeom>
                    <a:noFill/>
                    <a:ln w="9525">
                      <a:noFill/>
                      <a:miter lim="800000"/>
                      <a:headEnd/>
                      <a:tailEnd/>
                    </a:ln>
                  </pic:spPr>
                </pic:pic>
              </a:graphicData>
            </a:graphic>
          </wp:inline>
        </w:drawing>
      </w:r>
    </w:p>
    <w:p w:rsidR="00C41A42" w:rsidRDefault="00C41A42" w:rsidP="00C41A42">
      <w:pPr>
        <w:shd w:val="clear" w:color="auto" w:fill="FFFFFF"/>
        <w:rPr>
          <w:b/>
          <w:noProof/>
          <w:color w:val="215868" w:themeColor="accent5" w:themeShade="80"/>
        </w:rPr>
      </w:pPr>
    </w:p>
    <w:p w:rsidR="00C41A42" w:rsidRPr="00050DE2" w:rsidRDefault="00C41A42" w:rsidP="00C41A42">
      <w:pPr>
        <w:shd w:val="clear" w:color="auto" w:fill="FFFFFF"/>
        <w:jc w:val="center"/>
        <w:rPr>
          <w:b/>
          <w:noProof/>
        </w:rPr>
      </w:pPr>
      <w:r w:rsidRPr="00050DE2">
        <w:rPr>
          <w:b/>
          <w:noProof/>
        </w:rPr>
        <w:t>17.08.2023</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 xml:space="preserve">Ticaret Borsası Yönetim Kurulu Başkanı Mustafa Kürbüz ve Ticaret ve Sanayi Odası Yönetim Kurulu Başkanı İlhan Ambarkütükoğlu TOBB Türkiye Ekonomi Şurasına katıldı. </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Ana gündem finansmana erişim…</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Cumhurbaşkanı Yardımcımız Sayın Cevdet Yılmaz, ekonomi yönetimindeki bakanlarımız ve Oda/Borsa Başkanlarımızla birlikte TOBB Türkiye Ekonomi Şurası’nı gerçekleştirdik.</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Reel sektörün sıkıntı, talep ve önerilerini, il/ilçelerdeki beklentileri aktardık.</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Finansmana erişim ilk sırada yer alıyor.</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İş dünyası öngörülebilirlik istiyor, geleceğe dair yol haritası bekliyor.</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Şuramıza katılan, Hazine ve Maliye Bakanımız Sayın Mehmet Şimşek, Ticaret Bakanımız Sayın Ömer Bolat, Sanayi ve Teknoloji Bakanımız Sayın Mehmet Fatih Kacır, Enerji ve Tabii Kaynaklar Bakanımız Sayın Alparslan Bayraktar, Çalışma ve Sosyal Güvenlik Bakanımız Sayın Vedat Işıkhan, Tarım ve Orman Bakanımız Sayın İbrahim Yumaklı, Cumhurbaşkanlığı Strateji ve Bütçe Başkanımız Sayın İbrahim Şenel’e teşekkürlerimizi sunuyoruz.</w:t>
      </w:r>
    </w:p>
    <w:p w:rsidR="00C41A42" w:rsidRPr="00050DE2" w:rsidRDefault="00C41A42" w:rsidP="00C41A42">
      <w:pPr>
        <w:shd w:val="clear" w:color="auto" w:fill="FFFFFF"/>
        <w:rPr>
          <w:rFonts w:ascii="Arial" w:hAnsi="Arial" w:cs="Arial"/>
          <w:color w:val="050505"/>
          <w:sz w:val="19"/>
          <w:szCs w:val="19"/>
        </w:rPr>
      </w:pPr>
      <w:r w:rsidRPr="00050DE2">
        <w:rPr>
          <w:rFonts w:ascii="Arial" w:hAnsi="Arial" w:cs="Arial"/>
          <w:color w:val="050505"/>
          <w:sz w:val="19"/>
          <w:szCs w:val="19"/>
        </w:rPr>
        <w:t>6 saat süren faydalı, katılımlı ve çözüm odaklı bir toplantı oldu.</w:t>
      </w:r>
    </w:p>
    <w:p w:rsidR="00C41A42" w:rsidRDefault="00C41A42" w:rsidP="00C41A42">
      <w:pPr>
        <w:shd w:val="clear" w:color="auto" w:fill="FFFFFF"/>
        <w:rPr>
          <w:b/>
          <w:color w:val="215868" w:themeColor="accent5" w:themeShade="80"/>
        </w:rPr>
      </w:pPr>
    </w:p>
    <w:p w:rsidR="00263A14" w:rsidRDefault="00263A14" w:rsidP="00C41A42">
      <w:pPr>
        <w:shd w:val="clear" w:color="auto" w:fill="FFFFFF"/>
        <w:rPr>
          <w:b/>
          <w:color w:val="215868" w:themeColor="accent5" w:themeShade="80"/>
        </w:rPr>
      </w:pPr>
      <w:r>
        <w:rPr>
          <w:b/>
          <w:noProof/>
          <w:color w:val="215868" w:themeColor="accent5" w:themeShade="80"/>
        </w:rPr>
        <w:drawing>
          <wp:inline distT="0" distB="0" distL="0" distR="0">
            <wp:extent cx="1800225" cy="1350169"/>
            <wp:effectExtent l="19050" t="0" r="0" b="0"/>
            <wp:docPr id="91" name="Resim 20"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scil1\Desktop\2.jpg"/>
                    <pic:cNvPicPr>
                      <a:picLocks noChangeAspect="1" noChangeArrowheads="1"/>
                    </pic:cNvPicPr>
                  </pic:nvPicPr>
                  <pic:blipFill>
                    <a:blip r:embed="rId96" cstate="print"/>
                    <a:srcRect/>
                    <a:stretch>
                      <a:fillRect/>
                    </a:stretch>
                  </pic:blipFill>
                  <pic:spPr bwMode="auto">
                    <a:xfrm>
                      <a:off x="0" y="0"/>
                      <a:ext cx="1800931" cy="1350699"/>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drawing>
          <wp:inline distT="0" distB="0" distL="0" distR="0">
            <wp:extent cx="1676400" cy="1343025"/>
            <wp:effectExtent l="19050" t="0" r="0" b="0"/>
            <wp:docPr id="288" name="Resim 21"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scil1\Desktop\3.jpg"/>
                    <pic:cNvPicPr>
                      <a:picLocks noChangeAspect="1" noChangeArrowheads="1"/>
                    </pic:cNvPicPr>
                  </pic:nvPicPr>
                  <pic:blipFill>
                    <a:blip r:embed="rId97" cstate="print"/>
                    <a:srcRect/>
                    <a:stretch>
                      <a:fillRect/>
                    </a:stretch>
                  </pic:blipFill>
                  <pic:spPr bwMode="auto">
                    <a:xfrm>
                      <a:off x="0" y="0"/>
                      <a:ext cx="1679763" cy="1345719"/>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drawing>
          <wp:inline distT="0" distB="0" distL="0" distR="0">
            <wp:extent cx="1143000" cy="1343025"/>
            <wp:effectExtent l="19050" t="0" r="0" b="0"/>
            <wp:docPr id="289" name="Resim 22" descr="C:\Users\Tescil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cil1\Desktop\5.jpg"/>
                    <pic:cNvPicPr>
                      <a:picLocks noChangeAspect="1" noChangeArrowheads="1"/>
                    </pic:cNvPicPr>
                  </pic:nvPicPr>
                  <pic:blipFill>
                    <a:blip r:embed="rId98" cstate="print"/>
                    <a:srcRect/>
                    <a:stretch>
                      <a:fillRect/>
                    </a:stretch>
                  </pic:blipFill>
                  <pic:spPr bwMode="auto">
                    <a:xfrm>
                      <a:off x="0" y="0"/>
                      <a:ext cx="1144081" cy="1344295"/>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drawing>
          <wp:inline distT="0" distB="0" distL="0" distR="0">
            <wp:extent cx="1219199" cy="1343025"/>
            <wp:effectExtent l="19050" t="0" r="1" b="0"/>
            <wp:docPr id="290" name="Resim 23" descr="C:\Users\Tescil1\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cil1\Desktop\6.jpg"/>
                    <pic:cNvPicPr>
                      <a:picLocks noChangeAspect="1" noChangeArrowheads="1"/>
                    </pic:cNvPicPr>
                  </pic:nvPicPr>
                  <pic:blipFill>
                    <a:blip r:embed="rId99" cstate="print"/>
                    <a:srcRect/>
                    <a:stretch>
                      <a:fillRect/>
                    </a:stretch>
                  </pic:blipFill>
                  <pic:spPr bwMode="auto">
                    <a:xfrm>
                      <a:off x="0" y="0"/>
                      <a:ext cx="1219678" cy="1343552"/>
                    </a:xfrm>
                    <a:prstGeom prst="rect">
                      <a:avLst/>
                    </a:prstGeom>
                    <a:noFill/>
                    <a:ln w="9525">
                      <a:noFill/>
                      <a:miter lim="800000"/>
                      <a:headEnd/>
                      <a:tailEnd/>
                    </a:ln>
                  </pic:spPr>
                </pic:pic>
              </a:graphicData>
            </a:graphic>
          </wp:inline>
        </w:drawing>
      </w:r>
    </w:p>
    <w:p w:rsidR="001F6A05" w:rsidRPr="002D14D0" w:rsidRDefault="001F6A05" w:rsidP="00051E1D">
      <w:pPr>
        <w:shd w:val="clear" w:color="auto" w:fill="FFFFFF"/>
        <w:jc w:val="center"/>
        <w:rPr>
          <w:b/>
        </w:rPr>
      </w:pPr>
    </w:p>
    <w:p w:rsidR="002D14D0" w:rsidRDefault="002D14D0" w:rsidP="00050DE2">
      <w:pPr>
        <w:shd w:val="clear" w:color="auto" w:fill="FFFFFF"/>
        <w:jc w:val="center"/>
        <w:rPr>
          <w:b/>
          <w:color w:val="215868" w:themeColor="accent5" w:themeShade="80"/>
        </w:rPr>
      </w:pPr>
      <w:r w:rsidRPr="002D14D0">
        <w:rPr>
          <w:b/>
        </w:rPr>
        <w:t>19.10.2023</w:t>
      </w:r>
    </w:p>
    <w:p w:rsidR="002D14D0" w:rsidRPr="00050DE2" w:rsidRDefault="002D14D0" w:rsidP="002D14D0">
      <w:pPr>
        <w:shd w:val="clear" w:color="auto" w:fill="FFFFFF"/>
        <w:rPr>
          <w:rFonts w:ascii="Arial" w:hAnsi="Arial" w:cs="Arial"/>
          <w:color w:val="050505"/>
          <w:sz w:val="19"/>
          <w:szCs w:val="19"/>
        </w:rPr>
      </w:pPr>
      <w:r w:rsidRPr="00050DE2">
        <w:rPr>
          <w:rFonts w:ascii="Arial" w:hAnsi="Arial" w:cs="Arial"/>
          <w:color w:val="050505"/>
          <w:sz w:val="19"/>
          <w:szCs w:val="19"/>
        </w:rPr>
        <w:t>TOBB İL GENÇ GİRİŞİMCİLER İCRA KURULU ÜYELİĞİ SEÇİMİ TİCARET BORSAMIZDA GERÇEKLEŞTİRİLDİ</w:t>
      </w:r>
    </w:p>
    <w:p w:rsidR="002D14D0" w:rsidRPr="00050DE2" w:rsidRDefault="002D14D0" w:rsidP="002D14D0">
      <w:pPr>
        <w:shd w:val="clear" w:color="auto" w:fill="FFFFFF"/>
        <w:rPr>
          <w:rFonts w:ascii="Arial" w:hAnsi="Arial" w:cs="Arial"/>
          <w:color w:val="050505"/>
          <w:sz w:val="19"/>
          <w:szCs w:val="19"/>
        </w:rPr>
      </w:pPr>
      <w:r w:rsidRPr="00050DE2">
        <w:rPr>
          <w:rFonts w:ascii="Arial" w:hAnsi="Arial" w:cs="Arial"/>
          <w:color w:val="050505"/>
          <w:sz w:val="19"/>
          <w:szCs w:val="19"/>
        </w:rPr>
        <w:t>TOBB İl Genç Girişimciler İcra Kurulu üyeliği seçimlerinde, Ticaret Borsamızı Temsilen Ömer Can Koca, Ticaret ve Sanayi Odasını temsilen Behsat Uyanıker Seçildi.</w:t>
      </w:r>
    </w:p>
    <w:p w:rsidR="002D14D0" w:rsidRPr="00050DE2" w:rsidRDefault="002D14D0" w:rsidP="002D14D0">
      <w:pPr>
        <w:shd w:val="clear" w:color="auto" w:fill="FFFFFF"/>
        <w:rPr>
          <w:rFonts w:ascii="Arial" w:hAnsi="Arial" w:cs="Arial"/>
          <w:color w:val="050505"/>
          <w:sz w:val="19"/>
          <w:szCs w:val="19"/>
        </w:rPr>
      </w:pPr>
      <w:r w:rsidRPr="00050DE2">
        <w:rPr>
          <w:rFonts w:ascii="Arial" w:hAnsi="Arial" w:cs="Arial"/>
          <w:color w:val="050505"/>
          <w:sz w:val="19"/>
          <w:szCs w:val="19"/>
        </w:rPr>
        <w:t>Seçilen üyeler Koordinatör Oda olan Çorum Ticaret ve Sanayi Odasına gönderilecek</w:t>
      </w:r>
    </w:p>
    <w:p w:rsidR="002D14D0" w:rsidRPr="00050DE2" w:rsidRDefault="002D14D0" w:rsidP="002D14D0">
      <w:pPr>
        <w:shd w:val="clear" w:color="auto" w:fill="FFFFFF"/>
        <w:rPr>
          <w:rFonts w:ascii="Arial" w:hAnsi="Arial" w:cs="Arial"/>
          <w:color w:val="050505"/>
          <w:sz w:val="19"/>
          <w:szCs w:val="19"/>
        </w:rPr>
      </w:pPr>
      <w:r w:rsidRPr="00050DE2">
        <w:rPr>
          <w:rFonts w:ascii="Arial" w:hAnsi="Arial" w:cs="Arial"/>
          <w:color w:val="050505"/>
          <w:sz w:val="19"/>
          <w:szCs w:val="19"/>
        </w:rPr>
        <w:t>Tüm Genç Girişimci üyelere ve seçilen kurul üyelerine başarılar dileriz</w:t>
      </w:r>
    </w:p>
    <w:p w:rsidR="002D14D0" w:rsidRDefault="002D14D0" w:rsidP="002D14D0">
      <w:pPr>
        <w:shd w:val="clear" w:color="auto" w:fill="FFFFFF"/>
        <w:rPr>
          <w:b/>
          <w:color w:val="215868" w:themeColor="accent5" w:themeShade="80"/>
        </w:rPr>
      </w:pPr>
    </w:p>
    <w:p w:rsidR="001F6A05" w:rsidRDefault="006F7BF9" w:rsidP="006F7BF9">
      <w:pPr>
        <w:shd w:val="clear" w:color="auto" w:fill="FFFFFF"/>
        <w:rPr>
          <w:b/>
          <w:color w:val="215868" w:themeColor="accent5" w:themeShade="80"/>
        </w:rPr>
      </w:pPr>
      <w:r>
        <w:rPr>
          <w:b/>
          <w:noProof/>
          <w:color w:val="215868" w:themeColor="accent5" w:themeShade="80"/>
        </w:rPr>
        <w:drawing>
          <wp:inline distT="0" distB="0" distL="0" distR="0">
            <wp:extent cx="1543050" cy="1930559"/>
            <wp:effectExtent l="19050" t="0" r="0" b="0"/>
            <wp:docPr id="293" name="Resim 24" descr="C:\Users\Tescil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scil1\Desktop\7.jpg"/>
                    <pic:cNvPicPr>
                      <a:picLocks noChangeAspect="1" noChangeArrowheads="1"/>
                    </pic:cNvPicPr>
                  </pic:nvPicPr>
                  <pic:blipFill>
                    <a:blip r:embed="rId100" cstate="print"/>
                    <a:srcRect/>
                    <a:stretch>
                      <a:fillRect/>
                    </a:stretch>
                  </pic:blipFill>
                  <pic:spPr bwMode="auto">
                    <a:xfrm>
                      <a:off x="0" y="0"/>
                      <a:ext cx="1550297" cy="1939626"/>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drawing>
          <wp:inline distT="0" distB="0" distL="0" distR="0">
            <wp:extent cx="1914525" cy="1932252"/>
            <wp:effectExtent l="19050" t="0" r="9525" b="0"/>
            <wp:docPr id="294" name="Resim 25" descr="C:\Users\Tescil1\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scil1\Desktop\8.jpg"/>
                    <pic:cNvPicPr>
                      <a:picLocks noChangeAspect="1" noChangeArrowheads="1"/>
                    </pic:cNvPicPr>
                  </pic:nvPicPr>
                  <pic:blipFill>
                    <a:blip r:embed="rId101"/>
                    <a:srcRect/>
                    <a:stretch>
                      <a:fillRect/>
                    </a:stretch>
                  </pic:blipFill>
                  <pic:spPr bwMode="auto">
                    <a:xfrm>
                      <a:off x="0" y="0"/>
                      <a:ext cx="1921158" cy="1938946"/>
                    </a:xfrm>
                    <a:prstGeom prst="rect">
                      <a:avLst/>
                    </a:prstGeom>
                    <a:noFill/>
                    <a:ln w="9525">
                      <a:noFill/>
                      <a:miter lim="800000"/>
                      <a:headEnd/>
                      <a:tailEnd/>
                    </a:ln>
                  </pic:spPr>
                </pic:pic>
              </a:graphicData>
            </a:graphic>
          </wp:inline>
        </w:drawing>
      </w:r>
      <w:r>
        <w:rPr>
          <w:b/>
          <w:color w:val="215868" w:themeColor="accent5" w:themeShade="80"/>
        </w:rPr>
        <w:t xml:space="preserve">  </w:t>
      </w:r>
      <w:r>
        <w:rPr>
          <w:b/>
          <w:noProof/>
          <w:color w:val="215868" w:themeColor="accent5" w:themeShade="80"/>
        </w:rPr>
        <w:drawing>
          <wp:inline distT="0" distB="0" distL="0" distR="0">
            <wp:extent cx="2310906" cy="1952625"/>
            <wp:effectExtent l="19050" t="0" r="0" b="0"/>
            <wp:docPr id="295" name="Resim 26" descr="C:\Users\Tescil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scil1\Desktop\9.jpg"/>
                    <pic:cNvPicPr>
                      <a:picLocks noChangeAspect="1" noChangeArrowheads="1"/>
                    </pic:cNvPicPr>
                  </pic:nvPicPr>
                  <pic:blipFill>
                    <a:blip r:embed="rId102"/>
                    <a:srcRect/>
                    <a:stretch>
                      <a:fillRect/>
                    </a:stretch>
                  </pic:blipFill>
                  <pic:spPr bwMode="auto">
                    <a:xfrm>
                      <a:off x="0" y="0"/>
                      <a:ext cx="2315445" cy="1956460"/>
                    </a:xfrm>
                    <a:prstGeom prst="rect">
                      <a:avLst/>
                    </a:prstGeom>
                    <a:noFill/>
                    <a:ln w="9525">
                      <a:noFill/>
                      <a:miter lim="800000"/>
                      <a:headEnd/>
                      <a:tailEnd/>
                    </a:ln>
                  </pic:spPr>
                </pic:pic>
              </a:graphicData>
            </a:graphic>
          </wp:inline>
        </w:drawing>
      </w:r>
    </w:p>
    <w:p w:rsidR="006F7BF9" w:rsidRDefault="006F7BF9" w:rsidP="006F7BF9">
      <w:pPr>
        <w:shd w:val="clear" w:color="auto" w:fill="FFFFFF"/>
        <w:rPr>
          <w:b/>
          <w:color w:val="215868" w:themeColor="accent5" w:themeShade="80"/>
        </w:rPr>
      </w:pPr>
    </w:p>
    <w:p w:rsidR="006F7BF9" w:rsidRDefault="006F7BF9" w:rsidP="006F7BF9">
      <w:pPr>
        <w:shd w:val="clear" w:color="auto" w:fill="FFFFFF"/>
        <w:jc w:val="center"/>
        <w:rPr>
          <w:b/>
        </w:rPr>
      </w:pPr>
      <w:r w:rsidRPr="006F7BF9">
        <w:rPr>
          <w:b/>
        </w:rPr>
        <w:t>23.10.2023</w:t>
      </w:r>
    </w:p>
    <w:p w:rsidR="006F7BF9" w:rsidRPr="00876434" w:rsidRDefault="006F7BF9" w:rsidP="006F7BF9">
      <w:pPr>
        <w:shd w:val="clear" w:color="auto" w:fill="FFFFFF"/>
        <w:rPr>
          <w:rFonts w:ascii="Arial" w:hAnsi="Arial" w:cs="Arial"/>
          <w:color w:val="050505"/>
          <w:sz w:val="19"/>
          <w:szCs w:val="19"/>
        </w:rPr>
      </w:pPr>
      <w:r w:rsidRPr="00876434">
        <w:rPr>
          <w:rFonts w:ascii="Arial" w:hAnsi="Arial" w:cs="Arial"/>
          <w:color w:val="050505"/>
          <w:sz w:val="19"/>
          <w:szCs w:val="19"/>
        </w:rPr>
        <w:t xml:space="preserve">Yönetim Kurulu Başkanı Mustafa Kürbüz TOBB Karadeniz Bölgesi Topantısına katıldı. </w:t>
      </w:r>
    </w:p>
    <w:p w:rsidR="006F7BF9" w:rsidRPr="00876434" w:rsidRDefault="006F7BF9" w:rsidP="006F7BF9">
      <w:pPr>
        <w:shd w:val="clear" w:color="auto" w:fill="FFFFFF"/>
        <w:rPr>
          <w:rFonts w:ascii="Arial" w:hAnsi="Arial" w:cs="Arial"/>
          <w:color w:val="050505"/>
          <w:sz w:val="19"/>
          <w:szCs w:val="19"/>
        </w:rPr>
      </w:pPr>
      <w:r w:rsidRPr="00876434">
        <w:rPr>
          <w:rFonts w:ascii="Arial" w:hAnsi="Arial" w:cs="Arial"/>
          <w:color w:val="050505"/>
          <w:sz w:val="19"/>
          <w:szCs w:val="19"/>
        </w:rPr>
        <w:t>Karadeniz Bölge Toplantısı, Türkiye Odalar ve Borsalar Birliği (TOBB) Başkanı M. Rifat Hisarcıklıoğlu’nun başkanlığında, TOBB İkiz Kuleler’de yapıldı.Toplantıya katılan bölge oda/borsa başkanlarına, TOBB’un çalışmalarına ilişkin sunumlar yapıldı. Toplantıda, sektörel, bölgesel sıkıntı ve talepler değerlendirildi.</w:t>
      </w:r>
    </w:p>
    <w:p w:rsidR="00265C13" w:rsidRPr="004359EB" w:rsidRDefault="001A667A" w:rsidP="005D1DC0">
      <w:pPr>
        <w:jc w:val="center"/>
      </w:pPr>
      <w:r w:rsidRPr="004359EB">
        <w:lastRenderedPageBreak/>
        <w:t>B</w:t>
      </w:r>
      <w:r w:rsidR="00026880" w:rsidRPr="004359EB">
        <w:t>ASINDA SUNGURLU TİCARET BORSASI</w:t>
      </w:r>
      <w:r w:rsidR="008A140D" w:rsidRPr="004359EB">
        <w:t xml:space="preserve"> </w:t>
      </w:r>
    </w:p>
    <w:p w:rsidR="00B377D2" w:rsidRDefault="00B377D2" w:rsidP="005D1DC0">
      <w:pPr>
        <w:jc w:val="center"/>
        <w:rPr>
          <w:b/>
          <w:color w:val="215868" w:themeColor="accent5" w:themeShade="80"/>
        </w:rPr>
      </w:pPr>
    </w:p>
    <w:p w:rsidR="008615EB" w:rsidRDefault="00B377D2" w:rsidP="008615EB">
      <w:r>
        <w:rPr>
          <w:noProof/>
        </w:rPr>
        <w:drawing>
          <wp:inline distT="0" distB="0" distL="0" distR="0">
            <wp:extent cx="2305050" cy="1990725"/>
            <wp:effectExtent l="19050" t="0" r="0" b="0"/>
            <wp:docPr id="125" name="Resim 35"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r Mustafa Kürbüz ve ayakta görseli olabilir"/>
                    <pic:cNvPicPr>
                      <a:picLocks noChangeAspect="1" noChangeArrowheads="1"/>
                    </pic:cNvPicPr>
                  </pic:nvPicPr>
                  <pic:blipFill>
                    <a:blip r:embed="rId103" cstate="print"/>
                    <a:srcRect/>
                    <a:stretch>
                      <a:fillRect/>
                    </a:stretch>
                  </pic:blipFill>
                  <pic:spPr bwMode="auto">
                    <a:xfrm>
                      <a:off x="0" y="0"/>
                      <a:ext cx="2305954" cy="1991506"/>
                    </a:xfrm>
                    <a:prstGeom prst="rect">
                      <a:avLst/>
                    </a:prstGeom>
                    <a:noFill/>
                    <a:ln w="9525">
                      <a:noFill/>
                      <a:miter lim="800000"/>
                      <a:headEnd/>
                      <a:tailEnd/>
                    </a:ln>
                  </pic:spPr>
                </pic:pic>
              </a:graphicData>
            </a:graphic>
          </wp:inline>
        </w:drawing>
      </w:r>
      <w:r>
        <w:rPr>
          <w:b/>
          <w:color w:val="215868" w:themeColor="accent5" w:themeShade="80"/>
        </w:rPr>
        <w:t xml:space="preserve"> </w:t>
      </w:r>
      <w:r>
        <w:rPr>
          <w:noProof/>
        </w:rPr>
        <w:drawing>
          <wp:inline distT="0" distB="0" distL="0" distR="0">
            <wp:extent cx="1990725" cy="1962149"/>
            <wp:effectExtent l="19050" t="0" r="9525" b="0"/>
            <wp:docPr id="129" name="Resim 38" descr="Bir dış giyim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ir dış giyim görseli olabilir"/>
                    <pic:cNvPicPr>
                      <a:picLocks noChangeAspect="1" noChangeArrowheads="1"/>
                    </pic:cNvPicPr>
                  </pic:nvPicPr>
                  <pic:blipFill>
                    <a:blip r:embed="rId104" cstate="print"/>
                    <a:srcRect/>
                    <a:stretch>
                      <a:fillRect/>
                    </a:stretch>
                  </pic:blipFill>
                  <pic:spPr bwMode="auto">
                    <a:xfrm>
                      <a:off x="0" y="0"/>
                      <a:ext cx="1991720" cy="1963130"/>
                    </a:xfrm>
                    <a:prstGeom prst="rect">
                      <a:avLst/>
                    </a:prstGeom>
                    <a:noFill/>
                    <a:ln w="9525">
                      <a:noFill/>
                      <a:miter lim="800000"/>
                      <a:headEnd/>
                      <a:tailEnd/>
                    </a:ln>
                  </pic:spPr>
                </pic:pic>
              </a:graphicData>
            </a:graphic>
          </wp:inline>
        </w:drawing>
      </w:r>
      <w:r>
        <w:rPr>
          <w:b/>
          <w:color w:val="215868" w:themeColor="accent5" w:themeShade="80"/>
        </w:rPr>
        <w:t xml:space="preserve"> </w:t>
      </w:r>
      <w:r w:rsidR="008615EB">
        <w:rPr>
          <w:noProof/>
        </w:rPr>
        <w:drawing>
          <wp:inline distT="0" distB="0" distL="0" distR="0">
            <wp:extent cx="1800225" cy="1962150"/>
            <wp:effectExtent l="19050" t="0" r="9525" b="0"/>
            <wp:docPr id="34" name="Resim 2" descr="C:\Users\Tescil1\Desktop\271721706_1911658635703594_20942094932154507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71721706_1911658635703594_2094209493215450775_n.jpg"/>
                    <pic:cNvPicPr>
                      <a:picLocks noChangeAspect="1" noChangeArrowheads="1"/>
                    </pic:cNvPicPr>
                  </pic:nvPicPr>
                  <pic:blipFill>
                    <a:blip r:embed="rId105" cstate="print"/>
                    <a:srcRect/>
                    <a:stretch>
                      <a:fillRect/>
                    </a:stretch>
                  </pic:blipFill>
                  <pic:spPr bwMode="auto">
                    <a:xfrm>
                      <a:off x="0" y="0"/>
                      <a:ext cx="1803641" cy="1965873"/>
                    </a:xfrm>
                    <a:prstGeom prst="rect">
                      <a:avLst/>
                    </a:prstGeom>
                    <a:noFill/>
                    <a:ln w="9525">
                      <a:noFill/>
                      <a:miter lim="800000"/>
                      <a:headEnd/>
                      <a:tailEnd/>
                    </a:ln>
                  </pic:spPr>
                </pic:pic>
              </a:graphicData>
            </a:graphic>
          </wp:inline>
        </w:drawing>
      </w:r>
    </w:p>
    <w:p w:rsidR="00B377D2" w:rsidRDefault="00B377D2" w:rsidP="00B377D2">
      <w:pPr>
        <w:jc w:val="center"/>
      </w:pPr>
      <w:r w:rsidRPr="004359EB">
        <w:t>10.01.202</w:t>
      </w:r>
      <w:r w:rsidR="008615EB">
        <w:t>2</w:t>
      </w:r>
    </w:p>
    <w:p w:rsidR="005B73E3" w:rsidRPr="004359EB" w:rsidRDefault="005B73E3" w:rsidP="00B377D2">
      <w:pPr>
        <w:jc w:val="center"/>
      </w:pPr>
    </w:p>
    <w:p w:rsidR="001B7FA8" w:rsidRDefault="001B7FA8" w:rsidP="001B7FA8">
      <w:pPr>
        <w:shd w:val="clear" w:color="auto" w:fill="FFFFFF"/>
        <w:rPr>
          <w:rFonts w:ascii="Arial" w:hAnsi="Arial" w:cs="Arial"/>
          <w:color w:val="050505"/>
          <w:sz w:val="20"/>
          <w:szCs w:val="20"/>
        </w:rPr>
      </w:pPr>
      <w:r w:rsidRPr="001B7FA8">
        <w:rPr>
          <w:rFonts w:ascii="Arial" w:hAnsi="Arial" w:cs="Arial"/>
          <w:color w:val="050505"/>
          <w:sz w:val="20"/>
          <w:szCs w:val="20"/>
        </w:rPr>
        <w:t>En tehlikeli dönemlerde bile gerekirse canını hiçe sayarak göreve atılmaya hazır olan tüm gazeteciler bizlerin haberdar olabilmesi adına büyük emek sarf ediyor. Bu anlamlı günde tüm gazeteciler şükranlarımı sunuyor ve günlerini kutluyorum…</w:t>
      </w:r>
    </w:p>
    <w:p w:rsidR="001B7FA8" w:rsidRPr="001B7FA8" w:rsidRDefault="001B7FA8" w:rsidP="001B7FA8">
      <w:pPr>
        <w:shd w:val="clear" w:color="auto" w:fill="FFFFFF"/>
        <w:rPr>
          <w:rFonts w:ascii="Arial" w:hAnsi="Arial" w:cs="Arial"/>
          <w:color w:val="050505"/>
          <w:sz w:val="20"/>
          <w:szCs w:val="20"/>
        </w:rPr>
      </w:pPr>
    </w:p>
    <w:p w:rsidR="001B7FA8" w:rsidRPr="001B7FA8" w:rsidRDefault="001B7FA8" w:rsidP="001B7FA8">
      <w:pPr>
        <w:shd w:val="clear" w:color="auto" w:fill="FFFFFF"/>
        <w:rPr>
          <w:rFonts w:ascii="Arial" w:hAnsi="Arial" w:cs="Arial"/>
          <w:color w:val="050505"/>
          <w:sz w:val="20"/>
          <w:szCs w:val="20"/>
        </w:rPr>
      </w:pPr>
      <w:r w:rsidRPr="001B7FA8">
        <w:rPr>
          <w:rFonts w:ascii="Arial" w:hAnsi="Arial" w:cs="Arial"/>
          <w:color w:val="050505"/>
          <w:sz w:val="20"/>
          <w:szCs w:val="20"/>
        </w:rPr>
        <w:t>Mustafa Kürbüz</w:t>
      </w:r>
      <w:r>
        <w:rPr>
          <w:rFonts w:ascii="Arial" w:hAnsi="Arial" w:cs="Arial"/>
          <w:color w:val="050505"/>
          <w:sz w:val="20"/>
          <w:szCs w:val="20"/>
        </w:rPr>
        <w:t xml:space="preserve"> Yönetim Kurulu Başkanı</w:t>
      </w:r>
    </w:p>
    <w:p w:rsidR="008A140D" w:rsidRPr="00650E5B" w:rsidRDefault="008A140D" w:rsidP="005D1DC0">
      <w:pPr>
        <w:jc w:val="center"/>
        <w:rPr>
          <w:rFonts w:ascii="Arial" w:hAnsi="Arial" w:cs="Arial"/>
          <w:color w:val="215868" w:themeColor="accent5" w:themeShade="80"/>
        </w:rPr>
      </w:pPr>
    </w:p>
    <w:p w:rsidR="00B51307" w:rsidRDefault="00B51307" w:rsidP="00B51307">
      <w:pPr>
        <w:shd w:val="clear" w:color="auto" w:fill="FFFFFF"/>
        <w:jc w:val="center"/>
        <w:rPr>
          <w:rFonts w:ascii="Arial" w:hAnsi="Arial" w:cs="Arial"/>
          <w:color w:val="050505"/>
          <w:sz w:val="20"/>
          <w:szCs w:val="20"/>
        </w:rPr>
      </w:pPr>
      <w:r w:rsidRPr="00B51307">
        <w:rPr>
          <w:rFonts w:ascii="Arial" w:hAnsi="Arial" w:cs="Arial"/>
          <w:noProof/>
          <w:color w:val="050505"/>
          <w:sz w:val="20"/>
          <w:szCs w:val="20"/>
        </w:rPr>
        <w:drawing>
          <wp:inline distT="0" distB="0" distL="0" distR="0">
            <wp:extent cx="2000250" cy="1714500"/>
            <wp:effectExtent l="19050" t="0" r="0" b="0"/>
            <wp:docPr id="180"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06" cstate="print"/>
                    <a:srcRect/>
                    <a:stretch>
                      <a:fillRect/>
                    </a:stretch>
                  </pic:blipFill>
                  <pic:spPr bwMode="auto">
                    <a:xfrm>
                      <a:off x="0" y="0"/>
                      <a:ext cx="2001688" cy="1715733"/>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sidR="00D41003">
        <w:rPr>
          <w:rFonts w:ascii="Arial" w:hAnsi="Arial" w:cs="Arial"/>
          <w:noProof/>
          <w:color w:val="050505"/>
          <w:sz w:val="20"/>
          <w:szCs w:val="20"/>
        </w:rPr>
        <w:t xml:space="preserve">          </w:t>
      </w:r>
      <w:r w:rsidR="00D41003">
        <w:rPr>
          <w:rFonts w:ascii="Arial" w:hAnsi="Arial" w:cs="Arial"/>
          <w:noProof/>
          <w:color w:val="050505"/>
          <w:sz w:val="20"/>
          <w:szCs w:val="20"/>
        </w:rPr>
        <w:drawing>
          <wp:inline distT="0" distB="0" distL="0" distR="0">
            <wp:extent cx="1971675" cy="1714500"/>
            <wp:effectExtent l="19050" t="0" r="9525" b="0"/>
            <wp:docPr id="41" name="Resim 2" descr="C:\Users\Tescil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images.jpg"/>
                    <pic:cNvPicPr>
                      <a:picLocks noChangeAspect="1" noChangeArrowheads="1"/>
                    </pic:cNvPicPr>
                  </pic:nvPicPr>
                  <pic:blipFill>
                    <a:blip r:embed="rId107"/>
                    <a:srcRect/>
                    <a:stretch>
                      <a:fillRect/>
                    </a:stretch>
                  </pic:blipFill>
                  <pic:spPr bwMode="auto">
                    <a:xfrm>
                      <a:off x="0" y="0"/>
                      <a:ext cx="1971675" cy="1714500"/>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p>
    <w:p w:rsidR="00B51307" w:rsidRPr="004359EB" w:rsidRDefault="00B51307" w:rsidP="00B51307">
      <w:pPr>
        <w:shd w:val="clear" w:color="auto" w:fill="FFFFFF"/>
        <w:jc w:val="center"/>
        <w:rPr>
          <w:rFonts w:ascii="Arial" w:hAnsi="Arial" w:cs="Arial"/>
          <w:sz w:val="20"/>
          <w:szCs w:val="20"/>
        </w:rPr>
      </w:pPr>
    </w:p>
    <w:p w:rsidR="00B51307" w:rsidRDefault="00D41003" w:rsidP="00D90052">
      <w:pPr>
        <w:tabs>
          <w:tab w:val="left" w:pos="930"/>
        </w:tabs>
        <w:spacing w:line="276" w:lineRule="auto"/>
        <w:ind w:left="720"/>
        <w:jc w:val="center"/>
        <w:rPr>
          <w:rFonts w:ascii="Arial" w:hAnsi="Arial" w:cs="Arial"/>
          <w:sz w:val="20"/>
          <w:szCs w:val="20"/>
        </w:rPr>
      </w:pPr>
      <w:r>
        <w:rPr>
          <w:rFonts w:ascii="Arial" w:hAnsi="Arial" w:cs="Arial"/>
          <w:sz w:val="20"/>
          <w:szCs w:val="20"/>
        </w:rPr>
        <w:t>26.01.2023</w:t>
      </w:r>
    </w:p>
    <w:p w:rsidR="00D41003" w:rsidRDefault="00D41003" w:rsidP="00D90052">
      <w:pPr>
        <w:shd w:val="clear" w:color="auto" w:fill="FFFFFF"/>
        <w:jc w:val="center"/>
        <w:rPr>
          <w:rFonts w:ascii="Arial" w:hAnsi="Arial" w:cs="Arial"/>
          <w:color w:val="050505"/>
          <w:sz w:val="20"/>
          <w:szCs w:val="20"/>
        </w:rPr>
      </w:pPr>
      <w:r w:rsidRPr="00D41003">
        <w:rPr>
          <w:rFonts w:ascii="Arial" w:hAnsi="Arial" w:cs="Arial"/>
          <w:color w:val="050505"/>
          <w:sz w:val="20"/>
          <w:szCs w:val="20"/>
        </w:rPr>
        <w:t>Mübarek Regaip kandilinde yaptığınız tüm duaları Allah</w:t>
      </w:r>
      <w:r>
        <w:rPr>
          <w:rFonts w:ascii="Arial" w:hAnsi="Arial" w:cs="Arial"/>
          <w:color w:val="050505"/>
          <w:sz w:val="20"/>
          <w:szCs w:val="20"/>
        </w:rPr>
        <w:t xml:space="preserve"> kabul etsin. Hayırlı kandiller.</w:t>
      </w:r>
    </w:p>
    <w:p w:rsidR="00D41003" w:rsidRPr="00D41003" w:rsidRDefault="00D41003" w:rsidP="00D90052">
      <w:pPr>
        <w:shd w:val="clear" w:color="auto" w:fill="FFFFFF"/>
        <w:jc w:val="center"/>
        <w:rPr>
          <w:rFonts w:ascii="Arial" w:hAnsi="Arial" w:cs="Arial"/>
          <w:color w:val="050505"/>
          <w:sz w:val="20"/>
          <w:szCs w:val="20"/>
        </w:rPr>
      </w:pPr>
    </w:p>
    <w:p w:rsidR="00D41003" w:rsidRDefault="00D41003" w:rsidP="00D90052">
      <w:pPr>
        <w:shd w:val="clear" w:color="auto" w:fill="FFFFFF"/>
        <w:jc w:val="center"/>
        <w:rPr>
          <w:rFonts w:ascii="Arial" w:hAnsi="Arial" w:cs="Arial"/>
          <w:color w:val="050505"/>
          <w:sz w:val="20"/>
          <w:szCs w:val="20"/>
        </w:rPr>
      </w:pPr>
      <w:r w:rsidRPr="00D41003">
        <w:rPr>
          <w:rFonts w:ascii="Arial" w:hAnsi="Arial" w:cs="Arial"/>
          <w:color w:val="050505"/>
          <w:sz w:val="20"/>
          <w:szCs w:val="20"/>
        </w:rPr>
        <w:t>Mustafa KÜRBÜZ</w:t>
      </w:r>
      <w:r>
        <w:rPr>
          <w:rFonts w:ascii="Arial" w:hAnsi="Arial" w:cs="Arial"/>
          <w:color w:val="050505"/>
          <w:sz w:val="20"/>
          <w:szCs w:val="20"/>
        </w:rPr>
        <w:t xml:space="preserve"> </w:t>
      </w:r>
      <w:r w:rsidRPr="00D41003">
        <w:rPr>
          <w:rFonts w:ascii="Arial" w:hAnsi="Arial" w:cs="Arial"/>
          <w:color w:val="050505"/>
          <w:sz w:val="20"/>
          <w:szCs w:val="20"/>
        </w:rPr>
        <w:t>Yönetim Kurulu Başkanı</w:t>
      </w:r>
    </w:p>
    <w:p w:rsidR="00D90052" w:rsidRDefault="00D90052" w:rsidP="00D41003">
      <w:pPr>
        <w:shd w:val="clear" w:color="auto" w:fill="FFFFFF"/>
        <w:rPr>
          <w:rFonts w:ascii="Arial" w:hAnsi="Arial" w:cs="Arial"/>
          <w:color w:val="050505"/>
          <w:sz w:val="20"/>
          <w:szCs w:val="20"/>
        </w:rPr>
      </w:pPr>
    </w:p>
    <w:p w:rsidR="00DB27DB" w:rsidRPr="00650E5B" w:rsidRDefault="00D90052" w:rsidP="00D90052">
      <w:pPr>
        <w:shd w:val="clear" w:color="auto" w:fill="FFFFFF"/>
        <w:jc w:val="center"/>
        <w:rPr>
          <w:rFonts w:ascii="Arial" w:hAnsi="Arial" w:cs="Arial"/>
          <w:color w:val="050505"/>
          <w:sz w:val="18"/>
          <w:szCs w:val="18"/>
        </w:rPr>
      </w:pPr>
      <w:r w:rsidRPr="00D90052">
        <w:rPr>
          <w:rFonts w:ascii="Arial" w:hAnsi="Arial" w:cs="Arial"/>
          <w:noProof/>
          <w:color w:val="050505"/>
          <w:sz w:val="18"/>
          <w:szCs w:val="18"/>
        </w:rPr>
        <w:drawing>
          <wp:inline distT="0" distB="0" distL="0" distR="0">
            <wp:extent cx="2028825" cy="1800224"/>
            <wp:effectExtent l="19050" t="0" r="9525" b="0"/>
            <wp:docPr id="43"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08" cstate="print"/>
                    <a:srcRect/>
                    <a:stretch>
                      <a:fillRect/>
                    </a:stretch>
                  </pic:blipFill>
                  <pic:spPr bwMode="auto">
                    <a:xfrm>
                      <a:off x="0" y="0"/>
                      <a:ext cx="2029622" cy="1800931"/>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2266950" cy="1795939"/>
            <wp:effectExtent l="19050" t="0" r="0" b="0"/>
            <wp:docPr id="42" name="Resim 3"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cil1\Desktop\11.jpg"/>
                    <pic:cNvPicPr>
                      <a:picLocks noChangeAspect="1" noChangeArrowheads="1"/>
                    </pic:cNvPicPr>
                  </pic:nvPicPr>
                  <pic:blipFill>
                    <a:blip r:embed="rId109" cstate="print"/>
                    <a:srcRect/>
                    <a:stretch>
                      <a:fillRect/>
                    </a:stretch>
                  </pic:blipFill>
                  <pic:spPr bwMode="auto">
                    <a:xfrm>
                      <a:off x="0" y="0"/>
                      <a:ext cx="2270324" cy="1798612"/>
                    </a:xfrm>
                    <a:prstGeom prst="rect">
                      <a:avLst/>
                    </a:prstGeom>
                    <a:noFill/>
                    <a:ln w="9525">
                      <a:noFill/>
                      <a:miter lim="800000"/>
                      <a:headEnd/>
                      <a:tailEnd/>
                    </a:ln>
                  </pic:spPr>
                </pic:pic>
              </a:graphicData>
            </a:graphic>
          </wp:inline>
        </w:drawing>
      </w:r>
    </w:p>
    <w:p w:rsidR="007D140D" w:rsidRDefault="007D140D" w:rsidP="00B51307">
      <w:pPr>
        <w:tabs>
          <w:tab w:val="left" w:pos="930"/>
        </w:tabs>
        <w:spacing w:line="276" w:lineRule="auto"/>
        <w:ind w:left="720"/>
        <w:rPr>
          <w:rFonts w:ascii="Arial" w:hAnsi="Arial" w:cs="Arial"/>
          <w:b/>
          <w:color w:val="215868" w:themeColor="accent5" w:themeShade="80"/>
          <w:sz w:val="20"/>
          <w:szCs w:val="20"/>
        </w:rPr>
      </w:pPr>
    </w:p>
    <w:p w:rsidR="00D90052" w:rsidRDefault="00D90052" w:rsidP="007D140D">
      <w:pPr>
        <w:shd w:val="clear" w:color="auto" w:fill="FFFFFF"/>
        <w:jc w:val="center"/>
        <w:rPr>
          <w:rFonts w:ascii="inherit" w:hAnsi="inherit" w:cs="Segoe UI"/>
          <w:color w:val="050505"/>
          <w:sz w:val="23"/>
          <w:szCs w:val="23"/>
        </w:rPr>
      </w:pPr>
      <w:r>
        <w:rPr>
          <w:rFonts w:ascii="inherit" w:hAnsi="inherit" w:cs="Segoe UI"/>
          <w:color w:val="050505"/>
          <w:sz w:val="23"/>
          <w:szCs w:val="23"/>
        </w:rPr>
        <w:t>07</w:t>
      </w:r>
      <w:r w:rsidR="007D140D">
        <w:rPr>
          <w:rFonts w:ascii="inherit" w:hAnsi="inherit" w:cs="Segoe UI"/>
          <w:color w:val="050505"/>
          <w:sz w:val="23"/>
          <w:szCs w:val="23"/>
        </w:rPr>
        <w:t>.0</w:t>
      </w:r>
      <w:r w:rsidR="00DB27DB">
        <w:rPr>
          <w:rFonts w:ascii="inherit" w:hAnsi="inherit" w:cs="Segoe UI"/>
          <w:color w:val="050505"/>
          <w:sz w:val="23"/>
          <w:szCs w:val="23"/>
        </w:rPr>
        <w:t>2.202</w:t>
      </w:r>
      <w:r w:rsidR="00530F62">
        <w:rPr>
          <w:rFonts w:ascii="inherit" w:hAnsi="inherit" w:cs="Segoe UI"/>
          <w:color w:val="050505"/>
          <w:sz w:val="23"/>
          <w:szCs w:val="23"/>
        </w:rPr>
        <w:t>3</w:t>
      </w:r>
    </w:p>
    <w:p w:rsidR="00D90052" w:rsidRPr="00D90052" w:rsidRDefault="00D90052" w:rsidP="00D90052">
      <w:pPr>
        <w:shd w:val="clear" w:color="auto" w:fill="FFFFFF"/>
        <w:rPr>
          <w:rFonts w:ascii="Arial" w:hAnsi="Arial" w:cs="Arial"/>
          <w:color w:val="050505"/>
          <w:sz w:val="20"/>
          <w:szCs w:val="20"/>
        </w:rPr>
      </w:pPr>
      <w:r w:rsidRPr="00D90052">
        <w:rPr>
          <w:rFonts w:ascii="Arial" w:hAnsi="Arial" w:cs="Arial"/>
          <w:color w:val="050505"/>
          <w:sz w:val="20"/>
          <w:szCs w:val="20"/>
        </w:rPr>
        <w:t>GAZİANTEP, KAHRAMANMARAŞ, HATAY, ŞANLIURFA, OSMANİYE, KİLİS, ADIYAMAN, ADANA, MALATYA, MARDİN İllerimizde gerçekleşen Cumhuriyet tarihinin en büyük depreminde hayatlarını kaybedenlere Allah'tan rahmet, yaralılara acil şifalar diliyorum.</w:t>
      </w:r>
    </w:p>
    <w:p w:rsidR="00D90052" w:rsidRPr="00D90052" w:rsidRDefault="00D90052" w:rsidP="00D90052">
      <w:pPr>
        <w:shd w:val="clear" w:color="auto" w:fill="FFFFFF"/>
        <w:rPr>
          <w:rFonts w:ascii="Arial" w:hAnsi="Arial" w:cs="Arial"/>
          <w:color w:val="050505"/>
          <w:sz w:val="20"/>
          <w:szCs w:val="20"/>
        </w:rPr>
      </w:pPr>
      <w:r w:rsidRPr="00D90052">
        <w:rPr>
          <w:rFonts w:ascii="Arial" w:hAnsi="Arial" w:cs="Arial"/>
          <w:color w:val="050505"/>
          <w:sz w:val="20"/>
          <w:szCs w:val="20"/>
        </w:rPr>
        <w:t>Devlet ve millet olarak 85 milyon tek yüreğiz. Ticaret Borsası olarak en kısa zamanda ihtiyaç sahiplerine yardımlarımızı ulaştırmak için çalışmaktayız</w:t>
      </w:r>
    </w:p>
    <w:p w:rsidR="00D90052" w:rsidRPr="00D90052" w:rsidRDefault="00D90052" w:rsidP="00D90052">
      <w:pPr>
        <w:shd w:val="clear" w:color="auto" w:fill="FFFFFF"/>
        <w:rPr>
          <w:rFonts w:ascii="Arial" w:hAnsi="Arial" w:cs="Arial"/>
          <w:color w:val="050505"/>
          <w:sz w:val="20"/>
          <w:szCs w:val="20"/>
        </w:rPr>
      </w:pPr>
      <w:r w:rsidRPr="00D90052">
        <w:rPr>
          <w:rFonts w:ascii="Arial" w:hAnsi="Arial" w:cs="Arial"/>
          <w:color w:val="050505"/>
          <w:sz w:val="20"/>
          <w:szCs w:val="20"/>
        </w:rPr>
        <w:t>Saygılarımla</w:t>
      </w:r>
    </w:p>
    <w:p w:rsidR="00D90052" w:rsidRPr="00D90052" w:rsidRDefault="00D90052" w:rsidP="00D90052">
      <w:pPr>
        <w:shd w:val="clear" w:color="auto" w:fill="FFFFFF"/>
        <w:rPr>
          <w:rFonts w:ascii="Arial" w:hAnsi="Arial" w:cs="Arial"/>
          <w:color w:val="050505"/>
          <w:sz w:val="20"/>
          <w:szCs w:val="20"/>
        </w:rPr>
      </w:pPr>
      <w:r w:rsidRPr="00D90052">
        <w:rPr>
          <w:rFonts w:ascii="Arial" w:hAnsi="Arial" w:cs="Arial"/>
          <w:color w:val="050505"/>
          <w:sz w:val="20"/>
          <w:szCs w:val="20"/>
        </w:rPr>
        <w:t>Mustafa Kürbüz</w:t>
      </w:r>
      <w:r w:rsidR="00073EE2">
        <w:rPr>
          <w:rFonts w:ascii="Arial" w:hAnsi="Arial" w:cs="Arial"/>
          <w:color w:val="050505"/>
          <w:sz w:val="20"/>
          <w:szCs w:val="20"/>
        </w:rPr>
        <w:t xml:space="preserve"> </w:t>
      </w:r>
      <w:r w:rsidRPr="00D90052">
        <w:rPr>
          <w:rFonts w:ascii="Arial" w:hAnsi="Arial" w:cs="Arial"/>
          <w:color w:val="050505"/>
          <w:sz w:val="20"/>
          <w:szCs w:val="20"/>
        </w:rPr>
        <w:t>Yönetim Kurulu Başkanı</w:t>
      </w:r>
    </w:p>
    <w:p w:rsidR="00DB27DB" w:rsidRDefault="00DB27DB" w:rsidP="00DB27DB">
      <w:pPr>
        <w:shd w:val="clear" w:color="auto" w:fill="FFFFFF"/>
        <w:rPr>
          <w:rFonts w:ascii="inherit" w:hAnsi="inherit" w:cs="Segoe UI"/>
          <w:color w:val="050505"/>
          <w:sz w:val="23"/>
          <w:szCs w:val="23"/>
        </w:rPr>
      </w:pPr>
    </w:p>
    <w:p w:rsidR="007D140D" w:rsidRDefault="007D140D" w:rsidP="007D140D">
      <w:pPr>
        <w:shd w:val="clear" w:color="auto" w:fill="FFFFFF"/>
        <w:jc w:val="center"/>
        <w:rPr>
          <w:rFonts w:ascii="inherit" w:hAnsi="inherit" w:cs="Segoe UI"/>
          <w:color w:val="050505"/>
          <w:sz w:val="23"/>
          <w:szCs w:val="23"/>
        </w:rPr>
      </w:pPr>
    </w:p>
    <w:p w:rsidR="00B51307" w:rsidRPr="004D1369" w:rsidRDefault="00AC272E" w:rsidP="007D140D">
      <w:pPr>
        <w:shd w:val="clear" w:color="auto" w:fill="FFFFFF"/>
        <w:jc w:val="center"/>
        <w:rPr>
          <w:rFonts w:ascii="Arial" w:hAnsi="Arial" w:cs="Arial"/>
          <w:b/>
          <w:color w:val="215868" w:themeColor="accent5" w:themeShade="80"/>
          <w:sz w:val="20"/>
          <w:szCs w:val="20"/>
        </w:rPr>
      </w:pPr>
      <w:r w:rsidRPr="00AC272E">
        <w:rPr>
          <w:rFonts w:ascii="Arial" w:hAnsi="Arial" w:cs="Arial"/>
          <w:noProof/>
          <w:color w:val="050505"/>
          <w:sz w:val="20"/>
          <w:szCs w:val="20"/>
        </w:rPr>
        <w:drawing>
          <wp:inline distT="0" distB="0" distL="0" distR="0">
            <wp:extent cx="1847850" cy="1666874"/>
            <wp:effectExtent l="19050" t="0" r="0" b="0"/>
            <wp:docPr id="184"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0" cstate="print"/>
                    <a:srcRect/>
                    <a:stretch>
                      <a:fillRect/>
                    </a:stretch>
                  </pic:blipFill>
                  <pic:spPr bwMode="auto">
                    <a:xfrm>
                      <a:off x="0" y="0"/>
                      <a:ext cx="1848576" cy="1667529"/>
                    </a:xfrm>
                    <a:prstGeom prst="rect">
                      <a:avLst/>
                    </a:prstGeom>
                    <a:noFill/>
                    <a:ln w="9525">
                      <a:noFill/>
                      <a:miter lim="800000"/>
                      <a:headEnd/>
                      <a:tailEnd/>
                    </a:ln>
                  </pic:spPr>
                </pic:pic>
              </a:graphicData>
            </a:graphic>
          </wp:inline>
        </w:drawing>
      </w:r>
      <w:r w:rsidR="007D140D">
        <w:rPr>
          <w:noProof/>
        </w:rPr>
        <w:t xml:space="preserve">   </w:t>
      </w:r>
      <w:r w:rsidR="004F61DA">
        <w:rPr>
          <w:noProof/>
        </w:rPr>
        <w:t xml:space="preserve">         </w:t>
      </w:r>
      <w:r w:rsidR="00530F62">
        <w:rPr>
          <w:noProof/>
        </w:rPr>
        <w:drawing>
          <wp:inline distT="0" distB="0" distL="0" distR="0">
            <wp:extent cx="1924050" cy="1664240"/>
            <wp:effectExtent l="19050" t="0" r="0" b="0"/>
            <wp:docPr id="44" name="Resim 4"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cil1\Desktop\12.jpg"/>
                    <pic:cNvPicPr>
                      <a:picLocks noChangeAspect="1" noChangeArrowheads="1"/>
                    </pic:cNvPicPr>
                  </pic:nvPicPr>
                  <pic:blipFill>
                    <a:blip r:embed="rId111"/>
                    <a:srcRect/>
                    <a:stretch>
                      <a:fillRect/>
                    </a:stretch>
                  </pic:blipFill>
                  <pic:spPr bwMode="auto">
                    <a:xfrm>
                      <a:off x="0" y="0"/>
                      <a:ext cx="1928246" cy="1667869"/>
                    </a:xfrm>
                    <a:prstGeom prst="rect">
                      <a:avLst/>
                    </a:prstGeom>
                    <a:noFill/>
                    <a:ln w="9525">
                      <a:noFill/>
                      <a:miter lim="800000"/>
                      <a:headEnd/>
                      <a:tailEnd/>
                    </a:ln>
                  </pic:spPr>
                </pic:pic>
              </a:graphicData>
            </a:graphic>
          </wp:inline>
        </w:drawing>
      </w:r>
    </w:p>
    <w:p w:rsidR="00AC272E" w:rsidRDefault="00AC272E" w:rsidP="00B51307">
      <w:pPr>
        <w:shd w:val="clear" w:color="auto" w:fill="FFFFFF"/>
        <w:rPr>
          <w:rFonts w:ascii="Arial" w:hAnsi="Arial" w:cs="Arial"/>
          <w:color w:val="050505"/>
          <w:sz w:val="20"/>
          <w:szCs w:val="20"/>
        </w:rPr>
      </w:pPr>
    </w:p>
    <w:p w:rsidR="00AC272E" w:rsidRDefault="00530F62" w:rsidP="00AC272E">
      <w:pPr>
        <w:shd w:val="clear" w:color="auto" w:fill="FFFFFF"/>
        <w:jc w:val="center"/>
        <w:rPr>
          <w:rFonts w:ascii="Arial" w:hAnsi="Arial" w:cs="Arial"/>
          <w:color w:val="050505"/>
          <w:sz w:val="20"/>
          <w:szCs w:val="20"/>
        </w:rPr>
      </w:pPr>
      <w:r>
        <w:rPr>
          <w:rFonts w:ascii="Arial" w:hAnsi="Arial" w:cs="Arial"/>
          <w:color w:val="050505"/>
          <w:sz w:val="20"/>
          <w:szCs w:val="20"/>
        </w:rPr>
        <w:t>14</w:t>
      </w:r>
      <w:r w:rsidR="00F42544">
        <w:rPr>
          <w:rFonts w:ascii="Arial" w:hAnsi="Arial" w:cs="Arial"/>
          <w:color w:val="050505"/>
          <w:sz w:val="20"/>
          <w:szCs w:val="20"/>
        </w:rPr>
        <w:t>.02.202</w:t>
      </w:r>
      <w:r>
        <w:rPr>
          <w:rFonts w:ascii="Arial" w:hAnsi="Arial" w:cs="Arial"/>
          <w:color w:val="050505"/>
          <w:sz w:val="20"/>
          <w:szCs w:val="20"/>
        </w:rPr>
        <w:t>3</w:t>
      </w:r>
    </w:p>
    <w:p w:rsidR="0039157D" w:rsidRDefault="0039157D" w:rsidP="00AC272E">
      <w:pPr>
        <w:shd w:val="clear" w:color="auto" w:fill="FFFFFF"/>
        <w:jc w:val="center"/>
        <w:rPr>
          <w:rFonts w:ascii="Arial" w:hAnsi="Arial" w:cs="Arial"/>
          <w:color w:val="050505"/>
          <w:sz w:val="20"/>
          <w:szCs w:val="20"/>
        </w:rPr>
      </w:pPr>
    </w:p>
    <w:p w:rsidR="00530F62" w:rsidRDefault="00530F62" w:rsidP="00530F62">
      <w:pPr>
        <w:shd w:val="clear" w:color="auto" w:fill="FFFFFF"/>
        <w:rPr>
          <w:rFonts w:ascii="Arial" w:hAnsi="Arial" w:cs="Arial"/>
          <w:color w:val="050505"/>
          <w:sz w:val="20"/>
          <w:szCs w:val="20"/>
        </w:rPr>
      </w:pPr>
      <w:r w:rsidRPr="00530F62">
        <w:rPr>
          <w:rFonts w:ascii="Arial" w:hAnsi="Arial" w:cs="Arial"/>
          <w:color w:val="050505"/>
          <w:sz w:val="20"/>
          <w:szCs w:val="20"/>
        </w:rPr>
        <w:t>Kahramanmaraş merkezli 10 ili etkileyen depremde Adıyaman Ticaret ve Sanayi Odası (TSO) Başkanı İrfan Torunoğlu, Kahramanmaraş TSO Genel Sekreteri Yılmaz Ülker, İslahiye Ticaret Odası (TO) Genel Sekreteri Haşim Erdoğan, Antakya TSO Genel Sekreter Yardımcısı Erhan Yağız’ın hayatını kaybetmesinin derin üzüntüsünü yaşıyoruz. Vefat edenlere Allah’tan rahmet, ailelerine, yakın çalışma arkadaşlarına ve tüm TOBB camiamıza sabır dileriz.Milletimizin başı sağ olsun.</w:t>
      </w:r>
    </w:p>
    <w:p w:rsidR="00530F62" w:rsidRPr="00530F62" w:rsidRDefault="00530F62" w:rsidP="00530F62">
      <w:pPr>
        <w:shd w:val="clear" w:color="auto" w:fill="FFFFFF"/>
        <w:rPr>
          <w:rFonts w:ascii="Arial" w:hAnsi="Arial" w:cs="Arial"/>
          <w:color w:val="050505"/>
          <w:sz w:val="20"/>
          <w:szCs w:val="20"/>
        </w:rPr>
      </w:pPr>
    </w:p>
    <w:p w:rsidR="00530F62" w:rsidRPr="00530F62" w:rsidRDefault="00530F62" w:rsidP="00530F62">
      <w:pPr>
        <w:shd w:val="clear" w:color="auto" w:fill="FFFFFF"/>
        <w:rPr>
          <w:rFonts w:ascii="Arial" w:hAnsi="Arial" w:cs="Arial"/>
          <w:color w:val="050505"/>
          <w:sz w:val="20"/>
          <w:szCs w:val="20"/>
        </w:rPr>
      </w:pPr>
      <w:r w:rsidRPr="00530F62">
        <w:rPr>
          <w:rFonts w:ascii="Arial" w:hAnsi="Arial" w:cs="Arial"/>
          <w:color w:val="050505"/>
          <w:sz w:val="20"/>
          <w:szCs w:val="20"/>
        </w:rPr>
        <w:t>Mustafa KÜRBÜZ</w:t>
      </w:r>
      <w:r>
        <w:rPr>
          <w:rFonts w:ascii="Arial" w:hAnsi="Arial" w:cs="Arial"/>
          <w:color w:val="050505"/>
          <w:sz w:val="20"/>
          <w:szCs w:val="20"/>
        </w:rPr>
        <w:t xml:space="preserve"> </w:t>
      </w:r>
      <w:r w:rsidRPr="00530F62">
        <w:rPr>
          <w:rFonts w:ascii="Arial" w:hAnsi="Arial" w:cs="Arial"/>
          <w:color w:val="050505"/>
          <w:sz w:val="20"/>
          <w:szCs w:val="20"/>
        </w:rPr>
        <w:t>Yönetim Kurulu Başkanı</w:t>
      </w:r>
    </w:p>
    <w:p w:rsidR="007D140D" w:rsidRDefault="007D140D" w:rsidP="00AC272E">
      <w:pPr>
        <w:tabs>
          <w:tab w:val="left" w:pos="930"/>
        </w:tabs>
        <w:jc w:val="center"/>
        <w:rPr>
          <w:rFonts w:ascii="Arial" w:hAnsi="Arial" w:cs="Arial"/>
          <w:b/>
          <w:sz w:val="20"/>
          <w:szCs w:val="20"/>
        </w:rPr>
      </w:pPr>
    </w:p>
    <w:p w:rsidR="007D140D" w:rsidRDefault="007D140D" w:rsidP="007D140D">
      <w:pPr>
        <w:tabs>
          <w:tab w:val="left" w:pos="930"/>
        </w:tabs>
        <w:jc w:val="center"/>
        <w:rPr>
          <w:noProof/>
        </w:rPr>
      </w:pPr>
      <w:r w:rsidRPr="007D140D">
        <w:rPr>
          <w:rFonts w:ascii="Arial" w:hAnsi="Arial" w:cs="Arial"/>
          <w:b/>
          <w:noProof/>
          <w:sz w:val="20"/>
          <w:szCs w:val="20"/>
        </w:rPr>
        <w:drawing>
          <wp:inline distT="0" distB="0" distL="0" distR="0">
            <wp:extent cx="2114550" cy="1752600"/>
            <wp:effectExtent l="19050" t="0" r="0" b="0"/>
            <wp:docPr id="189"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2" cstate="print"/>
                    <a:srcRect/>
                    <a:stretch>
                      <a:fillRect/>
                    </a:stretch>
                  </pic:blipFill>
                  <pic:spPr bwMode="auto">
                    <a:xfrm>
                      <a:off x="0" y="0"/>
                      <a:ext cx="2115380" cy="1753288"/>
                    </a:xfrm>
                    <a:prstGeom prst="rect">
                      <a:avLst/>
                    </a:prstGeom>
                    <a:noFill/>
                    <a:ln w="9525">
                      <a:noFill/>
                      <a:miter lim="800000"/>
                      <a:headEnd/>
                      <a:tailEnd/>
                    </a:ln>
                  </pic:spPr>
                </pic:pic>
              </a:graphicData>
            </a:graphic>
          </wp:inline>
        </w:drawing>
      </w:r>
      <w:r>
        <w:rPr>
          <w:noProof/>
        </w:rPr>
        <w:t xml:space="preserve">   </w:t>
      </w:r>
      <w:r w:rsidR="004F61DA">
        <w:rPr>
          <w:noProof/>
        </w:rPr>
        <w:t xml:space="preserve">  </w:t>
      </w:r>
      <w:r w:rsidR="004F61DA">
        <w:rPr>
          <w:noProof/>
        </w:rPr>
        <w:drawing>
          <wp:inline distT="0" distB="0" distL="0" distR="0">
            <wp:extent cx="2438400" cy="1752600"/>
            <wp:effectExtent l="19050" t="0" r="0" b="0"/>
            <wp:docPr id="45" name="Resim 5" descr="C:\Users\Tescil1\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cil1\Desktop\13.jpg"/>
                    <pic:cNvPicPr>
                      <a:picLocks noChangeAspect="1" noChangeArrowheads="1"/>
                    </pic:cNvPicPr>
                  </pic:nvPicPr>
                  <pic:blipFill>
                    <a:blip r:embed="rId113"/>
                    <a:srcRect/>
                    <a:stretch>
                      <a:fillRect/>
                    </a:stretch>
                  </pic:blipFill>
                  <pic:spPr bwMode="auto">
                    <a:xfrm>
                      <a:off x="0" y="0"/>
                      <a:ext cx="2439357" cy="1753288"/>
                    </a:xfrm>
                    <a:prstGeom prst="rect">
                      <a:avLst/>
                    </a:prstGeom>
                    <a:noFill/>
                    <a:ln w="9525">
                      <a:noFill/>
                      <a:miter lim="800000"/>
                      <a:headEnd/>
                      <a:tailEnd/>
                    </a:ln>
                  </pic:spPr>
                </pic:pic>
              </a:graphicData>
            </a:graphic>
          </wp:inline>
        </w:drawing>
      </w:r>
    </w:p>
    <w:p w:rsidR="007D140D" w:rsidRDefault="007D140D" w:rsidP="007D140D">
      <w:pPr>
        <w:tabs>
          <w:tab w:val="left" w:pos="930"/>
        </w:tabs>
        <w:jc w:val="center"/>
        <w:rPr>
          <w:noProof/>
        </w:rPr>
      </w:pPr>
    </w:p>
    <w:p w:rsidR="007D140D" w:rsidRDefault="004F61DA" w:rsidP="007D140D">
      <w:pPr>
        <w:tabs>
          <w:tab w:val="left" w:pos="930"/>
        </w:tabs>
        <w:jc w:val="center"/>
        <w:rPr>
          <w:noProof/>
        </w:rPr>
      </w:pPr>
      <w:r>
        <w:rPr>
          <w:noProof/>
        </w:rPr>
        <w:t>17</w:t>
      </w:r>
      <w:r w:rsidR="0039157D">
        <w:rPr>
          <w:noProof/>
        </w:rPr>
        <w:t>.02.202</w:t>
      </w:r>
      <w:r>
        <w:rPr>
          <w:noProof/>
        </w:rPr>
        <w:t>3</w:t>
      </w:r>
    </w:p>
    <w:p w:rsidR="004F61DA" w:rsidRDefault="004F61DA" w:rsidP="004F61DA">
      <w:pPr>
        <w:shd w:val="clear" w:color="auto" w:fill="FFFFFF"/>
        <w:rPr>
          <w:rFonts w:ascii="Arial" w:hAnsi="Arial" w:cs="Arial"/>
          <w:color w:val="050505"/>
          <w:sz w:val="20"/>
          <w:szCs w:val="20"/>
        </w:rPr>
      </w:pPr>
      <w:r w:rsidRPr="004F61DA">
        <w:rPr>
          <w:rFonts w:ascii="Arial" w:hAnsi="Arial" w:cs="Arial"/>
          <w:color w:val="050505"/>
          <w:sz w:val="20"/>
          <w:szCs w:val="20"/>
        </w:rPr>
        <w:t>Rahmet elçisi Hz. Muhammed'in göğe yükselip diğer alemleri görüşünü ifade eden Miraç Kandili, hayatımızı onun ahlakıyla güzelleştireceğimiz bir günü ifade eder. Bu vesileyle tüm İslam aleminin Miraç Kandili mübarek olsun.</w:t>
      </w:r>
    </w:p>
    <w:p w:rsidR="004F61DA" w:rsidRPr="004F61DA" w:rsidRDefault="004F61DA" w:rsidP="004F61DA">
      <w:pPr>
        <w:shd w:val="clear" w:color="auto" w:fill="FFFFFF"/>
        <w:rPr>
          <w:rFonts w:ascii="Arial" w:hAnsi="Arial" w:cs="Arial"/>
          <w:color w:val="050505"/>
          <w:sz w:val="20"/>
          <w:szCs w:val="20"/>
        </w:rPr>
      </w:pPr>
    </w:p>
    <w:p w:rsidR="004F61DA" w:rsidRPr="004F61DA" w:rsidRDefault="004F61DA" w:rsidP="004F61DA">
      <w:pPr>
        <w:shd w:val="clear" w:color="auto" w:fill="FFFFFF"/>
        <w:rPr>
          <w:rFonts w:ascii="Arial" w:hAnsi="Arial" w:cs="Arial"/>
          <w:color w:val="050505"/>
          <w:sz w:val="20"/>
          <w:szCs w:val="20"/>
        </w:rPr>
      </w:pPr>
      <w:r w:rsidRPr="004F61DA">
        <w:rPr>
          <w:rFonts w:ascii="Arial" w:hAnsi="Arial" w:cs="Arial"/>
          <w:color w:val="050505"/>
          <w:sz w:val="20"/>
          <w:szCs w:val="20"/>
        </w:rPr>
        <w:t>Mustafa Kürbüz</w:t>
      </w:r>
      <w:r>
        <w:rPr>
          <w:rFonts w:ascii="Arial" w:hAnsi="Arial" w:cs="Arial"/>
          <w:color w:val="050505"/>
          <w:sz w:val="20"/>
          <w:szCs w:val="20"/>
        </w:rPr>
        <w:t xml:space="preserve"> </w:t>
      </w:r>
      <w:r w:rsidRPr="004F61DA">
        <w:rPr>
          <w:rFonts w:ascii="Arial" w:hAnsi="Arial" w:cs="Arial"/>
          <w:color w:val="050505"/>
          <w:sz w:val="20"/>
          <w:szCs w:val="20"/>
        </w:rPr>
        <w:t>Yönetim Kurulu Başkanı</w:t>
      </w:r>
    </w:p>
    <w:p w:rsidR="004F61DA" w:rsidRDefault="004F61DA" w:rsidP="004F61DA">
      <w:pPr>
        <w:tabs>
          <w:tab w:val="left" w:pos="930"/>
        </w:tabs>
        <w:rPr>
          <w:noProof/>
        </w:rPr>
      </w:pPr>
    </w:p>
    <w:p w:rsidR="002D69BF" w:rsidRDefault="00A26380" w:rsidP="004F61DA">
      <w:pPr>
        <w:tabs>
          <w:tab w:val="left" w:pos="930"/>
        </w:tabs>
        <w:rPr>
          <w:noProof/>
        </w:rPr>
      </w:pPr>
      <w:r>
        <w:rPr>
          <w:noProof/>
        </w:rPr>
        <w:t xml:space="preserve">                 </w:t>
      </w:r>
      <w:r w:rsidRPr="00A26380">
        <w:rPr>
          <w:noProof/>
        </w:rPr>
        <w:drawing>
          <wp:inline distT="0" distB="0" distL="0" distR="0">
            <wp:extent cx="2247900" cy="1752600"/>
            <wp:effectExtent l="19050" t="0" r="0" b="0"/>
            <wp:docPr id="4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457450" cy="1752600"/>
            <wp:effectExtent l="19050" t="0" r="0" b="0"/>
            <wp:docPr id="51" name="Resim 7" descr="C:\Users\Tescil1\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cil1\Desktop\16.jpg"/>
                    <pic:cNvPicPr>
                      <a:picLocks noChangeAspect="1" noChangeArrowheads="1"/>
                    </pic:cNvPicPr>
                  </pic:nvPicPr>
                  <pic:blipFill>
                    <a:blip r:embed="rId115" cstate="print"/>
                    <a:srcRect/>
                    <a:stretch>
                      <a:fillRect/>
                    </a:stretch>
                  </pic:blipFill>
                  <pic:spPr bwMode="auto">
                    <a:xfrm>
                      <a:off x="0" y="0"/>
                      <a:ext cx="2458414" cy="1753288"/>
                    </a:xfrm>
                    <a:prstGeom prst="rect">
                      <a:avLst/>
                    </a:prstGeom>
                    <a:noFill/>
                    <a:ln w="9525">
                      <a:noFill/>
                      <a:miter lim="800000"/>
                      <a:headEnd/>
                      <a:tailEnd/>
                    </a:ln>
                  </pic:spPr>
                </pic:pic>
              </a:graphicData>
            </a:graphic>
          </wp:inline>
        </w:drawing>
      </w:r>
    </w:p>
    <w:p w:rsidR="00A26380" w:rsidRDefault="00A26380" w:rsidP="00A26380">
      <w:pPr>
        <w:tabs>
          <w:tab w:val="left" w:pos="930"/>
        </w:tabs>
        <w:jc w:val="center"/>
        <w:rPr>
          <w:noProof/>
        </w:rPr>
      </w:pPr>
    </w:p>
    <w:p w:rsidR="00A26380" w:rsidRDefault="00A26380" w:rsidP="00A26380">
      <w:pPr>
        <w:tabs>
          <w:tab w:val="left" w:pos="930"/>
        </w:tabs>
        <w:jc w:val="center"/>
        <w:rPr>
          <w:noProof/>
        </w:rPr>
      </w:pPr>
      <w:r>
        <w:rPr>
          <w:noProof/>
        </w:rPr>
        <w:t>06.03.2023</w:t>
      </w:r>
    </w:p>
    <w:p w:rsidR="00B91CEE" w:rsidRDefault="00B91CEE" w:rsidP="00A26380">
      <w:pPr>
        <w:tabs>
          <w:tab w:val="left" w:pos="930"/>
        </w:tabs>
        <w:jc w:val="center"/>
        <w:rPr>
          <w:noProof/>
        </w:rPr>
      </w:pPr>
    </w:p>
    <w:p w:rsidR="00A26380" w:rsidRDefault="00A26380" w:rsidP="00A26380">
      <w:pPr>
        <w:shd w:val="clear" w:color="auto" w:fill="FFFFFF"/>
        <w:rPr>
          <w:rFonts w:ascii="Arial" w:hAnsi="Arial" w:cs="Arial"/>
          <w:color w:val="050505"/>
          <w:sz w:val="20"/>
          <w:szCs w:val="20"/>
        </w:rPr>
      </w:pPr>
      <w:r w:rsidRPr="00A26380">
        <w:rPr>
          <w:rFonts w:ascii="Arial" w:hAnsi="Arial" w:cs="Arial"/>
          <w:color w:val="050505"/>
          <w:sz w:val="20"/>
          <w:szCs w:val="20"/>
        </w:rPr>
        <w:t>Ümit ederiz ki bu mübarek gece, zor günler geçirdiğimiz; fakat gelecek adına umutla dolu olduğumuz şu dönemlerde yeniden bir uyanışa vesile olur. Berat kandiliniz mübarek olsun.</w:t>
      </w:r>
    </w:p>
    <w:p w:rsidR="00A26380" w:rsidRPr="00A26380" w:rsidRDefault="00A26380" w:rsidP="00A26380">
      <w:pPr>
        <w:shd w:val="clear" w:color="auto" w:fill="FFFFFF"/>
        <w:rPr>
          <w:rFonts w:ascii="Arial" w:hAnsi="Arial" w:cs="Arial"/>
          <w:color w:val="050505"/>
          <w:sz w:val="20"/>
          <w:szCs w:val="20"/>
        </w:rPr>
      </w:pPr>
    </w:p>
    <w:p w:rsidR="00A26380" w:rsidRDefault="00A26380" w:rsidP="00A26380">
      <w:pPr>
        <w:shd w:val="clear" w:color="auto" w:fill="FFFFFF"/>
        <w:rPr>
          <w:rFonts w:ascii="Arial" w:hAnsi="Arial" w:cs="Arial"/>
          <w:color w:val="050505"/>
          <w:sz w:val="20"/>
          <w:szCs w:val="20"/>
        </w:rPr>
      </w:pPr>
      <w:r w:rsidRPr="00A26380">
        <w:rPr>
          <w:rFonts w:ascii="Arial" w:hAnsi="Arial" w:cs="Arial"/>
          <w:color w:val="050505"/>
          <w:sz w:val="20"/>
          <w:szCs w:val="20"/>
        </w:rPr>
        <w:t>Mustafa Kürbüz</w:t>
      </w:r>
      <w:r>
        <w:rPr>
          <w:rFonts w:ascii="Arial" w:hAnsi="Arial" w:cs="Arial"/>
          <w:color w:val="050505"/>
          <w:sz w:val="20"/>
          <w:szCs w:val="20"/>
        </w:rPr>
        <w:t xml:space="preserve"> </w:t>
      </w:r>
      <w:r w:rsidRPr="00A26380">
        <w:rPr>
          <w:rFonts w:ascii="Arial" w:hAnsi="Arial" w:cs="Arial"/>
          <w:color w:val="050505"/>
          <w:sz w:val="20"/>
          <w:szCs w:val="20"/>
        </w:rPr>
        <w:t>Yönetim Kurulu Başkanı</w:t>
      </w:r>
    </w:p>
    <w:p w:rsidR="00B91CEE" w:rsidRDefault="00B91CEE" w:rsidP="00A26380">
      <w:pPr>
        <w:shd w:val="clear" w:color="auto" w:fill="FFFFFF"/>
        <w:rPr>
          <w:rFonts w:ascii="Arial" w:hAnsi="Arial" w:cs="Arial"/>
          <w:color w:val="050505"/>
          <w:sz w:val="20"/>
          <w:szCs w:val="20"/>
        </w:rPr>
      </w:pPr>
    </w:p>
    <w:p w:rsidR="00B91CEE" w:rsidRPr="00A26380" w:rsidRDefault="00B91CEE" w:rsidP="00A26380">
      <w:pPr>
        <w:shd w:val="clear" w:color="auto" w:fill="FFFFFF"/>
        <w:rPr>
          <w:rFonts w:ascii="Arial" w:hAnsi="Arial" w:cs="Arial"/>
          <w:color w:val="050505"/>
          <w:sz w:val="20"/>
          <w:szCs w:val="20"/>
        </w:rPr>
      </w:pPr>
    </w:p>
    <w:p w:rsidR="00A26380" w:rsidRDefault="00A26380" w:rsidP="00A26380">
      <w:pPr>
        <w:tabs>
          <w:tab w:val="left" w:pos="930"/>
        </w:tabs>
        <w:rPr>
          <w:noProof/>
        </w:rPr>
      </w:pPr>
    </w:p>
    <w:p w:rsidR="002D69BF" w:rsidRDefault="002D69BF" w:rsidP="004F61DA">
      <w:pPr>
        <w:tabs>
          <w:tab w:val="left" w:pos="930"/>
        </w:tabs>
        <w:rPr>
          <w:noProof/>
        </w:rPr>
      </w:pPr>
    </w:p>
    <w:p w:rsidR="002D69BF" w:rsidRDefault="000F4056" w:rsidP="000F4056">
      <w:pPr>
        <w:tabs>
          <w:tab w:val="left" w:pos="930"/>
        </w:tabs>
        <w:jc w:val="center"/>
        <w:rPr>
          <w:noProof/>
        </w:rPr>
      </w:pPr>
      <w:r w:rsidRPr="000F4056">
        <w:rPr>
          <w:noProof/>
        </w:rPr>
        <w:drawing>
          <wp:inline distT="0" distB="0" distL="0" distR="0">
            <wp:extent cx="2247900" cy="1752600"/>
            <wp:effectExtent l="19050" t="0" r="0" b="0"/>
            <wp:docPr id="5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66950" cy="1752600"/>
            <wp:effectExtent l="19050" t="0" r="0" b="0"/>
            <wp:docPr id="55" name="Resim 8" descr="C:\Users\Tescil1\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cil1\Desktop\18.jpg"/>
                    <pic:cNvPicPr>
                      <a:picLocks noChangeAspect="1" noChangeArrowheads="1"/>
                    </pic:cNvPicPr>
                  </pic:nvPicPr>
                  <pic:blipFill>
                    <a:blip r:embed="rId116" cstate="print"/>
                    <a:srcRect/>
                    <a:stretch>
                      <a:fillRect/>
                    </a:stretch>
                  </pic:blipFill>
                  <pic:spPr bwMode="auto">
                    <a:xfrm>
                      <a:off x="0" y="0"/>
                      <a:ext cx="2266950" cy="1752600"/>
                    </a:xfrm>
                    <a:prstGeom prst="rect">
                      <a:avLst/>
                    </a:prstGeom>
                    <a:noFill/>
                    <a:ln w="9525">
                      <a:noFill/>
                      <a:miter lim="800000"/>
                      <a:headEnd/>
                      <a:tailEnd/>
                    </a:ln>
                  </pic:spPr>
                </pic:pic>
              </a:graphicData>
            </a:graphic>
          </wp:inline>
        </w:drawing>
      </w:r>
    </w:p>
    <w:p w:rsidR="000F4056" w:rsidRDefault="000F4056" w:rsidP="000F4056">
      <w:pPr>
        <w:tabs>
          <w:tab w:val="left" w:pos="930"/>
        </w:tabs>
        <w:jc w:val="center"/>
        <w:rPr>
          <w:noProof/>
        </w:rPr>
      </w:pPr>
    </w:p>
    <w:p w:rsidR="000F4056" w:rsidRDefault="000F4056" w:rsidP="000F4056">
      <w:pPr>
        <w:tabs>
          <w:tab w:val="left" w:pos="930"/>
        </w:tabs>
        <w:jc w:val="center"/>
        <w:rPr>
          <w:noProof/>
        </w:rPr>
      </w:pPr>
      <w:r>
        <w:rPr>
          <w:noProof/>
        </w:rPr>
        <w:t>08.03.2023</w:t>
      </w:r>
    </w:p>
    <w:p w:rsidR="000F4056" w:rsidRDefault="000F4056" w:rsidP="000F4056">
      <w:pPr>
        <w:shd w:val="clear" w:color="auto" w:fill="FFFFFF"/>
        <w:rPr>
          <w:rFonts w:ascii="Arial" w:hAnsi="Arial" w:cs="Arial"/>
          <w:color w:val="050505"/>
          <w:sz w:val="20"/>
          <w:szCs w:val="20"/>
        </w:rPr>
      </w:pPr>
      <w:r w:rsidRPr="000F4056">
        <w:rPr>
          <w:rFonts w:ascii="Arial" w:hAnsi="Arial" w:cs="Arial"/>
          <w:color w:val="050505"/>
          <w:sz w:val="20"/>
          <w:szCs w:val="20"/>
        </w:rPr>
        <w:t>Analarımız, bacılarımız, hayatımızın yarısı hatta çok daha fazla değerlerimizi ifade eden kadınlarımızın Kadınlar Günü"nü kutluyorum.</w:t>
      </w:r>
    </w:p>
    <w:p w:rsidR="000F4056" w:rsidRPr="000F4056" w:rsidRDefault="000F4056" w:rsidP="000F4056">
      <w:pPr>
        <w:shd w:val="clear" w:color="auto" w:fill="FFFFFF"/>
        <w:rPr>
          <w:rFonts w:ascii="Arial" w:hAnsi="Arial" w:cs="Arial"/>
          <w:color w:val="050505"/>
          <w:sz w:val="20"/>
          <w:szCs w:val="20"/>
        </w:rPr>
      </w:pPr>
    </w:p>
    <w:p w:rsidR="000F4056" w:rsidRPr="000F4056" w:rsidRDefault="000F4056" w:rsidP="000F4056">
      <w:pPr>
        <w:shd w:val="clear" w:color="auto" w:fill="FFFFFF"/>
        <w:rPr>
          <w:rFonts w:ascii="Arial" w:hAnsi="Arial" w:cs="Arial"/>
          <w:color w:val="050505"/>
          <w:sz w:val="20"/>
          <w:szCs w:val="20"/>
        </w:rPr>
      </w:pPr>
      <w:r w:rsidRPr="000F4056">
        <w:rPr>
          <w:rFonts w:ascii="Arial" w:hAnsi="Arial" w:cs="Arial"/>
          <w:color w:val="050505"/>
          <w:sz w:val="20"/>
          <w:szCs w:val="20"/>
        </w:rPr>
        <w:t>Mustafa Kürbüz</w:t>
      </w:r>
      <w:r>
        <w:rPr>
          <w:rFonts w:ascii="Arial" w:hAnsi="Arial" w:cs="Arial"/>
          <w:color w:val="050505"/>
          <w:sz w:val="20"/>
          <w:szCs w:val="20"/>
        </w:rPr>
        <w:t xml:space="preserve"> </w:t>
      </w:r>
      <w:r w:rsidRPr="000F4056">
        <w:rPr>
          <w:rFonts w:ascii="Arial" w:hAnsi="Arial" w:cs="Arial"/>
          <w:color w:val="050505"/>
          <w:sz w:val="20"/>
          <w:szCs w:val="20"/>
        </w:rPr>
        <w:t>Yönetim Kurulu Başkanı</w:t>
      </w:r>
    </w:p>
    <w:p w:rsidR="000F4056" w:rsidRDefault="000F4056" w:rsidP="000F4056">
      <w:pPr>
        <w:tabs>
          <w:tab w:val="left" w:pos="930"/>
        </w:tabs>
        <w:rPr>
          <w:noProof/>
        </w:rPr>
      </w:pPr>
    </w:p>
    <w:p w:rsidR="002D69BF" w:rsidRDefault="00433B73" w:rsidP="004F61DA">
      <w:pPr>
        <w:tabs>
          <w:tab w:val="left" w:pos="930"/>
        </w:tabs>
        <w:rPr>
          <w:noProof/>
        </w:rPr>
      </w:pPr>
      <w:r>
        <w:rPr>
          <w:noProof/>
        </w:rPr>
        <w:t xml:space="preserve">               </w:t>
      </w:r>
      <w:r w:rsidRPr="00433B73">
        <w:rPr>
          <w:noProof/>
        </w:rPr>
        <w:drawing>
          <wp:inline distT="0" distB="0" distL="0" distR="0">
            <wp:extent cx="2247900" cy="1752600"/>
            <wp:effectExtent l="19050" t="0" r="0" b="0"/>
            <wp:docPr id="56"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90775" cy="1752600"/>
            <wp:effectExtent l="19050" t="0" r="9525" b="0"/>
            <wp:docPr id="57" name="Resim 9" descr="C:\Users\Tescil1\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19.jpg"/>
                    <pic:cNvPicPr>
                      <a:picLocks noChangeAspect="1" noChangeArrowheads="1"/>
                    </pic:cNvPicPr>
                  </pic:nvPicPr>
                  <pic:blipFill>
                    <a:blip r:embed="rId117" cstate="print"/>
                    <a:srcRect/>
                    <a:stretch>
                      <a:fillRect/>
                    </a:stretch>
                  </pic:blipFill>
                  <pic:spPr bwMode="auto">
                    <a:xfrm>
                      <a:off x="0" y="0"/>
                      <a:ext cx="2394290" cy="1755177"/>
                    </a:xfrm>
                    <a:prstGeom prst="rect">
                      <a:avLst/>
                    </a:prstGeom>
                    <a:noFill/>
                    <a:ln w="9525">
                      <a:noFill/>
                      <a:miter lim="800000"/>
                      <a:headEnd/>
                      <a:tailEnd/>
                    </a:ln>
                  </pic:spPr>
                </pic:pic>
              </a:graphicData>
            </a:graphic>
          </wp:inline>
        </w:drawing>
      </w:r>
    </w:p>
    <w:p w:rsidR="00433B73" w:rsidRDefault="00433B73" w:rsidP="00433B73">
      <w:pPr>
        <w:tabs>
          <w:tab w:val="left" w:pos="930"/>
        </w:tabs>
        <w:jc w:val="center"/>
        <w:rPr>
          <w:noProof/>
        </w:rPr>
      </w:pPr>
    </w:p>
    <w:p w:rsidR="00433B73" w:rsidRDefault="00433B73" w:rsidP="00433B73">
      <w:pPr>
        <w:tabs>
          <w:tab w:val="left" w:pos="930"/>
        </w:tabs>
        <w:jc w:val="center"/>
        <w:rPr>
          <w:noProof/>
        </w:rPr>
      </w:pPr>
      <w:r>
        <w:rPr>
          <w:noProof/>
        </w:rPr>
        <w:t>12.03.2023</w:t>
      </w:r>
    </w:p>
    <w:p w:rsidR="00433B73" w:rsidRDefault="000A3C4C" w:rsidP="00433B73">
      <w:pPr>
        <w:shd w:val="clear" w:color="auto" w:fill="FFFFFF"/>
        <w:rPr>
          <w:rFonts w:ascii="Arial" w:hAnsi="Arial" w:cs="Arial"/>
          <w:sz w:val="20"/>
          <w:szCs w:val="20"/>
        </w:rPr>
      </w:pPr>
      <w:hyperlink r:id="rId118" w:history="1">
        <w:r w:rsidR="00433B73" w:rsidRPr="00C414B4">
          <w:rPr>
            <w:rStyle w:val="Kpr"/>
            <w:rFonts w:ascii="Arial" w:eastAsiaTheme="majorEastAsia" w:hAnsi="Arial" w:cs="Arial"/>
            <w:color w:val="auto"/>
            <w:sz w:val="20"/>
            <w:szCs w:val="20"/>
            <w:u w:val="none"/>
            <w:bdr w:val="none" w:sz="0" w:space="0" w:color="auto" w:frame="1"/>
          </w:rPr>
          <w:t>İstiklal</w:t>
        </w:r>
        <w:r w:rsidR="00C414B4" w:rsidRPr="00C414B4">
          <w:rPr>
            <w:rStyle w:val="Kpr"/>
            <w:rFonts w:ascii="Arial" w:eastAsiaTheme="majorEastAsia" w:hAnsi="Arial" w:cs="Arial"/>
            <w:color w:val="auto"/>
            <w:sz w:val="20"/>
            <w:szCs w:val="20"/>
            <w:u w:val="none"/>
            <w:bdr w:val="none" w:sz="0" w:space="0" w:color="auto" w:frame="1"/>
          </w:rPr>
          <w:t xml:space="preserve"> </w:t>
        </w:r>
        <w:r w:rsidR="00433B73" w:rsidRPr="00C414B4">
          <w:rPr>
            <w:rStyle w:val="Kpr"/>
            <w:rFonts w:ascii="Arial" w:eastAsiaTheme="majorEastAsia" w:hAnsi="Arial" w:cs="Arial"/>
            <w:color w:val="auto"/>
            <w:sz w:val="20"/>
            <w:szCs w:val="20"/>
            <w:u w:val="none"/>
            <w:bdr w:val="none" w:sz="0" w:space="0" w:color="auto" w:frame="1"/>
          </w:rPr>
          <w:t>Marşı</w:t>
        </w:r>
      </w:hyperlink>
      <w:r w:rsidR="00433B73" w:rsidRPr="00433B73">
        <w:rPr>
          <w:rFonts w:ascii="Arial" w:hAnsi="Arial" w:cs="Arial"/>
          <w:sz w:val="20"/>
          <w:szCs w:val="20"/>
        </w:rPr>
        <w:t xml:space="preserve">‘mızın kabulünün 102. yıl dönümünde milli şairimiz </w:t>
      </w:r>
      <w:hyperlink r:id="rId119" w:history="1">
        <w:r w:rsidR="00433B73" w:rsidRPr="00433B73">
          <w:rPr>
            <w:rStyle w:val="Kpr"/>
            <w:rFonts w:ascii="Arial" w:eastAsiaTheme="majorEastAsia" w:hAnsi="Arial" w:cs="Arial"/>
            <w:color w:val="auto"/>
            <w:sz w:val="20"/>
            <w:szCs w:val="20"/>
            <w:bdr w:val="none" w:sz="0" w:space="0" w:color="auto" w:frame="1"/>
          </w:rPr>
          <w:t>Mehmet</w:t>
        </w:r>
        <w:r w:rsidR="00AE63F7">
          <w:rPr>
            <w:rStyle w:val="Kpr"/>
            <w:rFonts w:ascii="Arial" w:eastAsiaTheme="majorEastAsia" w:hAnsi="Arial" w:cs="Arial"/>
            <w:color w:val="auto"/>
            <w:sz w:val="20"/>
            <w:szCs w:val="20"/>
            <w:bdr w:val="none" w:sz="0" w:space="0" w:color="auto" w:frame="1"/>
          </w:rPr>
          <w:t xml:space="preserve"> </w:t>
        </w:r>
        <w:r w:rsidR="00433B73" w:rsidRPr="00433B73">
          <w:rPr>
            <w:rStyle w:val="Kpr"/>
            <w:rFonts w:ascii="Arial" w:eastAsiaTheme="majorEastAsia" w:hAnsi="Arial" w:cs="Arial"/>
            <w:color w:val="auto"/>
            <w:sz w:val="20"/>
            <w:szCs w:val="20"/>
            <w:bdr w:val="none" w:sz="0" w:space="0" w:color="auto" w:frame="1"/>
          </w:rPr>
          <w:t>Akif</w:t>
        </w:r>
        <w:r w:rsidR="00AE63F7">
          <w:rPr>
            <w:rStyle w:val="Kpr"/>
            <w:rFonts w:ascii="Arial" w:eastAsiaTheme="majorEastAsia" w:hAnsi="Arial" w:cs="Arial"/>
            <w:color w:val="auto"/>
            <w:sz w:val="20"/>
            <w:szCs w:val="20"/>
            <w:bdr w:val="none" w:sz="0" w:space="0" w:color="auto" w:frame="1"/>
          </w:rPr>
          <w:t xml:space="preserve"> </w:t>
        </w:r>
        <w:r w:rsidR="00433B73" w:rsidRPr="00433B73">
          <w:rPr>
            <w:rStyle w:val="Kpr"/>
            <w:rFonts w:ascii="Arial" w:eastAsiaTheme="majorEastAsia" w:hAnsi="Arial" w:cs="Arial"/>
            <w:color w:val="auto"/>
            <w:sz w:val="20"/>
            <w:szCs w:val="20"/>
            <w:bdr w:val="none" w:sz="0" w:space="0" w:color="auto" w:frame="1"/>
          </w:rPr>
          <w:t>Ersoy</w:t>
        </w:r>
      </w:hyperlink>
      <w:r w:rsidR="00433B73" w:rsidRPr="00433B73">
        <w:rPr>
          <w:rFonts w:ascii="Arial" w:hAnsi="Arial" w:cs="Arial"/>
          <w:sz w:val="20"/>
          <w:szCs w:val="20"/>
        </w:rPr>
        <w:t>’u ve milli mücadelemizin tüm kahramanlarını rahmet ve minnetle anıyorum.</w:t>
      </w:r>
      <w:hyperlink r:id="rId120" w:history="1">
        <w:r w:rsidR="00C414B4">
          <w:rPr>
            <w:rStyle w:val="Kpr"/>
            <w:rFonts w:ascii="Arial" w:eastAsiaTheme="majorEastAsia" w:hAnsi="Arial" w:cs="Arial"/>
            <w:color w:val="auto"/>
            <w:sz w:val="20"/>
            <w:szCs w:val="20"/>
            <w:u w:val="none"/>
            <w:bdr w:val="none" w:sz="0" w:space="0" w:color="auto" w:frame="1"/>
          </w:rPr>
          <w:t xml:space="preserve"> </w:t>
        </w:r>
        <w:r w:rsidR="00433B73" w:rsidRPr="00433B73">
          <w:rPr>
            <w:rStyle w:val="Kpr"/>
            <w:rFonts w:ascii="Arial" w:eastAsiaTheme="majorEastAsia" w:hAnsi="Arial" w:cs="Arial"/>
            <w:color w:val="auto"/>
            <w:sz w:val="20"/>
            <w:szCs w:val="20"/>
            <w:u w:val="none"/>
            <w:bdr w:val="none" w:sz="0" w:space="0" w:color="auto" w:frame="1"/>
          </w:rPr>
          <w:t>İstiklal</w:t>
        </w:r>
        <w:r w:rsidR="00C414B4">
          <w:rPr>
            <w:rStyle w:val="Kpr"/>
            <w:rFonts w:ascii="Arial" w:eastAsiaTheme="majorEastAsia" w:hAnsi="Arial" w:cs="Arial"/>
            <w:color w:val="auto"/>
            <w:sz w:val="20"/>
            <w:szCs w:val="20"/>
            <w:u w:val="none"/>
            <w:bdr w:val="none" w:sz="0" w:space="0" w:color="auto" w:frame="1"/>
          </w:rPr>
          <w:t xml:space="preserve"> </w:t>
        </w:r>
        <w:r w:rsidR="00433B73" w:rsidRPr="00433B73">
          <w:rPr>
            <w:rStyle w:val="Kpr"/>
            <w:rFonts w:ascii="Arial" w:eastAsiaTheme="majorEastAsia" w:hAnsi="Arial" w:cs="Arial"/>
            <w:color w:val="auto"/>
            <w:sz w:val="20"/>
            <w:szCs w:val="20"/>
            <w:u w:val="none"/>
            <w:bdr w:val="none" w:sz="0" w:space="0" w:color="auto" w:frame="1"/>
          </w:rPr>
          <w:t>Marşı 102</w:t>
        </w:r>
        <w:r w:rsidR="00C414B4">
          <w:rPr>
            <w:rStyle w:val="Kpr"/>
            <w:rFonts w:ascii="Arial" w:eastAsiaTheme="majorEastAsia" w:hAnsi="Arial" w:cs="Arial"/>
            <w:color w:val="auto"/>
            <w:sz w:val="20"/>
            <w:szCs w:val="20"/>
            <w:u w:val="none"/>
            <w:bdr w:val="none" w:sz="0" w:space="0" w:color="auto" w:frame="1"/>
          </w:rPr>
          <w:t xml:space="preserve"> </w:t>
        </w:r>
        <w:r w:rsidR="00433B73" w:rsidRPr="00433B73">
          <w:rPr>
            <w:rStyle w:val="Kpr"/>
            <w:rFonts w:ascii="Arial" w:eastAsiaTheme="majorEastAsia" w:hAnsi="Arial" w:cs="Arial"/>
            <w:color w:val="auto"/>
            <w:sz w:val="20"/>
            <w:szCs w:val="20"/>
            <w:u w:val="none"/>
            <w:bdr w:val="none" w:sz="0" w:space="0" w:color="auto" w:frame="1"/>
          </w:rPr>
          <w:t>Yaşında</w:t>
        </w:r>
      </w:hyperlink>
    </w:p>
    <w:p w:rsidR="00433B73" w:rsidRDefault="00433B73" w:rsidP="00433B73">
      <w:pPr>
        <w:shd w:val="clear" w:color="auto" w:fill="FFFFFF"/>
        <w:rPr>
          <w:rFonts w:ascii="Arial" w:hAnsi="Arial" w:cs="Arial"/>
          <w:sz w:val="20"/>
          <w:szCs w:val="20"/>
        </w:rPr>
      </w:pPr>
    </w:p>
    <w:p w:rsidR="00433B73" w:rsidRPr="000F4056" w:rsidRDefault="00433B73" w:rsidP="00433B73">
      <w:pPr>
        <w:shd w:val="clear" w:color="auto" w:fill="FFFFFF"/>
        <w:rPr>
          <w:rFonts w:ascii="Arial" w:hAnsi="Arial" w:cs="Arial"/>
          <w:color w:val="050505"/>
          <w:sz w:val="20"/>
          <w:szCs w:val="20"/>
        </w:rPr>
      </w:pPr>
      <w:r w:rsidRPr="000F4056">
        <w:rPr>
          <w:rFonts w:ascii="Arial" w:hAnsi="Arial" w:cs="Arial"/>
          <w:color w:val="050505"/>
          <w:sz w:val="20"/>
          <w:szCs w:val="20"/>
        </w:rPr>
        <w:t>Mustafa Kürbüz</w:t>
      </w:r>
      <w:r>
        <w:rPr>
          <w:rFonts w:ascii="Arial" w:hAnsi="Arial" w:cs="Arial"/>
          <w:color w:val="050505"/>
          <w:sz w:val="20"/>
          <w:szCs w:val="20"/>
        </w:rPr>
        <w:t xml:space="preserve"> </w:t>
      </w:r>
      <w:r w:rsidRPr="000F4056">
        <w:rPr>
          <w:rFonts w:ascii="Arial" w:hAnsi="Arial" w:cs="Arial"/>
          <w:color w:val="050505"/>
          <w:sz w:val="20"/>
          <w:szCs w:val="20"/>
        </w:rPr>
        <w:t>Yönetim Kurulu Başkanı</w:t>
      </w:r>
    </w:p>
    <w:p w:rsidR="00433B73" w:rsidRPr="00433B73" w:rsidRDefault="00433B73" w:rsidP="00433B73">
      <w:pPr>
        <w:shd w:val="clear" w:color="auto" w:fill="FFFFFF"/>
        <w:rPr>
          <w:rFonts w:ascii="Arial" w:hAnsi="Arial" w:cs="Arial"/>
          <w:sz w:val="20"/>
          <w:szCs w:val="20"/>
        </w:rPr>
      </w:pPr>
    </w:p>
    <w:p w:rsidR="00433B73" w:rsidRDefault="00815A0E" w:rsidP="00433B73">
      <w:pPr>
        <w:tabs>
          <w:tab w:val="left" w:pos="930"/>
        </w:tabs>
        <w:rPr>
          <w:noProof/>
        </w:rPr>
      </w:pPr>
      <w:r>
        <w:rPr>
          <w:noProof/>
        </w:rPr>
        <w:t xml:space="preserve">                 </w:t>
      </w:r>
      <w:r w:rsidRPr="00815A0E">
        <w:rPr>
          <w:noProof/>
        </w:rPr>
        <w:drawing>
          <wp:inline distT="0" distB="0" distL="0" distR="0">
            <wp:extent cx="2247900" cy="1752600"/>
            <wp:effectExtent l="19050" t="0" r="0" b="0"/>
            <wp:docPr id="62"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62200" cy="1752600"/>
            <wp:effectExtent l="19050" t="0" r="0" b="0"/>
            <wp:docPr id="61" name="Resim 11" descr="C:\Users\Tescil1\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cil1\Desktop\02.jpg"/>
                    <pic:cNvPicPr>
                      <a:picLocks noChangeAspect="1" noChangeArrowheads="1"/>
                    </pic:cNvPicPr>
                  </pic:nvPicPr>
                  <pic:blipFill>
                    <a:blip r:embed="rId121"/>
                    <a:srcRect/>
                    <a:stretch>
                      <a:fillRect/>
                    </a:stretch>
                  </pic:blipFill>
                  <pic:spPr bwMode="auto">
                    <a:xfrm>
                      <a:off x="0" y="0"/>
                      <a:ext cx="2362200" cy="1752600"/>
                    </a:xfrm>
                    <a:prstGeom prst="rect">
                      <a:avLst/>
                    </a:prstGeom>
                    <a:noFill/>
                    <a:ln w="9525">
                      <a:noFill/>
                      <a:miter lim="800000"/>
                      <a:headEnd/>
                      <a:tailEnd/>
                    </a:ln>
                  </pic:spPr>
                </pic:pic>
              </a:graphicData>
            </a:graphic>
          </wp:inline>
        </w:drawing>
      </w:r>
    </w:p>
    <w:p w:rsidR="00815A0E" w:rsidRDefault="00815A0E" w:rsidP="00815A0E">
      <w:pPr>
        <w:tabs>
          <w:tab w:val="left" w:pos="930"/>
        </w:tabs>
        <w:jc w:val="center"/>
        <w:rPr>
          <w:noProof/>
        </w:rPr>
      </w:pPr>
    </w:p>
    <w:p w:rsidR="00815A0E" w:rsidRDefault="00815A0E" w:rsidP="00815A0E">
      <w:pPr>
        <w:tabs>
          <w:tab w:val="left" w:pos="930"/>
        </w:tabs>
        <w:jc w:val="center"/>
        <w:rPr>
          <w:noProof/>
        </w:rPr>
      </w:pPr>
      <w:r>
        <w:rPr>
          <w:noProof/>
        </w:rPr>
        <w:t>18.03.2023</w:t>
      </w:r>
    </w:p>
    <w:p w:rsidR="00815A0E" w:rsidRPr="00815A0E" w:rsidRDefault="00815A0E" w:rsidP="00815A0E">
      <w:pPr>
        <w:shd w:val="clear" w:color="auto" w:fill="FFFFFF"/>
        <w:rPr>
          <w:rFonts w:ascii="Arial" w:hAnsi="Arial" w:cs="Arial"/>
          <w:color w:val="050505"/>
          <w:sz w:val="20"/>
          <w:szCs w:val="20"/>
        </w:rPr>
      </w:pPr>
      <w:r w:rsidRPr="00815A0E">
        <w:rPr>
          <w:rFonts w:ascii="Arial" w:hAnsi="Arial" w:cs="Arial"/>
          <w:color w:val="050505"/>
          <w:sz w:val="20"/>
          <w:szCs w:val="20"/>
        </w:rPr>
        <w:t>Çanakkale'yi geçilmez kılan ecdada rahmet</w:t>
      </w:r>
    </w:p>
    <w:p w:rsidR="00815A0E" w:rsidRPr="00815A0E" w:rsidRDefault="00815A0E" w:rsidP="00815A0E">
      <w:pPr>
        <w:shd w:val="clear" w:color="auto" w:fill="FFFFFF"/>
        <w:rPr>
          <w:rFonts w:ascii="Arial" w:hAnsi="Arial" w:cs="Arial"/>
          <w:color w:val="050505"/>
          <w:sz w:val="20"/>
          <w:szCs w:val="20"/>
        </w:rPr>
      </w:pPr>
      <w:r w:rsidRPr="00815A0E">
        <w:rPr>
          <w:rFonts w:ascii="Arial" w:hAnsi="Arial" w:cs="Arial"/>
          <w:color w:val="050505"/>
          <w:sz w:val="20"/>
          <w:szCs w:val="20"/>
        </w:rPr>
        <w:t>Çanakkale ruhunu yaşatanlara selam olsun</w:t>
      </w:r>
    </w:p>
    <w:p w:rsidR="00815A0E" w:rsidRDefault="00815A0E" w:rsidP="00815A0E">
      <w:pPr>
        <w:shd w:val="clear" w:color="auto" w:fill="FFFFFF"/>
        <w:rPr>
          <w:rFonts w:ascii="Arial" w:hAnsi="Arial" w:cs="Arial"/>
          <w:color w:val="050505"/>
          <w:sz w:val="20"/>
          <w:szCs w:val="20"/>
        </w:rPr>
      </w:pPr>
      <w:r w:rsidRPr="00815A0E">
        <w:rPr>
          <w:rFonts w:ascii="Arial" w:hAnsi="Arial" w:cs="Arial"/>
          <w:color w:val="050505"/>
          <w:sz w:val="20"/>
          <w:szCs w:val="20"/>
        </w:rPr>
        <w:t>#Çanakkale</w:t>
      </w:r>
      <w:r>
        <w:rPr>
          <w:rFonts w:ascii="Arial" w:hAnsi="Arial" w:cs="Arial"/>
          <w:color w:val="050505"/>
          <w:sz w:val="20"/>
          <w:szCs w:val="20"/>
        </w:rPr>
        <w:t xml:space="preserve"> </w:t>
      </w:r>
      <w:r w:rsidRPr="00815A0E">
        <w:rPr>
          <w:rFonts w:ascii="Arial" w:hAnsi="Arial" w:cs="Arial"/>
          <w:color w:val="050505"/>
          <w:sz w:val="20"/>
          <w:szCs w:val="20"/>
        </w:rPr>
        <w:t>Zaferi’nin 108. yıl dönümünde başta Mustafa Kemal Atatürk olmak üzere tüm kahramanlarımızı saygıyla anıyoruz.</w:t>
      </w:r>
    </w:p>
    <w:p w:rsidR="00815A0E" w:rsidRPr="00815A0E" w:rsidRDefault="00815A0E" w:rsidP="00815A0E">
      <w:pPr>
        <w:shd w:val="clear" w:color="auto" w:fill="FFFFFF"/>
        <w:rPr>
          <w:rFonts w:ascii="Arial" w:hAnsi="Arial" w:cs="Arial"/>
          <w:color w:val="050505"/>
          <w:sz w:val="20"/>
          <w:szCs w:val="20"/>
        </w:rPr>
      </w:pPr>
    </w:p>
    <w:p w:rsidR="00815A0E" w:rsidRPr="00815A0E" w:rsidRDefault="00815A0E" w:rsidP="00815A0E">
      <w:pPr>
        <w:shd w:val="clear" w:color="auto" w:fill="FFFFFF"/>
        <w:rPr>
          <w:rFonts w:ascii="Arial" w:hAnsi="Arial" w:cs="Arial"/>
          <w:color w:val="050505"/>
          <w:sz w:val="20"/>
          <w:szCs w:val="20"/>
        </w:rPr>
      </w:pPr>
      <w:r w:rsidRPr="00815A0E">
        <w:rPr>
          <w:rFonts w:ascii="Arial" w:hAnsi="Arial" w:cs="Arial"/>
          <w:color w:val="050505"/>
          <w:sz w:val="20"/>
          <w:szCs w:val="20"/>
        </w:rPr>
        <w:t>Mustafa Kürbüz</w:t>
      </w:r>
      <w:r>
        <w:rPr>
          <w:rFonts w:ascii="Arial" w:hAnsi="Arial" w:cs="Arial"/>
          <w:color w:val="050505"/>
          <w:sz w:val="20"/>
          <w:szCs w:val="20"/>
        </w:rPr>
        <w:t xml:space="preserve"> </w:t>
      </w:r>
      <w:r w:rsidRPr="00815A0E">
        <w:rPr>
          <w:rFonts w:ascii="Arial" w:hAnsi="Arial" w:cs="Arial"/>
          <w:color w:val="050505"/>
          <w:sz w:val="20"/>
          <w:szCs w:val="20"/>
        </w:rPr>
        <w:t>Yönetim Kurulu Başkanı</w:t>
      </w:r>
    </w:p>
    <w:p w:rsidR="002D69BF" w:rsidRDefault="002D69BF" w:rsidP="004F61DA">
      <w:pPr>
        <w:tabs>
          <w:tab w:val="left" w:pos="930"/>
        </w:tabs>
        <w:rPr>
          <w:noProof/>
        </w:rPr>
      </w:pPr>
    </w:p>
    <w:p w:rsidR="002D69BF" w:rsidRDefault="00C603BD" w:rsidP="004F61DA">
      <w:pPr>
        <w:tabs>
          <w:tab w:val="left" w:pos="930"/>
        </w:tabs>
        <w:rPr>
          <w:noProof/>
        </w:rPr>
      </w:pPr>
      <w:r>
        <w:rPr>
          <w:noProof/>
        </w:rPr>
        <w:lastRenderedPageBreak/>
        <w:t xml:space="preserve">                    </w:t>
      </w:r>
      <w:r w:rsidRPr="00C603BD">
        <w:rPr>
          <w:noProof/>
        </w:rPr>
        <w:drawing>
          <wp:inline distT="0" distB="0" distL="0" distR="0">
            <wp:extent cx="2247900" cy="1752600"/>
            <wp:effectExtent l="19050" t="0" r="0" b="0"/>
            <wp:docPr id="73"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57425" cy="1751530"/>
            <wp:effectExtent l="19050" t="0" r="9525" b="0"/>
            <wp:docPr id="65" name="Resim 13" descr="C:\Users\Tescil1\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cil1\Desktop\04.jpg"/>
                    <pic:cNvPicPr>
                      <a:picLocks noChangeAspect="1" noChangeArrowheads="1"/>
                    </pic:cNvPicPr>
                  </pic:nvPicPr>
                  <pic:blipFill>
                    <a:blip r:embed="rId122" cstate="print"/>
                    <a:srcRect/>
                    <a:stretch>
                      <a:fillRect/>
                    </a:stretch>
                  </pic:blipFill>
                  <pic:spPr bwMode="auto">
                    <a:xfrm>
                      <a:off x="0" y="0"/>
                      <a:ext cx="2260209" cy="1753690"/>
                    </a:xfrm>
                    <a:prstGeom prst="rect">
                      <a:avLst/>
                    </a:prstGeom>
                    <a:noFill/>
                    <a:ln w="9525">
                      <a:noFill/>
                      <a:miter lim="800000"/>
                      <a:headEnd/>
                      <a:tailEnd/>
                    </a:ln>
                  </pic:spPr>
                </pic:pic>
              </a:graphicData>
            </a:graphic>
          </wp:inline>
        </w:drawing>
      </w:r>
    </w:p>
    <w:p w:rsidR="00C603BD" w:rsidRDefault="00C603BD" w:rsidP="00C603BD">
      <w:pPr>
        <w:tabs>
          <w:tab w:val="left" w:pos="930"/>
        </w:tabs>
        <w:jc w:val="center"/>
        <w:rPr>
          <w:noProof/>
        </w:rPr>
      </w:pPr>
    </w:p>
    <w:p w:rsidR="00C603BD" w:rsidRDefault="00C603BD" w:rsidP="00C603BD">
      <w:pPr>
        <w:tabs>
          <w:tab w:val="left" w:pos="930"/>
        </w:tabs>
        <w:jc w:val="center"/>
        <w:rPr>
          <w:b/>
          <w:noProof/>
        </w:rPr>
      </w:pPr>
      <w:r w:rsidRPr="00C603BD">
        <w:rPr>
          <w:b/>
          <w:noProof/>
        </w:rPr>
        <w:t>22.03.2023</w:t>
      </w:r>
    </w:p>
    <w:p w:rsidR="00C603BD" w:rsidRDefault="00C603BD" w:rsidP="00C603BD">
      <w:pPr>
        <w:tabs>
          <w:tab w:val="left" w:pos="930"/>
        </w:tabs>
        <w:jc w:val="center"/>
        <w:rPr>
          <w:b/>
          <w:noProof/>
        </w:rPr>
      </w:pPr>
    </w:p>
    <w:p w:rsidR="00C603BD" w:rsidRPr="00C603BD" w:rsidRDefault="00C603BD" w:rsidP="00C603BD">
      <w:pPr>
        <w:shd w:val="clear" w:color="auto" w:fill="FFFFFF"/>
        <w:rPr>
          <w:rFonts w:ascii="Arial" w:hAnsi="Arial" w:cs="Arial"/>
          <w:color w:val="050505"/>
          <w:sz w:val="20"/>
          <w:szCs w:val="20"/>
        </w:rPr>
      </w:pPr>
      <w:r w:rsidRPr="00C603BD">
        <w:rPr>
          <w:rFonts w:ascii="Arial" w:hAnsi="Arial" w:cs="Arial"/>
          <w:color w:val="050505"/>
          <w:sz w:val="20"/>
          <w:szCs w:val="20"/>
        </w:rPr>
        <w:t>Ramazan ayı, ruhumuza huzur veren, manevi hayatımızda bizi ileriye götüren bir aydır. Bu mübarek ayın her gününü en iyi şekilde değerlendirerek, hepimizin günahlarından arınmasını dilerim. Ramazan ayınız mübarek olsun.</w:t>
      </w:r>
    </w:p>
    <w:p w:rsidR="00C603BD" w:rsidRPr="00C603BD" w:rsidRDefault="00C603BD" w:rsidP="00C603BD">
      <w:pPr>
        <w:shd w:val="clear" w:color="auto" w:fill="FFFFFF"/>
        <w:rPr>
          <w:rFonts w:ascii="Arial" w:hAnsi="Arial" w:cs="Arial"/>
          <w:color w:val="050505"/>
          <w:sz w:val="20"/>
          <w:szCs w:val="20"/>
        </w:rPr>
      </w:pPr>
      <w:r w:rsidRPr="00C603BD">
        <w:rPr>
          <w:rFonts w:ascii="Arial" w:hAnsi="Arial" w:cs="Arial"/>
          <w:color w:val="050505"/>
          <w:sz w:val="20"/>
          <w:szCs w:val="20"/>
        </w:rPr>
        <w:t>Mustafa Kürbüz</w:t>
      </w:r>
      <w:r>
        <w:rPr>
          <w:rFonts w:ascii="Arial" w:hAnsi="Arial" w:cs="Arial"/>
          <w:color w:val="050505"/>
          <w:sz w:val="20"/>
          <w:szCs w:val="20"/>
        </w:rPr>
        <w:t xml:space="preserve"> </w:t>
      </w:r>
      <w:r w:rsidRPr="00C603BD">
        <w:rPr>
          <w:rFonts w:ascii="Arial" w:hAnsi="Arial" w:cs="Arial"/>
          <w:color w:val="050505"/>
          <w:sz w:val="20"/>
          <w:szCs w:val="20"/>
        </w:rPr>
        <w:t>Yönetim Kurulu Başkanı</w:t>
      </w:r>
    </w:p>
    <w:p w:rsidR="00C603BD" w:rsidRPr="00C603BD" w:rsidRDefault="00C603BD" w:rsidP="00C603BD">
      <w:pPr>
        <w:tabs>
          <w:tab w:val="left" w:pos="930"/>
        </w:tabs>
        <w:rPr>
          <w:rFonts w:ascii="Arial" w:hAnsi="Arial" w:cs="Arial"/>
          <w:b/>
          <w:noProof/>
          <w:sz w:val="20"/>
          <w:szCs w:val="20"/>
        </w:rPr>
      </w:pPr>
    </w:p>
    <w:p w:rsidR="002D69BF" w:rsidRDefault="002D69BF" w:rsidP="004F61DA">
      <w:pPr>
        <w:tabs>
          <w:tab w:val="left" w:pos="930"/>
        </w:tabs>
        <w:rPr>
          <w:noProof/>
        </w:rPr>
      </w:pPr>
    </w:p>
    <w:p w:rsidR="006F4AD0" w:rsidRDefault="006F4AD0" w:rsidP="006F4AD0">
      <w:pPr>
        <w:shd w:val="clear" w:color="auto" w:fill="FFFFFF"/>
        <w:rPr>
          <w:rFonts w:ascii="Arial" w:hAnsi="Arial" w:cs="Arial"/>
          <w:color w:val="050505"/>
          <w:sz w:val="20"/>
          <w:szCs w:val="20"/>
        </w:rPr>
      </w:pPr>
    </w:p>
    <w:p w:rsidR="00510712" w:rsidRDefault="00DC3AC1" w:rsidP="00DC3AC1">
      <w:pPr>
        <w:shd w:val="clear" w:color="auto" w:fill="FFFFFF"/>
        <w:rPr>
          <w:rFonts w:ascii="Arial" w:hAnsi="Arial" w:cs="Arial"/>
          <w:noProof/>
          <w:color w:val="050505"/>
          <w:sz w:val="20"/>
          <w:szCs w:val="20"/>
        </w:rPr>
      </w:pPr>
      <w:r>
        <w:rPr>
          <w:rFonts w:ascii="Arial" w:hAnsi="Arial" w:cs="Arial"/>
          <w:noProof/>
          <w:color w:val="050505"/>
          <w:sz w:val="20"/>
          <w:szCs w:val="20"/>
        </w:rPr>
        <w:t xml:space="preserve">                     </w:t>
      </w:r>
      <w:r w:rsidRPr="00DC3AC1">
        <w:rPr>
          <w:rFonts w:ascii="Arial" w:hAnsi="Arial" w:cs="Arial"/>
          <w:noProof/>
          <w:color w:val="050505"/>
          <w:sz w:val="20"/>
          <w:szCs w:val="20"/>
        </w:rPr>
        <w:drawing>
          <wp:inline distT="0" distB="0" distL="0" distR="0">
            <wp:extent cx="2247900" cy="1752600"/>
            <wp:effectExtent l="19050" t="0" r="0" b="0"/>
            <wp:docPr id="78"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48782" cy="1753288"/>
                    </a:xfrm>
                    <a:prstGeom prst="rect">
                      <a:avLst/>
                    </a:prstGeom>
                    <a:noFill/>
                    <a:ln w="9525">
                      <a:noFill/>
                      <a:miter lim="800000"/>
                      <a:headEnd/>
                      <a:tailEnd/>
                    </a:ln>
                  </pic:spPr>
                </pic:pic>
              </a:graphicData>
            </a:graphic>
          </wp:inline>
        </w:drawing>
      </w:r>
      <w:r w:rsidR="00510712">
        <w:rPr>
          <w:rFonts w:ascii="Arial" w:hAnsi="Arial" w:cs="Arial"/>
          <w:noProof/>
          <w:color w:val="050505"/>
          <w:sz w:val="20"/>
          <w:szCs w:val="20"/>
        </w:rPr>
        <w:t xml:space="preserve">    </w:t>
      </w:r>
      <w:r>
        <w:rPr>
          <w:rFonts w:ascii="Arial" w:hAnsi="Arial" w:cs="Arial"/>
          <w:noProof/>
          <w:color w:val="050505"/>
          <w:sz w:val="20"/>
          <w:szCs w:val="20"/>
        </w:rPr>
        <w:t xml:space="preserve"> </w:t>
      </w:r>
      <w:r>
        <w:rPr>
          <w:rFonts w:ascii="Arial" w:hAnsi="Arial" w:cs="Arial"/>
          <w:noProof/>
          <w:color w:val="050505"/>
          <w:sz w:val="20"/>
          <w:szCs w:val="20"/>
        </w:rPr>
        <w:drawing>
          <wp:inline distT="0" distB="0" distL="0" distR="0">
            <wp:extent cx="2228850" cy="1752600"/>
            <wp:effectExtent l="19050" t="0" r="0" b="0"/>
            <wp:docPr id="79" name="Resim 18" descr="C:\Users\Tescil1\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scil1\Desktop\09.jpg"/>
                    <pic:cNvPicPr>
                      <a:picLocks noChangeAspect="1" noChangeArrowheads="1"/>
                    </pic:cNvPicPr>
                  </pic:nvPicPr>
                  <pic:blipFill>
                    <a:blip r:embed="rId123"/>
                    <a:srcRect/>
                    <a:stretch>
                      <a:fillRect/>
                    </a:stretch>
                  </pic:blipFill>
                  <pic:spPr bwMode="auto">
                    <a:xfrm>
                      <a:off x="0" y="0"/>
                      <a:ext cx="2228850" cy="1752600"/>
                    </a:xfrm>
                    <a:prstGeom prst="rect">
                      <a:avLst/>
                    </a:prstGeom>
                    <a:noFill/>
                    <a:ln w="9525">
                      <a:noFill/>
                      <a:miter lim="800000"/>
                      <a:headEnd/>
                      <a:tailEnd/>
                    </a:ln>
                  </pic:spPr>
                </pic:pic>
              </a:graphicData>
            </a:graphic>
          </wp:inline>
        </w:drawing>
      </w:r>
    </w:p>
    <w:p w:rsidR="00DC3AC1" w:rsidRDefault="00DC3AC1" w:rsidP="00DC3AC1">
      <w:pPr>
        <w:shd w:val="clear" w:color="auto" w:fill="FFFFFF"/>
        <w:rPr>
          <w:rFonts w:ascii="Arial" w:hAnsi="Arial" w:cs="Arial"/>
          <w:noProof/>
          <w:color w:val="050505"/>
          <w:sz w:val="20"/>
          <w:szCs w:val="20"/>
        </w:rPr>
      </w:pPr>
    </w:p>
    <w:p w:rsidR="00DC3AC1" w:rsidRDefault="00DC3AC1" w:rsidP="00DC3AC1">
      <w:pPr>
        <w:shd w:val="clear" w:color="auto" w:fill="FFFFFF"/>
        <w:jc w:val="center"/>
        <w:rPr>
          <w:rFonts w:ascii="Arial" w:hAnsi="Arial" w:cs="Arial"/>
          <w:b/>
          <w:noProof/>
          <w:color w:val="050505"/>
          <w:sz w:val="20"/>
          <w:szCs w:val="20"/>
        </w:rPr>
      </w:pPr>
      <w:r w:rsidRPr="00DC3AC1">
        <w:rPr>
          <w:rFonts w:ascii="Arial" w:hAnsi="Arial" w:cs="Arial"/>
          <w:b/>
          <w:noProof/>
          <w:color w:val="050505"/>
          <w:sz w:val="20"/>
          <w:szCs w:val="20"/>
        </w:rPr>
        <w:t>20.03.2023</w:t>
      </w:r>
    </w:p>
    <w:p w:rsidR="00DC3AC1" w:rsidRDefault="00DC3AC1" w:rsidP="00DC3AC1">
      <w:pPr>
        <w:shd w:val="clear" w:color="auto" w:fill="FFFFFF"/>
        <w:rPr>
          <w:rFonts w:ascii="Arial" w:hAnsi="Arial" w:cs="Arial"/>
          <w:color w:val="050505"/>
          <w:sz w:val="20"/>
          <w:szCs w:val="20"/>
        </w:rPr>
      </w:pPr>
      <w:r w:rsidRPr="00DC3AC1">
        <w:rPr>
          <w:rFonts w:ascii="Arial" w:hAnsi="Arial" w:cs="Arial"/>
          <w:color w:val="050505"/>
          <w:sz w:val="20"/>
          <w:szCs w:val="20"/>
        </w:rPr>
        <w:t>Bu mübarek bayramda, Rabbimizden tüm insanlık için huzur, barış ve sevgi dolu bir dünya dileğiyle dua edelim. Bayramınız mübarek olsun. Hayırlı Cumalar</w:t>
      </w:r>
    </w:p>
    <w:p w:rsidR="00DC3AC1" w:rsidRPr="00DC3AC1" w:rsidRDefault="00DC3AC1" w:rsidP="00DC3AC1">
      <w:pPr>
        <w:shd w:val="clear" w:color="auto" w:fill="FFFFFF"/>
        <w:rPr>
          <w:rFonts w:ascii="Arial" w:hAnsi="Arial" w:cs="Arial"/>
          <w:color w:val="050505"/>
          <w:sz w:val="20"/>
          <w:szCs w:val="20"/>
        </w:rPr>
      </w:pPr>
    </w:p>
    <w:p w:rsidR="00DC3AC1" w:rsidRPr="00DC3AC1" w:rsidRDefault="00DC3AC1" w:rsidP="00DC3AC1">
      <w:pPr>
        <w:shd w:val="clear" w:color="auto" w:fill="FFFFFF"/>
        <w:rPr>
          <w:rFonts w:ascii="Arial" w:hAnsi="Arial" w:cs="Arial"/>
          <w:color w:val="050505"/>
          <w:sz w:val="20"/>
          <w:szCs w:val="20"/>
        </w:rPr>
      </w:pPr>
      <w:r w:rsidRPr="00DC3AC1">
        <w:rPr>
          <w:rFonts w:ascii="Arial" w:hAnsi="Arial" w:cs="Arial"/>
          <w:color w:val="050505"/>
          <w:sz w:val="20"/>
          <w:szCs w:val="20"/>
        </w:rPr>
        <w:t>Mustafa Kürbüz</w:t>
      </w:r>
      <w:r>
        <w:rPr>
          <w:rFonts w:ascii="Arial" w:hAnsi="Arial" w:cs="Arial"/>
          <w:color w:val="050505"/>
          <w:sz w:val="20"/>
          <w:szCs w:val="20"/>
        </w:rPr>
        <w:t xml:space="preserve"> </w:t>
      </w:r>
      <w:r w:rsidRPr="00DC3AC1">
        <w:rPr>
          <w:rFonts w:ascii="Arial" w:hAnsi="Arial" w:cs="Arial"/>
          <w:color w:val="050505"/>
          <w:sz w:val="20"/>
          <w:szCs w:val="20"/>
        </w:rPr>
        <w:t>Yönetim Kurulu Başkanı</w:t>
      </w:r>
    </w:p>
    <w:p w:rsidR="00DC3AC1" w:rsidRPr="00DC3AC1" w:rsidRDefault="00DC3AC1" w:rsidP="00DC3AC1">
      <w:pPr>
        <w:shd w:val="clear" w:color="auto" w:fill="FFFFFF"/>
        <w:rPr>
          <w:rFonts w:ascii="Arial" w:hAnsi="Arial" w:cs="Arial"/>
          <w:b/>
          <w:noProof/>
          <w:color w:val="050505"/>
          <w:sz w:val="20"/>
          <w:szCs w:val="20"/>
        </w:rPr>
      </w:pPr>
    </w:p>
    <w:p w:rsidR="000F2C58" w:rsidRDefault="00D440C6" w:rsidP="007E5C21">
      <w:pPr>
        <w:shd w:val="clear" w:color="auto" w:fill="FFFFFF"/>
        <w:rPr>
          <w:rFonts w:ascii="Arial" w:hAnsi="Arial" w:cs="Arial"/>
          <w:color w:val="050505"/>
          <w:sz w:val="20"/>
          <w:szCs w:val="20"/>
        </w:rPr>
      </w:pPr>
      <w:r>
        <w:rPr>
          <w:rFonts w:ascii="Arial" w:hAnsi="Arial" w:cs="Arial"/>
          <w:color w:val="050505"/>
          <w:sz w:val="20"/>
          <w:szCs w:val="20"/>
        </w:rPr>
        <w:t xml:space="preserve">                                 </w:t>
      </w:r>
      <w:r w:rsidRPr="00D440C6">
        <w:rPr>
          <w:rFonts w:ascii="Arial" w:hAnsi="Arial" w:cs="Arial"/>
          <w:noProof/>
          <w:color w:val="050505"/>
          <w:sz w:val="20"/>
          <w:szCs w:val="20"/>
        </w:rPr>
        <w:drawing>
          <wp:inline distT="0" distB="0" distL="0" distR="0">
            <wp:extent cx="1752600" cy="1857375"/>
            <wp:effectExtent l="19050" t="0" r="0" b="0"/>
            <wp:docPr id="80"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57195" cy="1862245"/>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Pr>
          <w:rFonts w:ascii="Arial" w:hAnsi="Arial" w:cs="Arial"/>
          <w:noProof/>
          <w:color w:val="050505"/>
          <w:sz w:val="20"/>
          <w:szCs w:val="20"/>
        </w:rPr>
        <w:drawing>
          <wp:inline distT="0" distB="0" distL="0" distR="0">
            <wp:extent cx="2457450" cy="1981200"/>
            <wp:effectExtent l="19050" t="0" r="0" b="0"/>
            <wp:docPr id="81" name="Resim 19" descr="C:\Users\Tescil1\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cil1\Desktop\10.jpg"/>
                    <pic:cNvPicPr>
                      <a:picLocks noChangeAspect="1" noChangeArrowheads="1"/>
                    </pic:cNvPicPr>
                  </pic:nvPicPr>
                  <pic:blipFill>
                    <a:blip r:embed="rId125" cstate="print"/>
                    <a:srcRect/>
                    <a:stretch>
                      <a:fillRect/>
                    </a:stretch>
                  </pic:blipFill>
                  <pic:spPr bwMode="auto">
                    <a:xfrm>
                      <a:off x="0" y="0"/>
                      <a:ext cx="2458414" cy="1981977"/>
                    </a:xfrm>
                    <a:prstGeom prst="rect">
                      <a:avLst/>
                    </a:prstGeom>
                    <a:noFill/>
                    <a:ln w="9525">
                      <a:noFill/>
                      <a:miter lim="800000"/>
                      <a:headEnd/>
                      <a:tailEnd/>
                    </a:ln>
                  </pic:spPr>
                </pic:pic>
              </a:graphicData>
            </a:graphic>
          </wp:inline>
        </w:drawing>
      </w:r>
    </w:p>
    <w:p w:rsidR="00D440C6" w:rsidRDefault="00D440C6" w:rsidP="00D440C6">
      <w:pPr>
        <w:shd w:val="clear" w:color="auto" w:fill="FFFFFF"/>
        <w:jc w:val="center"/>
        <w:rPr>
          <w:rFonts w:ascii="Arial" w:hAnsi="Arial" w:cs="Arial"/>
          <w:color w:val="050505"/>
          <w:sz w:val="20"/>
          <w:szCs w:val="20"/>
        </w:rPr>
      </w:pPr>
    </w:p>
    <w:p w:rsidR="00D440C6" w:rsidRDefault="00D440C6" w:rsidP="00D440C6">
      <w:pPr>
        <w:shd w:val="clear" w:color="auto" w:fill="FFFFFF"/>
        <w:jc w:val="center"/>
        <w:rPr>
          <w:rFonts w:ascii="Arial" w:hAnsi="Arial" w:cs="Arial"/>
          <w:b/>
          <w:color w:val="050505"/>
          <w:sz w:val="20"/>
          <w:szCs w:val="20"/>
        </w:rPr>
      </w:pPr>
      <w:r w:rsidRPr="00D440C6">
        <w:rPr>
          <w:rFonts w:ascii="Arial" w:hAnsi="Arial" w:cs="Arial"/>
          <w:b/>
          <w:color w:val="050505"/>
          <w:sz w:val="20"/>
          <w:szCs w:val="20"/>
        </w:rPr>
        <w:t>23.04.2023</w:t>
      </w:r>
    </w:p>
    <w:p w:rsidR="00D440C6" w:rsidRDefault="00D440C6" w:rsidP="00D440C6">
      <w:pPr>
        <w:shd w:val="clear" w:color="auto" w:fill="FFFFFF"/>
        <w:jc w:val="center"/>
        <w:rPr>
          <w:rFonts w:ascii="Arial" w:hAnsi="Arial" w:cs="Arial"/>
          <w:b/>
          <w:color w:val="050505"/>
          <w:sz w:val="20"/>
          <w:szCs w:val="20"/>
        </w:rPr>
      </w:pPr>
    </w:p>
    <w:p w:rsidR="00D440C6" w:rsidRPr="00D440C6" w:rsidRDefault="000A3C4C" w:rsidP="00D440C6">
      <w:pPr>
        <w:shd w:val="clear" w:color="auto" w:fill="FFFFFF"/>
        <w:rPr>
          <w:rFonts w:ascii="Arial" w:hAnsi="Arial" w:cs="Arial"/>
          <w:sz w:val="20"/>
          <w:szCs w:val="20"/>
        </w:rPr>
      </w:pPr>
      <w:hyperlink r:id="rId126" w:history="1">
        <w:r w:rsidR="00D440C6" w:rsidRPr="00D440C6">
          <w:rPr>
            <w:rStyle w:val="Kpr"/>
            <w:rFonts w:ascii="Arial" w:eastAsiaTheme="majorEastAsia" w:hAnsi="Arial" w:cs="Arial"/>
            <w:color w:val="auto"/>
            <w:sz w:val="20"/>
            <w:szCs w:val="20"/>
            <w:u w:val="none"/>
            <w:bdr w:val="none" w:sz="0" w:space="0" w:color="auto" w:frame="1"/>
          </w:rPr>
          <w:t>23Nisan</w:t>
        </w:r>
      </w:hyperlink>
      <w:r w:rsidR="00D440C6" w:rsidRPr="00D440C6">
        <w:rPr>
          <w:rFonts w:ascii="Arial" w:hAnsi="Arial" w:cs="Arial"/>
          <w:sz w:val="20"/>
          <w:szCs w:val="20"/>
        </w:rPr>
        <w:t xml:space="preserve"> Ulusal Egemenlik ve Çocuk Bayramımız Kutlu Olsun! </w:t>
      </w:r>
      <w:r w:rsidR="00D440C6" w:rsidRPr="00D440C6">
        <w:rPr>
          <w:rFonts w:ascii="Arial" w:hAnsi="Arial" w:cs="Arial"/>
          <w:noProof/>
          <w:sz w:val="20"/>
          <w:szCs w:val="20"/>
        </w:rPr>
        <w:drawing>
          <wp:inline distT="0" distB="0" distL="0" distR="0">
            <wp:extent cx="152400" cy="152400"/>
            <wp:effectExtent l="19050" t="0" r="0" b="0"/>
            <wp:docPr id="85" name="Resi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2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440C6" w:rsidRDefault="00D440C6" w:rsidP="00D440C6">
      <w:pPr>
        <w:shd w:val="clear" w:color="auto" w:fill="FFFFFF"/>
        <w:rPr>
          <w:rFonts w:ascii="Arial" w:hAnsi="Arial" w:cs="Arial"/>
          <w:sz w:val="20"/>
          <w:szCs w:val="20"/>
        </w:rPr>
      </w:pPr>
      <w:r w:rsidRPr="00D440C6">
        <w:rPr>
          <w:rFonts w:ascii="Arial" w:hAnsi="Arial" w:cs="Arial"/>
          <w:sz w:val="20"/>
          <w:szCs w:val="20"/>
        </w:rPr>
        <w:t>Türkiye Büyük Millet Meclisi'nin 103. kuruluş yıl dönümünde başta Gazi Mustafa Kemal Atatürk olmak üzere tüm şehit ve gazilerimizi rahmet ve minnetle anıyoruz.</w:t>
      </w:r>
      <w:r>
        <w:rPr>
          <w:rFonts w:ascii="Arial" w:hAnsi="Arial" w:cs="Arial"/>
          <w:sz w:val="20"/>
          <w:szCs w:val="20"/>
        </w:rPr>
        <w:t xml:space="preserve"> </w:t>
      </w:r>
      <w:hyperlink r:id="rId128" w:history="1">
        <w:r w:rsidRPr="00D440C6">
          <w:rPr>
            <w:rStyle w:val="Kpr"/>
            <w:rFonts w:ascii="Arial" w:eastAsiaTheme="majorEastAsia" w:hAnsi="Arial" w:cs="Arial"/>
            <w:color w:val="auto"/>
            <w:sz w:val="20"/>
            <w:szCs w:val="20"/>
            <w:u w:val="none"/>
            <w:bdr w:val="none" w:sz="0" w:space="0" w:color="auto" w:frame="1"/>
          </w:rPr>
          <w:t>23Nisan Kutlu Olsun</w:t>
        </w:r>
      </w:hyperlink>
    </w:p>
    <w:p w:rsidR="00D440C6" w:rsidRDefault="00D440C6" w:rsidP="00D440C6">
      <w:pPr>
        <w:shd w:val="clear" w:color="auto" w:fill="FFFFFF"/>
        <w:rPr>
          <w:rFonts w:ascii="Arial" w:hAnsi="Arial" w:cs="Arial"/>
          <w:sz w:val="20"/>
          <w:szCs w:val="20"/>
        </w:rPr>
      </w:pPr>
    </w:p>
    <w:p w:rsidR="00D440C6" w:rsidRPr="00DC3AC1" w:rsidRDefault="00D440C6" w:rsidP="00D440C6">
      <w:pPr>
        <w:shd w:val="clear" w:color="auto" w:fill="FFFFFF"/>
        <w:rPr>
          <w:rFonts w:ascii="Arial" w:hAnsi="Arial" w:cs="Arial"/>
          <w:color w:val="050505"/>
          <w:sz w:val="20"/>
          <w:szCs w:val="20"/>
        </w:rPr>
      </w:pPr>
      <w:r w:rsidRPr="00DC3AC1">
        <w:rPr>
          <w:rFonts w:ascii="Arial" w:hAnsi="Arial" w:cs="Arial"/>
          <w:color w:val="050505"/>
          <w:sz w:val="20"/>
          <w:szCs w:val="20"/>
        </w:rPr>
        <w:t>Mustafa K</w:t>
      </w:r>
      <w:r w:rsidR="004C013B">
        <w:rPr>
          <w:rFonts w:ascii="Arial" w:hAnsi="Arial" w:cs="Arial"/>
          <w:color w:val="050505"/>
          <w:sz w:val="20"/>
          <w:szCs w:val="20"/>
        </w:rPr>
        <w:t>ÜRBÜZ</w:t>
      </w:r>
      <w:r>
        <w:rPr>
          <w:rFonts w:ascii="Arial" w:hAnsi="Arial" w:cs="Arial"/>
          <w:color w:val="050505"/>
          <w:sz w:val="20"/>
          <w:szCs w:val="20"/>
        </w:rPr>
        <w:t xml:space="preserve"> </w:t>
      </w:r>
      <w:r w:rsidRPr="00DC3AC1">
        <w:rPr>
          <w:rFonts w:ascii="Arial" w:hAnsi="Arial" w:cs="Arial"/>
          <w:color w:val="050505"/>
          <w:sz w:val="20"/>
          <w:szCs w:val="20"/>
        </w:rPr>
        <w:t>Yönetim Kurulu Başkanı</w:t>
      </w:r>
    </w:p>
    <w:p w:rsidR="00D440C6" w:rsidRPr="00D440C6" w:rsidRDefault="00D440C6" w:rsidP="00D440C6">
      <w:pPr>
        <w:shd w:val="clear" w:color="auto" w:fill="FFFFFF"/>
        <w:rPr>
          <w:rFonts w:ascii="Arial" w:hAnsi="Arial" w:cs="Arial"/>
          <w:sz w:val="20"/>
          <w:szCs w:val="20"/>
        </w:rPr>
      </w:pPr>
    </w:p>
    <w:p w:rsidR="00D440C6" w:rsidRPr="00D440C6" w:rsidRDefault="00D440C6" w:rsidP="00D440C6">
      <w:pPr>
        <w:shd w:val="clear" w:color="auto" w:fill="FFFFFF"/>
        <w:rPr>
          <w:rFonts w:ascii="Arial" w:hAnsi="Arial" w:cs="Arial"/>
          <w:b/>
          <w:color w:val="050505"/>
          <w:sz w:val="20"/>
          <w:szCs w:val="20"/>
        </w:rPr>
      </w:pPr>
    </w:p>
    <w:p w:rsidR="00D440C6" w:rsidRDefault="004C013B" w:rsidP="004C013B">
      <w:pPr>
        <w:shd w:val="clear" w:color="auto" w:fill="FFFFFF"/>
        <w:rPr>
          <w:rFonts w:ascii="Arial" w:hAnsi="Arial" w:cs="Arial"/>
          <w:color w:val="050505"/>
          <w:sz w:val="20"/>
          <w:szCs w:val="20"/>
        </w:rPr>
      </w:pPr>
      <w:r>
        <w:rPr>
          <w:rFonts w:ascii="Arial" w:hAnsi="Arial" w:cs="Arial"/>
          <w:color w:val="050505"/>
          <w:sz w:val="20"/>
          <w:szCs w:val="20"/>
        </w:rPr>
        <w:lastRenderedPageBreak/>
        <w:t xml:space="preserve">                                    </w:t>
      </w:r>
      <w:r w:rsidRPr="004C013B">
        <w:rPr>
          <w:rFonts w:ascii="Arial" w:hAnsi="Arial" w:cs="Arial"/>
          <w:noProof/>
          <w:color w:val="050505"/>
          <w:sz w:val="20"/>
          <w:szCs w:val="20"/>
        </w:rPr>
        <w:drawing>
          <wp:inline distT="0" distB="0" distL="0" distR="0">
            <wp:extent cx="1752600" cy="1857375"/>
            <wp:effectExtent l="19050" t="0" r="0" b="0"/>
            <wp:docPr id="87"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57195" cy="1862245"/>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Pr>
          <w:rFonts w:ascii="Arial" w:hAnsi="Arial" w:cs="Arial"/>
          <w:noProof/>
          <w:color w:val="050505"/>
          <w:sz w:val="20"/>
          <w:szCs w:val="20"/>
        </w:rPr>
        <w:drawing>
          <wp:inline distT="0" distB="0" distL="0" distR="0">
            <wp:extent cx="2705100" cy="1857375"/>
            <wp:effectExtent l="19050" t="0" r="0" b="0"/>
            <wp:docPr id="88" name="Resim 23"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cil1\Desktop\12.jpg"/>
                    <pic:cNvPicPr>
                      <a:picLocks noChangeAspect="1" noChangeArrowheads="1"/>
                    </pic:cNvPicPr>
                  </pic:nvPicPr>
                  <pic:blipFill>
                    <a:blip r:embed="rId129"/>
                    <a:srcRect/>
                    <a:stretch>
                      <a:fillRect/>
                    </a:stretch>
                  </pic:blipFill>
                  <pic:spPr bwMode="auto">
                    <a:xfrm>
                      <a:off x="0" y="0"/>
                      <a:ext cx="2705100" cy="1857375"/>
                    </a:xfrm>
                    <a:prstGeom prst="rect">
                      <a:avLst/>
                    </a:prstGeom>
                    <a:noFill/>
                    <a:ln w="9525">
                      <a:noFill/>
                      <a:miter lim="800000"/>
                      <a:headEnd/>
                      <a:tailEnd/>
                    </a:ln>
                  </pic:spPr>
                </pic:pic>
              </a:graphicData>
            </a:graphic>
          </wp:inline>
        </w:drawing>
      </w:r>
    </w:p>
    <w:p w:rsidR="004C013B" w:rsidRDefault="004C013B" w:rsidP="004C013B">
      <w:pPr>
        <w:shd w:val="clear" w:color="auto" w:fill="FFFFFF"/>
        <w:rPr>
          <w:rFonts w:ascii="Arial" w:hAnsi="Arial" w:cs="Arial"/>
          <w:color w:val="050505"/>
          <w:sz w:val="20"/>
          <w:szCs w:val="20"/>
        </w:rPr>
      </w:pPr>
    </w:p>
    <w:p w:rsidR="004C013B" w:rsidRDefault="004C013B" w:rsidP="004C013B">
      <w:pPr>
        <w:shd w:val="clear" w:color="auto" w:fill="FFFFFF"/>
        <w:jc w:val="center"/>
        <w:rPr>
          <w:rFonts w:ascii="Arial" w:hAnsi="Arial" w:cs="Arial"/>
          <w:b/>
          <w:color w:val="050505"/>
          <w:sz w:val="20"/>
          <w:szCs w:val="20"/>
        </w:rPr>
      </w:pPr>
      <w:r w:rsidRPr="004C013B">
        <w:rPr>
          <w:rFonts w:ascii="Arial" w:hAnsi="Arial" w:cs="Arial"/>
          <w:b/>
          <w:color w:val="050505"/>
          <w:sz w:val="20"/>
          <w:szCs w:val="20"/>
        </w:rPr>
        <w:t>19.05.2023</w:t>
      </w:r>
    </w:p>
    <w:p w:rsidR="004C013B" w:rsidRDefault="004C013B" w:rsidP="004C013B">
      <w:pPr>
        <w:shd w:val="clear" w:color="auto" w:fill="FFFFFF"/>
        <w:jc w:val="center"/>
        <w:rPr>
          <w:rFonts w:ascii="Arial" w:hAnsi="Arial" w:cs="Arial"/>
          <w:b/>
          <w:color w:val="050505"/>
          <w:sz w:val="20"/>
          <w:szCs w:val="20"/>
        </w:rPr>
      </w:pPr>
    </w:p>
    <w:p w:rsidR="004C013B" w:rsidRDefault="004C013B" w:rsidP="004C013B">
      <w:pPr>
        <w:shd w:val="clear" w:color="auto" w:fill="FFFFFF"/>
        <w:rPr>
          <w:rFonts w:ascii="Arial" w:hAnsi="Arial" w:cs="Arial"/>
          <w:color w:val="050505"/>
          <w:sz w:val="20"/>
          <w:szCs w:val="20"/>
        </w:rPr>
      </w:pPr>
      <w:r w:rsidRPr="004C013B">
        <w:rPr>
          <w:rFonts w:ascii="Arial" w:hAnsi="Arial" w:cs="Arial"/>
          <w:color w:val="050505"/>
          <w:sz w:val="20"/>
          <w:szCs w:val="20"/>
        </w:rPr>
        <w:t>Atatürk'ün gençlere olan sevgisi ve güveni, bugün hala yaşatılmaktadır. Bu özel gün, onun izinde yürüyen gençlerimizin ülkeye ve insanlığa olan hizmetlerini hatırlamak adına büyük bir fırsattır. Sporun ve sağlıklı yaşamın önemini kavrayan gençlerimiz, ülkemizin geleceğine yön verecek en önemli güçtür. 19 Mayıs Atatürk'ü Anma, Gençlik</w:t>
      </w:r>
      <w:r>
        <w:rPr>
          <w:rFonts w:ascii="Arial" w:hAnsi="Arial" w:cs="Arial"/>
          <w:color w:val="050505"/>
          <w:sz w:val="20"/>
          <w:szCs w:val="20"/>
        </w:rPr>
        <w:t xml:space="preserve"> ve Spor Bayramımız kutlu olsun</w:t>
      </w:r>
    </w:p>
    <w:p w:rsidR="004C013B" w:rsidRPr="004C013B" w:rsidRDefault="004C013B" w:rsidP="004C013B">
      <w:pPr>
        <w:shd w:val="clear" w:color="auto" w:fill="FFFFFF"/>
        <w:rPr>
          <w:rFonts w:ascii="Arial" w:hAnsi="Arial" w:cs="Arial"/>
          <w:color w:val="050505"/>
          <w:sz w:val="20"/>
          <w:szCs w:val="20"/>
        </w:rPr>
      </w:pPr>
    </w:p>
    <w:p w:rsidR="004C013B" w:rsidRDefault="004C013B" w:rsidP="004C013B">
      <w:pPr>
        <w:shd w:val="clear" w:color="auto" w:fill="FFFFFF"/>
        <w:rPr>
          <w:rFonts w:ascii="Arial" w:hAnsi="Arial" w:cs="Arial"/>
          <w:color w:val="050505"/>
          <w:sz w:val="20"/>
          <w:szCs w:val="20"/>
        </w:rPr>
      </w:pPr>
      <w:r w:rsidRPr="004C013B">
        <w:rPr>
          <w:rFonts w:ascii="Arial" w:hAnsi="Arial" w:cs="Arial"/>
          <w:color w:val="050505"/>
          <w:sz w:val="20"/>
          <w:szCs w:val="20"/>
        </w:rPr>
        <w:t>Mustafa KÜRBÜZ</w:t>
      </w:r>
      <w:r>
        <w:rPr>
          <w:rFonts w:ascii="Arial" w:hAnsi="Arial" w:cs="Arial"/>
          <w:color w:val="050505"/>
          <w:sz w:val="20"/>
          <w:szCs w:val="20"/>
        </w:rPr>
        <w:t xml:space="preserve"> </w:t>
      </w:r>
      <w:r w:rsidRPr="004C013B">
        <w:rPr>
          <w:rFonts w:ascii="Arial" w:hAnsi="Arial" w:cs="Arial"/>
          <w:color w:val="050505"/>
          <w:sz w:val="20"/>
          <w:szCs w:val="20"/>
        </w:rPr>
        <w:t>Yönetim Kurulu Başkanı</w:t>
      </w:r>
    </w:p>
    <w:p w:rsidR="00B91CEE" w:rsidRPr="004C013B" w:rsidRDefault="00B91CEE" w:rsidP="004C013B">
      <w:pPr>
        <w:shd w:val="clear" w:color="auto" w:fill="FFFFFF"/>
        <w:rPr>
          <w:rFonts w:ascii="Arial" w:hAnsi="Arial" w:cs="Arial"/>
          <w:color w:val="050505"/>
          <w:sz w:val="20"/>
          <w:szCs w:val="20"/>
        </w:rPr>
      </w:pPr>
    </w:p>
    <w:p w:rsidR="004C013B" w:rsidRDefault="008B63EA" w:rsidP="004C013B">
      <w:pPr>
        <w:shd w:val="clear" w:color="auto" w:fill="FFFFFF"/>
        <w:rPr>
          <w:rFonts w:ascii="Arial" w:hAnsi="Arial" w:cs="Arial"/>
          <w:b/>
          <w:color w:val="050505"/>
          <w:sz w:val="20"/>
          <w:szCs w:val="20"/>
        </w:rPr>
      </w:pPr>
      <w:r>
        <w:rPr>
          <w:rFonts w:ascii="Arial" w:hAnsi="Arial" w:cs="Arial"/>
          <w:b/>
          <w:color w:val="050505"/>
          <w:sz w:val="20"/>
          <w:szCs w:val="20"/>
        </w:rPr>
        <w:t xml:space="preserve">                                      </w:t>
      </w:r>
      <w:r w:rsidRPr="008B63EA">
        <w:rPr>
          <w:rFonts w:ascii="Arial" w:hAnsi="Arial" w:cs="Arial"/>
          <w:b/>
          <w:noProof/>
          <w:color w:val="050505"/>
          <w:sz w:val="20"/>
          <w:szCs w:val="20"/>
        </w:rPr>
        <w:drawing>
          <wp:inline distT="0" distB="0" distL="0" distR="0">
            <wp:extent cx="1752600" cy="1857375"/>
            <wp:effectExtent l="19050" t="0" r="0" b="0"/>
            <wp:docPr id="96"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57195" cy="1862245"/>
                    </a:xfrm>
                    <a:prstGeom prst="rect">
                      <a:avLst/>
                    </a:prstGeom>
                    <a:noFill/>
                    <a:ln w="9525">
                      <a:noFill/>
                      <a:miter lim="800000"/>
                      <a:headEnd/>
                      <a:tailEnd/>
                    </a:ln>
                  </pic:spPr>
                </pic:pic>
              </a:graphicData>
            </a:graphic>
          </wp:inline>
        </w:drawing>
      </w:r>
      <w:r>
        <w:rPr>
          <w:rFonts w:ascii="Arial" w:hAnsi="Arial" w:cs="Arial"/>
          <w:b/>
          <w:color w:val="050505"/>
          <w:sz w:val="20"/>
          <w:szCs w:val="20"/>
        </w:rPr>
        <w:t xml:space="preserve">             </w:t>
      </w:r>
      <w:r>
        <w:rPr>
          <w:rFonts w:ascii="Arial" w:hAnsi="Arial" w:cs="Arial"/>
          <w:b/>
          <w:noProof/>
          <w:color w:val="050505"/>
          <w:sz w:val="20"/>
          <w:szCs w:val="20"/>
        </w:rPr>
        <w:drawing>
          <wp:inline distT="0" distB="0" distL="0" distR="0">
            <wp:extent cx="1790700" cy="1857375"/>
            <wp:effectExtent l="19050" t="0" r="0" b="0"/>
            <wp:docPr id="97" name="Resim 29" descr="C:\Users\Tescil1\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cil1\Desktop\04.jpg"/>
                    <pic:cNvPicPr>
                      <a:picLocks noChangeAspect="1" noChangeArrowheads="1"/>
                    </pic:cNvPicPr>
                  </pic:nvPicPr>
                  <pic:blipFill>
                    <a:blip r:embed="rId130"/>
                    <a:srcRect/>
                    <a:stretch>
                      <a:fillRect/>
                    </a:stretch>
                  </pic:blipFill>
                  <pic:spPr bwMode="auto">
                    <a:xfrm>
                      <a:off x="0" y="0"/>
                      <a:ext cx="1790700" cy="1857375"/>
                    </a:xfrm>
                    <a:prstGeom prst="rect">
                      <a:avLst/>
                    </a:prstGeom>
                    <a:noFill/>
                    <a:ln w="9525">
                      <a:noFill/>
                      <a:miter lim="800000"/>
                      <a:headEnd/>
                      <a:tailEnd/>
                    </a:ln>
                  </pic:spPr>
                </pic:pic>
              </a:graphicData>
            </a:graphic>
          </wp:inline>
        </w:drawing>
      </w:r>
    </w:p>
    <w:p w:rsidR="008B63EA" w:rsidRDefault="008B63EA" w:rsidP="004C013B">
      <w:pPr>
        <w:shd w:val="clear" w:color="auto" w:fill="FFFFFF"/>
        <w:rPr>
          <w:rFonts w:ascii="Arial" w:hAnsi="Arial" w:cs="Arial"/>
          <w:b/>
          <w:color w:val="050505"/>
          <w:sz w:val="20"/>
          <w:szCs w:val="20"/>
        </w:rPr>
      </w:pPr>
    </w:p>
    <w:p w:rsidR="008B63EA" w:rsidRDefault="008B63EA" w:rsidP="008B63EA">
      <w:pPr>
        <w:shd w:val="clear" w:color="auto" w:fill="FFFFFF"/>
        <w:jc w:val="center"/>
        <w:rPr>
          <w:rFonts w:ascii="Arial" w:hAnsi="Arial" w:cs="Arial"/>
          <w:b/>
          <w:color w:val="050505"/>
          <w:sz w:val="20"/>
          <w:szCs w:val="20"/>
        </w:rPr>
      </w:pPr>
      <w:r>
        <w:rPr>
          <w:rFonts w:ascii="Arial" w:hAnsi="Arial" w:cs="Arial"/>
          <w:b/>
          <w:color w:val="050505"/>
          <w:sz w:val="20"/>
          <w:szCs w:val="20"/>
        </w:rPr>
        <w:t>01.06.2023</w:t>
      </w:r>
    </w:p>
    <w:p w:rsidR="008B63EA" w:rsidRDefault="008B63EA" w:rsidP="008B63EA">
      <w:pPr>
        <w:shd w:val="clear" w:color="auto" w:fill="FFFFFF"/>
        <w:jc w:val="center"/>
        <w:rPr>
          <w:rFonts w:ascii="Arial" w:hAnsi="Arial" w:cs="Arial"/>
          <w:b/>
          <w:color w:val="050505"/>
          <w:sz w:val="20"/>
          <w:szCs w:val="20"/>
        </w:rPr>
      </w:pPr>
    </w:p>
    <w:p w:rsidR="008B63EA" w:rsidRDefault="008B63EA" w:rsidP="008B63EA">
      <w:pPr>
        <w:shd w:val="clear" w:color="auto" w:fill="FFFFFF"/>
        <w:rPr>
          <w:rFonts w:ascii="Arial" w:hAnsi="Arial" w:cs="Arial"/>
          <w:color w:val="050505"/>
          <w:sz w:val="20"/>
          <w:szCs w:val="20"/>
          <w:shd w:val="clear" w:color="auto" w:fill="FFFFFF"/>
        </w:rPr>
      </w:pPr>
      <w:r w:rsidRPr="008B63EA">
        <w:rPr>
          <w:rFonts w:ascii="Arial" w:hAnsi="Arial" w:cs="Arial"/>
          <w:color w:val="050505"/>
          <w:sz w:val="20"/>
          <w:szCs w:val="20"/>
          <w:shd w:val="clear" w:color="auto" w:fill="FFFFFF"/>
        </w:rPr>
        <w:t>28 Mayıs 2023 tarihinde gerçekleşen seçim sonucunda millet iradesiyle yeniden seçilen 13. Cumhurbaşkanı Sayın Recep Tayyip Erdoğan'ı tebrik ediyor, seçim sonuçlarının ülkemize, milletimize ve iş dünyamıza hayırlı olmasını diliyoruz.</w:t>
      </w:r>
    </w:p>
    <w:p w:rsidR="009E5C64" w:rsidRPr="008B63EA" w:rsidRDefault="009E5C64" w:rsidP="008B63EA">
      <w:pPr>
        <w:shd w:val="clear" w:color="auto" w:fill="FFFFFF"/>
        <w:rPr>
          <w:rFonts w:ascii="Arial" w:hAnsi="Arial" w:cs="Arial"/>
          <w:b/>
          <w:color w:val="050505"/>
          <w:sz w:val="20"/>
          <w:szCs w:val="20"/>
        </w:rPr>
      </w:pPr>
    </w:p>
    <w:p w:rsidR="00947906" w:rsidRDefault="009E5C64" w:rsidP="008B7C60">
      <w:pPr>
        <w:shd w:val="clear" w:color="auto" w:fill="FFFFFF"/>
        <w:jc w:val="center"/>
        <w:rPr>
          <w:noProof/>
        </w:rPr>
      </w:pPr>
      <w:r>
        <w:rPr>
          <w:noProof/>
        </w:rPr>
        <w:t xml:space="preserve">        </w:t>
      </w:r>
      <w:r w:rsidRPr="009E5C64">
        <w:rPr>
          <w:noProof/>
        </w:rPr>
        <w:drawing>
          <wp:inline distT="0" distB="0" distL="0" distR="0">
            <wp:extent cx="1752600" cy="1733550"/>
            <wp:effectExtent l="19050" t="0" r="0" b="0"/>
            <wp:docPr id="98"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57195" cy="17380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90725" cy="1733550"/>
            <wp:effectExtent l="19050" t="0" r="9525" b="0"/>
            <wp:docPr id="103" name="Resim 30" descr="C:\Users\Tescil1\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scil1\Desktop\05.jpg"/>
                    <pic:cNvPicPr>
                      <a:picLocks noChangeAspect="1" noChangeArrowheads="1"/>
                    </pic:cNvPicPr>
                  </pic:nvPicPr>
                  <pic:blipFill>
                    <a:blip r:embed="rId131" cstate="print"/>
                    <a:srcRect/>
                    <a:stretch>
                      <a:fillRect/>
                    </a:stretch>
                  </pic:blipFill>
                  <pic:spPr bwMode="auto">
                    <a:xfrm>
                      <a:off x="0" y="0"/>
                      <a:ext cx="1991506" cy="1734230"/>
                    </a:xfrm>
                    <a:prstGeom prst="rect">
                      <a:avLst/>
                    </a:prstGeom>
                    <a:noFill/>
                    <a:ln w="9525">
                      <a:noFill/>
                      <a:miter lim="800000"/>
                      <a:headEnd/>
                      <a:tailEnd/>
                    </a:ln>
                  </pic:spPr>
                </pic:pic>
              </a:graphicData>
            </a:graphic>
          </wp:inline>
        </w:drawing>
      </w:r>
    </w:p>
    <w:p w:rsidR="009E5C64" w:rsidRDefault="009E5C64" w:rsidP="008B7C60">
      <w:pPr>
        <w:shd w:val="clear" w:color="auto" w:fill="FFFFFF"/>
        <w:jc w:val="center"/>
        <w:rPr>
          <w:noProof/>
        </w:rPr>
      </w:pPr>
    </w:p>
    <w:p w:rsidR="009E5C64" w:rsidRPr="009E5C64" w:rsidRDefault="009E5C64" w:rsidP="008B7C60">
      <w:pPr>
        <w:shd w:val="clear" w:color="auto" w:fill="FFFFFF"/>
        <w:jc w:val="center"/>
        <w:rPr>
          <w:b/>
          <w:noProof/>
        </w:rPr>
      </w:pPr>
      <w:r w:rsidRPr="009E5C64">
        <w:rPr>
          <w:b/>
          <w:noProof/>
        </w:rPr>
        <w:t>01.06.2023</w:t>
      </w:r>
    </w:p>
    <w:p w:rsidR="00C603BD" w:rsidRPr="009E5C64" w:rsidRDefault="00C603BD" w:rsidP="008B7C60">
      <w:pPr>
        <w:shd w:val="clear" w:color="auto" w:fill="FFFFFF"/>
        <w:jc w:val="center"/>
        <w:rPr>
          <w:rFonts w:ascii="Arial" w:hAnsi="Arial" w:cs="Arial"/>
          <w:noProof/>
          <w:sz w:val="20"/>
          <w:szCs w:val="20"/>
        </w:rPr>
      </w:pPr>
    </w:p>
    <w:p w:rsidR="009E5C64" w:rsidRPr="009E5C64" w:rsidRDefault="009E5C64" w:rsidP="009E5C64">
      <w:pPr>
        <w:shd w:val="clear" w:color="auto" w:fill="FFFFFF"/>
        <w:rPr>
          <w:rFonts w:ascii="Arial" w:hAnsi="Arial" w:cs="Arial"/>
          <w:noProof/>
          <w:sz w:val="20"/>
          <w:szCs w:val="20"/>
        </w:rPr>
      </w:pPr>
      <w:r w:rsidRPr="009E5C64">
        <w:rPr>
          <w:rFonts w:ascii="Arial" w:hAnsi="Arial" w:cs="Arial"/>
          <w:color w:val="050505"/>
          <w:sz w:val="20"/>
          <w:szCs w:val="20"/>
          <w:shd w:val="clear" w:color="auto" w:fill="FFFFFF"/>
        </w:rPr>
        <w:t>Türkiye Odalar ve Borsalar Birliği (TOBB) Başkanlığına yeniden M. Rifat Hisarcıklıoğlu seçildi. Hisarcıklıoğlu, TOBB Ekonomi ve Teknoloji Üniversitesi'ndeki 79. Genel Kurul'da yapılan seçimde, 4 yıl süreyle TOBB Başkanı oldu.​ Tebrik ediyoruz</w:t>
      </w:r>
      <w:r>
        <w:rPr>
          <w:rFonts w:ascii="Arial" w:hAnsi="Arial" w:cs="Arial"/>
          <w:color w:val="050505"/>
          <w:sz w:val="20"/>
          <w:szCs w:val="20"/>
          <w:shd w:val="clear" w:color="auto" w:fill="FFFFFF"/>
        </w:rPr>
        <w:t>.</w:t>
      </w:r>
    </w:p>
    <w:p w:rsidR="00C603BD" w:rsidRPr="009E5C64" w:rsidRDefault="00C603BD" w:rsidP="008B7C60">
      <w:pPr>
        <w:shd w:val="clear" w:color="auto" w:fill="FFFFFF"/>
        <w:jc w:val="center"/>
        <w:rPr>
          <w:rFonts w:ascii="Arial" w:hAnsi="Arial" w:cs="Arial"/>
          <w:noProof/>
          <w:sz w:val="20"/>
          <w:szCs w:val="20"/>
        </w:rPr>
      </w:pPr>
    </w:p>
    <w:p w:rsidR="00C603BD" w:rsidRDefault="009073E9" w:rsidP="009073E9">
      <w:pPr>
        <w:shd w:val="clear" w:color="auto" w:fill="FFFFFF"/>
        <w:rPr>
          <w:noProof/>
        </w:rPr>
      </w:pPr>
      <w:r>
        <w:rPr>
          <w:noProof/>
        </w:rPr>
        <w:lastRenderedPageBreak/>
        <w:t xml:space="preserve">                          </w:t>
      </w:r>
      <w:r w:rsidR="00893196">
        <w:rPr>
          <w:noProof/>
        </w:rPr>
        <w:t xml:space="preserve">         </w:t>
      </w:r>
      <w:r w:rsidRPr="009073E9">
        <w:rPr>
          <w:noProof/>
        </w:rPr>
        <w:drawing>
          <wp:inline distT="0" distB="0" distL="0" distR="0">
            <wp:extent cx="1752600" cy="1857375"/>
            <wp:effectExtent l="19050" t="0" r="0" b="0"/>
            <wp:docPr id="115"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57195" cy="186224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562225" cy="1856642"/>
            <wp:effectExtent l="19050" t="0" r="9525" b="0"/>
            <wp:docPr id="116" name="Resim 37" descr="C:\Users\Tescil1\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scil1\Desktop\22.jpg"/>
                    <pic:cNvPicPr>
                      <a:picLocks noChangeAspect="1" noChangeArrowheads="1"/>
                    </pic:cNvPicPr>
                  </pic:nvPicPr>
                  <pic:blipFill>
                    <a:blip r:embed="rId132"/>
                    <a:srcRect/>
                    <a:stretch>
                      <a:fillRect/>
                    </a:stretch>
                  </pic:blipFill>
                  <pic:spPr bwMode="auto">
                    <a:xfrm>
                      <a:off x="0" y="0"/>
                      <a:ext cx="2564320" cy="1858160"/>
                    </a:xfrm>
                    <a:prstGeom prst="rect">
                      <a:avLst/>
                    </a:prstGeom>
                    <a:noFill/>
                    <a:ln w="9525">
                      <a:noFill/>
                      <a:miter lim="800000"/>
                      <a:headEnd/>
                      <a:tailEnd/>
                    </a:ln>
                  </pic:spPr>
                </pic:pic>
              </a:graphicData>
            </a:graphic>
          </wp:inline>
        </w:drawing>
      </w:r>
    </w:p>
    <w:p w:rsidR="009073E9" w:rsidRDefault="009073E9" w:rsidP="009073E9">
      <w:pPr>
        <w:shd w:val="clear" w:color="auto" w:fill="FFFFFF"/>
        <w:rPr>
          <w:noProof/>
        </w:rPr>
      </w:pPr>
    </w:p>
    <w:p w:rsidR="009073E9" w:rsidRDefault="009073E9" w:rsidP="009073E9">
      <w:pPr>
        <w:shd w:val="clear" w:color="auto" w:fill="FFFFFF"/>
        <w:jc w:val="center"/>
        <w:rPr>
          <w:b/>
          <w:noProof/>
        </w:rPr>
      </w:pPr>
      <w:r w:rsidRPr="009073E9">
        <w:rPr>
          <w:b/>
          <w:noProof/>
        </w:rPr>
        <w:t>27.06.2023</w:t>
      </w:r>
    </w:p>
    <w:p w:rsidR="009073E9" w:rsidRDefault="009073E9" w:rsidP="009073E9">
      <w:pPr>
        <w:shd w:val="clear" w:color="auto" w:fill="FFFFFF"/>
        <w:jc w:val="center"/>
        <w:rPr>
          <w:b/>
          <w:noProof/>
        </w:rPr>
      </w:pPr>
    </w:p>
    <w:p w:rsidR="009073E9" w:rsidRPr="009073E9" w:rsidRDefault="009073E9" w:rsidP="009073E9">
      <w:pPr>
        <w:shd w:val="clear" w:color="auto" w:fill="FFFFFF"/>
        <w:rPr>
          <w:rFonts w:ascii="Arial" w:hAnsi="Arial" w:cs="Arial"/>
          <w:color w:val="050505"/>
          <w:sz w:val="20"/>
          <w:szCs w:val="20"/>
        </w:rPr>
      </w:pPr>
      <w:r w:rsidRPr="009073E9">
        <w:rPr>
          <w:rFonts w:ascii="Arial" w:hAnsi="Arial" w:cs="Arial"/>
          <w:color w:val="050505"/>
          <w:sz w:val="20"/>
          <w:szCs w:val="20"/>
        </w:rPr>
        <w:t>Kurban Bayramı'nın tüm sevdiklerimize sağlık, mutluluk ve huzur getirmesini dilerim. Dualarımızın kabul olduğu, sevgi ve paylaşma duygularının doruklarda olduğu bir bayram geçirmeniz dileğiyle, Kurban Bayramınız mübarek olsun.</w:t>
      </w:r>
    </w:p>
    <w:p w:rsidR="009073E9" w:rsidRPr="009073E9" w:rsidRDefault="009073E9" w:rsidP="009073E9">
      <w:pPr>
        <w:shd w:val="clear" w:color="auto" w:fill="FFFFFF"/>
        <w:rPr>
          <w:rFonts w:ascii="Arial" w:hAnsi="Arial" w:cs="Arial"/>
          <w:color w:val="050505"/>
          <w:sz w:val="20"/>
          <w:szCs w:val="20"/>
        </w:rPr>
      </w:pPr>
      <w:r w:rsidRPr="009073E9">
        <w:rPr>
          <w:rFonts w:ascii="Arial" w:hAnsi="Arial" w:cs="Arial"/>
          <w:color w:val="050505"/>
          <w:sz w:val="20"/>
          <w:szCs w:val="20"/>
        </w:rPr>
        <w:t>Mustafa Kürbüz</w:t>
      </w:r>
      <w:r>
        <w:rPr>
          <w:rFonts w:ascii="Arial" w:hAnsi="Arial" w:cs="Arial"/>
          <w:color w:val="050505"/>
          <w:sz w:val="20"/>
          <w:szCs w:val="20"/>
        </w:rPr>
        <w:t xml:space="preserve"> </w:t>
      </w:r>
      <w:r w:rsidRPr="009073E9">
        <w:rPr>
          <w:rFonts w:ascii="Arial" w:hAnsi="Arial" w:cs="Arial"/>
          <w:color w:val="050505"/>
          <w:sz w:val="20"/>
          <w:szCs w:val="20"/>
        </w:rPr>
        <w:t>Yönetim Kurulu Başkanı</w:t>
      </w:r>
    </w:p>
    <w:p w:rsidR="00A060AD" w:rsidRDefault="00A060AD" w:rsidP="009073E9">
      <w:pPr>
        <w:shd w:val="clear" w:color="auto" w:fill="FFFFFF"/>
        <w:rPr>
          <w:b/>
          <w:noProof/>
        </w:rPr>
      </w:pPr>
    </w:p>
    <w:p w:rsidR="00A060AD" w:rsidRDefault="00893196" w:rsidP="00893196">
      <w:pPr>
        <w:shd w:val="clear" w:color="auto" w:fill="FFFFFF"/>
        <w:jc w:val="center"/>
        <w:rPr>
          <w:b/>
          <w:noProof/>
        </w:rPr>
      </w:pPr>
      <w:r>
        <w:rPr>
          <w:b/>
          <w:noProof/>
        </w:rPr>
        <w:t xml:space="preserve">            </w:t>
      </w:r>
      <w:r w:rsidR="00A060AD">
        <w:rPr>
          <w:b/>
          <w:noProof/>
        </w:rPr>
        <w:drawing>
          <wp:inline distT="0" distB="0" distL="0" distR="0">
            <wp:extent cx="1800225" cy="1952625"/>
            <wp:effectExtent l="19050" t="0" r="9525" b="0"/>
            <wp:docPr id="3" name="Resim 1"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cil1\Desktop\1.jpg"/>
                    <pic:cNvPicPr>
                      <a:picLocks noChangeAspect="1" noChangeArrowheads="1"/>
                    </pic:cNvPicPr>
                  </pic:nvPicPr>
                  <pic:blipFill>
                    <a:blip r:embed="rId133" cstate="print"/>
                    <a:srcRect/>
                    <a:stretch>
                      <a:fillRect/>
                    </a:stretch>
                  </pic:blipFill>
                  <pic:spPr bwMode="auto">
                    <a:xfrm>
                      <a:off x="0" y="0"/>
                      <a:ext cx="1802287" cy="1954861"/>
                    </a:xfrm>
                    <a:prstGeom prst="rect">
                      <a:avLst/>
                    </a:prstGeom>
                    <a:noFill/>
                    <a:ln w="9525">
                      <a:noFill/>
                      <a:miter lim="800000"/>
                      <a:headEnd/>
                      <a:tailEnd/>
                    </a:ln>
                  </pic:spPr>
                </pic:pic>
              </a:graphicData>
            </a:graphic>
          </wp:inline>
        </w:drawing>
      </w:r>
      <w:r>
        <w:rPr>
          <w:b/>
          <w:noProof/>
        </w:rPr>
        <w:t xml:space="preserve">                </w:t>
      </w:r>
      <w:r w:rsidR="00A060AD">
        <w:rPr>
          <w:b/>
          <w:noProof/>
        </w:rPr>
        <w:drawing>
          <wp:inline distT="0" distB="0" distL="0" distR="0">
            <wp:extent cx="1857375" cy="1952625"/>
            <wp:effectExtent l="19050" t="0" r="9525" b="0"/>
            <wp:docPr id="10" name="Resim 2"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jpg"/>
                    <pic:cNvPicPr>
                      <a:picLocks noChangeAspect="1" noChangeArrowheads="1"/>
                    </pic:cNvPicPr>
                  </pic:nvPicPr>
                  <pic:blipFill>
                    <a:blip r:embed="rId134" cstate="print"/>
                    <a:srcRect/>
                    <a:stretch>
                      <a:fillRect/>
                    </a:stretch>
                  </pic:blipFill>
                  <pic:spPr bwMode="auto">
                    <a:xfrm>
                      <a:off x="0" y="0"/>
                      <a:ext cx="1857375" cy="1952625"/>
                    </a:xfrm>
                    <a:prstGeom prst="rect">
                      <a:avLst/>
                    </a:prstGeom>
                    <a:noFill/>
                    <a:ln w="9525">
                      <a:noFill/>
                      <a:miter lim="800000"/>
                      <a:headEnd/>
                      <a:tailEnd/>
                    </a:ln>
                  </pic:spPr>
                </pic:pic>
              </a:graphicData>
            </a:graphic>
          </wp:inline>
        </w:drawing>
      </w:r>
    </w:p>
    <w:p w:rsidR="00A060AD" w:rsidRDefault="00A060AD" w:rsidP="00A060AD">
      <w:pPr>
        <w:shd w:val="clear" w:color="auto" w:fill="FFFFFF"/>
        <w:jc w:val="center"/>
        <w:rPr>
          <w:b/>
          <w:noProof/>
        </w:rPr>
      </w:pPr>
    </w:p>
    <w:p w:rsidR="00A060AD" w:rsidRDefault="00A060AD" w:rsidP="00A060AD">
      <w:pPr>
        <w:shd w:val="clear" w:color="auto" w:fill="FFFFFF"/>
        <w:jc w:val="center"/>
        <w:rPr>
          <w:b/>
          <w:noProof/>
        </w:rPr>
      </w:pPr>
      <w:r>
        <w:rPr>
          <w:b/>
          <w:noProof/>
        </w:rPr>
        <w:t>06.07.2023</w:t>
      </w:r>
    </w:p>
    <w:p w:rsidR="00A060AD" w:rsidRDefault="00A060AD" w:rsidP="009073E9">
      <w:pPr>
        <w:shd w:val="clear" w:color="auto" w:fill="FFFFFF"/>
        <w:rPr>
          <w:b/>
          <w:noProof/>
        </w:rPr>
      </w:pPr>
    </w:p>
    <w:p w:rsidR="00A060AD" w:rsidRP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YAĞLI GÜREŞ SPORCUSU OĞUZ KAYAR'DAN BAŞKAN MUSTAFA KÜRBÜZ'E TEŞEKKÜR ZİYARETİ</w:t>
      </w:r>
    </w:p>
    <w:p w:rsidR="00A060AD" w:rsidRP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 xml:space="preserve">İlçemizde Yağlı güreş, Minder ve Karakucak güreşleri yapan Oğuz Kayar'a, Yönetim Kurulu Başkanı Mustafa Kürbüz yağlı güreş spor müsabakalarına katılması için bir adet kısbet hediye etti. Teşekkür için sporcu Mustafa Kürbüz'ü ziyarette bulundu. </w:t>
      </w:r>
    </w:p>
    <w:p w:rsidR="00A060AD" w:rsidRP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 xml:space="preserve">Yönetim Kurulu Başkanı Mustafa Kürbüz, Sporun ve Sporcuların daima yanında olduğunu sporcuları ilçemizi temsil edecek şekilde teşfik etmekten memnuniyet duyduğunu ifade etti. </w:t>
      </w:r>
    </w:p>
    <w:p w:rsid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Nazik ziyaretlerinden dolayı bizde kendisine teşekkür ederiz.</w:t>
      </w:r>
    </w:p>
    <w:p w:rsidR="00A060AD" w:rsidRPr="00A060AD" w:rsidRDefault="00A060AD" w:rsidP="00A060AD">
      <w:pPr>
        <w:shd w:val="clear" w:color="auto" w:fill="FFFFFF"/>
        <w:rPr>
          <w:rFonts w:ascii="Arial" w:hAnsi="Arial" w:cs="Arial"/>
          <w:color w:val="050505"/>
          <w:sz w:val="20"/>
          <w:szCs w:val="20"/>
        </w:rPr>
      </w:pPr>
    </w:p>
    <w:p w:rsidR="00A060AD" w:rsidRDefault="00A060AD" w:rsidP="009073E9">
      <w:pPr>
        <w:shd w:val="clear" w:color="auto" w:fill="FFFFFF"/>
        <w:rPr>
          <w:b/>
          <w:noProof/>
        </w:rPr>
      </w:pPr>
      <w:r>
        <w:rPr>
          <w:b/>
          <w:noProof/>
        </w:rPr>
        <w:t xml:space="preserve">                          </w:t>
      </w:r>
      <w:r w:rsidRPr="00A060AD">
        <w:rPr>
          <w:b/>
          <w:noProof/>
        </w:rPr>
        <w:drawing>
          <wp:inline distT="0" distB="0" distL="0" distR="0">
            <wp:extent cx="1752600" cy="1704975"/>
            <wp:effectExtent l="19050" t="0" r="0" b="0"/>
            <wp:docPr id="27"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57195" cy="1709445"/>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extent cx="2676525" cy="1703300"/>
            <wp:effectExtent l="19050" t="0" r="9525" b="0"/>
            <wp:docPr id="14" name="Resim 3" descr="C:\Users\Tescil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cil1\Desktop\3.jpg"/>
                    <pic:cNvPicPr>
                      <a:picLocks noChangeAspect="1" noChangeArrowheads="1"/>
                    </pic:cNvPicPr>
                  </pic:nvPicPr>
                  <pic:blipFill>
                    <a:blip r:embed="rId135" cstate="print"/>
                    <a:srcRect/>
                    <a:stretch>
                      <a:fillRect/>
                    </a:stretch>
                  </pic:blipFill>
                  <pic:spPr bwMode="auto">
                    <a:xfrm>
                      <a:off x="0" y="0"/>
                      <a:ext cx="2681981" cy="1706772"/>
                    </a:xfrm>
                    <a:prstGeom prst="rect">
                      <a:avLst/>
                    </a:prstGeom>
                    <a:noFill/>
                    <a:ln w="9525">
                      <a:noFill/>
                      <a:miter lim="800000"/>
                      <a:headEnd/>
                      <a:tailEnd/>
                    </a:ln>
                  </pic:spPr>
                </pic:pic>
              </a:graphicData>
            </a:graphic>
          </wp:inline>
        </w:drawing>
      </w:r>
    </w:p>
    <w:p w:rsidR="00A060AD" w:rsidRDefault="00A060AD" w:rsidP="00A060AD">
      <w:pPr>
        <w:shd w:val="clear" w:color="auto" w:fill="FFFFFF"/>
        <w:jc w:val="center"/>
        <w:rPr>
          <w:b/>
          <w:noProof/>
        </w:rPr>
      </w:pPr>
      <w:r>
        <w:rPr>
          <w:b/>
          <w:noProof/>
        </w:rPr>
        <w:t>15.07.2023</w:t>
      </w:r>
    </w:p>
    <w:p w:rsidR="00A060AD" w:rsidRDefault="00A060AD" w:rsidP="00A060AD">
      <w:pPr>
        <w:shd w:val="clear" w:color="auto" w:fill="FFFFFF"/>
        <w:jc w:val="center"/>
        <w:rPr>
          <w:b/>
          <w:noProof/>
        </w:rPr>
      </w:pPr>
    </w:p>
    <w:p w:rsid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15 Temmuz Demokrasi ve Milli Birlik Günü'müzü kutluyor; tüm şehitlerimizi rahmetle, gazilerimizi minnetle anıyorum.</w:t>
      </w:r>
    </w:p>
    <w:p w:rsidR="00B91CEE" w:rsidRPr="00A060AD" w:rsidRDefault="00B91CEE" w:rsidP="00A060AD">
      <w:pPr>
        <w:shd w:val="clear" w:color="auto" w:fill="FFFFFF"/>
        <w:rPr>
          <w:rFonts w:ascii="Arial" w:hAnsi="Arial" w:cs="Arial"/>
          <w:color w:val="050505"/>
          <w:sz w:val="20"/>
          <w:szCs w:val="20"/>
        </w:rPr>
      </w:pPr>
    </w:p>
    <w:p w:rsidR="00A060AD" w:rsidRPr="00A060AD" w:rsidRDefault="00A060AD" w:rsidP="00A060AD">
      <w:pPr>
        <w:shd w:val="clear" w:color="auto" w:fill="FFFFFF"/>
        <w:rPr>
          <w:rFonts w:ascii="Arial" w:hAnsi="Arial" w:cs="Arial"/>
          <w:color w:val="050505"/>
          <w:sz w:val="20"/>
          <w:szCs w:val="20"/>
        </w:rPr>
      </w:pPr>
      <w:r w:rsidRPr="00A060AD">
        <w:rPr>
          <w:rFonts w:ascii="Arial" w:hAnsi="Arial" w:cs="Arial"/>
          <w:color w:val="050505"/>
          <w:sz w:val="20"/>
          <w:szCs w:val="20"/>
        </w:rPr>
        <w:t>Mustafa KÜRBÜZ</w:t>
      </w:r>
      <w:r>
        <w:rPr>
          <w:rFonts w:ascii="Arial" w:hAnsi="Arial" w:cs="Arial"/>
          <w:color w:val="050505"/>
          <w:sz w:val="20"/>
          <w:szCs w:val="20"/>
        </w:rPr>
        <w:t xml:space="preserve"> </w:t>
      </w:r>
      <w:r w:rsidRPr="00A060AD">
        <w:rPr>
          <w:rFonts w:ascii="Arial" w:hAnsi="Arial" w:cs="Arial"/>
          <w:color w:val="050505"/>
          <w:sz w:val="20"/>
          <w:szCs w:val="20"/>
        </w:rPr>
        <w:t>Yönetim Kurulu Başkanı</w:t>
      </w:r>
    </w:p>
    <w:p w:rsidR="00A060AD" w:rsidRPr="009073E9" w:rsidRDefault="00A060AD" w:rsidP="00A060AD">
      <w:pPr>
        <w:shd w:val="clear" w:color="auto" w:fill="FFFFFF"/>
        <w:rPr>
          <w:b/>
          <w:noProof/>
        </w:rPr>
      </w:pPr>
    </w:p>
    <w:p w:rsidR="00C603BD" w:rsidRDefault="009A74DB" w:rsidP="008B7C60">
      <w:pPr>
        <w:shd w:val="clear" w:color="auto" w:fill="FFFFFF"/>
        <w:rPr>
          <w:rFonts w:ascii="Arial" w:hAnsi="Arial" w:cs="Arial"/>
          <w:noProof/>
          <w:color w:val="050505"/>
          <w:sz w:val="18"/>
          <w:szCs w:val="18"/>
        </w:rPr>
      </w:pPr>
      <w:r>
        <w:rPr>
          <w:rFonts w:ascii="Arial" w:hAnsi="Arial" w:cs="Arial"/>
          <w:noProof/>
          <w:color w:val="050505"/>
          <w:sz w:val="18"/>
          <w:szCs w:val="18"/>
        </w:rPr>
        <w:lastRenderedPageBreak/>
        <w:t xml:space="preserve">                        </w:t>
      </w:r>
      <w:r w:rsidR="00232BE2" w:rsidRPr="00232BE2">
        <w:rPr>
          <w:rFonts w:ascii="Arial" w:hAnsi="Arial" w:cs="Arial"/>
          <w:noProof/>
          <w:color w:val="050505"/>
          <w:sz w:val="18"/>
          <w:szCs w:val="18"/>
        </w:rPr>
        <w:drawing>
          <wp:inline distT="0" distB="0" distL="0" distR="0">
            <wp:extent cx="1847850" cy="1797637"/>
            <wp:effectExtent l="19050" t="0" r="0" b="0"/>
            <wp:docPr id="39"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852695" cy="1802350"/>
                    </a:xfrm>
                    <a:prstGeom prst="rect">
                      <a:avLst/>
                    </a:prstGeom>
                    <a:noFill/>
                    <a:ln w="9525">
                      <a:noFill/>
                      <a:miter lim="800000"/>
                      <a:headEnd/>
                      <a:tailEnd/>
                    </a:ln>
                  </pic:spPr>
                </pic:pic>
              </a:graphicData>
            </a:graphic>
          </wp:inline>
        </w:drawing>
      </w:r>
      <w:r w:rsidR="00232BE2">
        <w:rPr>
          <w:rFonts w:ascii="Arial" w:hAnsi="Arial" w:cs="Arial"/>
          <w:noProof/>
          <w:color w:val="050505"/>
          <w:sz w:val="18"/>
          <w:szCs w:val="18"/>
        </w:rPr>
        <w:t xml:space="preserve">      </w:t>
      </w:r>
      <w:r w:rsidR="00232BE2">
        <w:rPr>
          <w:rFonts w:ascii="Arial" w:hAnsi="Arial" w:cs="Arial"/>
          <w:noProof/>
          <w:color w:val="050505"/>
          <w:sz w:val="18"/>
          <w:szCs w:val="18"/>
        </w:rPr>
        <w:drawing>
          <wp:inline distT="0" distB="0" distL="0" distR="0">
            <wp:extent cx="3171825" cy="1800225"/>
            <wp:effectExtent l="19050" t="0" r="9525" b="0"/>
            <wp:docPr id="50" name="Resim 9" descr="C:\Users\Tescil1\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cil1\Desktop\9.jpg"/>
                    <pic:cNvPicPr>
                      <a:picLocks noChangeAspect="1" noChangeArrowheads="1"/>
                    </pic:cNvPicPr>
                  </pic:nvPicPr>
                  <pic:blipFill>
                    <a:blip r:embed="rId136"/>
                    <a:srcRect/>
                    <a:stretch>
                      <a:fillRect/>
                    </a:stretch>
                  </pic:blipFill>
                  <pic:spPr bwMode="auto">
                    <a:xfrm>
                      <a:off x="0" y="0"/>
                      <a:ext cx="3171825" cy="1800225"/>
                    </a:xfrm>
                    <a:prstGeom prst="rect">
                      <a:avLst/>
                    </a:prstGeom>
                    <a:noFill/>
                    <a:ln w="9525">
                      <a:noFill/>
                      <a:miter lim="800000"/>
                      <a:headEnd/>
                      <a:tailEnd/>
                    </a:ln>
                  </pic:spPr>
                </pic:pic>
              </a:graphicData>
            </a:graphic>
          </wp:inline>
        </w:drawing>
      </w:r>
    </w:p>
    <w:p w:rsidR="00232BE2" w:rsidRDefault="00232BE2" w:rsidP="008B7C60">
      <w:pPr>
        <w:shd w:val="clear" w:color="auto" w:fill="FFFFFF"/>
        <w:rPr>
          <w:rFonts w:ascii="Arial" w:hAnsi="Arial" w:cs="Arial"/>
          <w:noProof/>
          <w:color w:val="050505"/>
          <w:sz w:val="18"/>
          <w:szCs w:val="18"/>
        </w:rPr>
      </w:pPr>
    </w:p>
    <w:p w:rsidR="00232BE2" w:rsidRDefault="00232BE2" w:rsidP="00232BE2">
      <w:pPr>
        <w:shd w:val="clear" w:color="auto" w:fill="FFFFFF"/>
        <w:jc w:val="center"/>
        <w:rPr>
          <w:rFonts w:ascii="Arial" w:hAnsi="Arial" w:cs="Arial"/>
          <w:b/>
          <w:noProof/>
          <w:color w:val="050505"/>
          <w:sz w:val="18"/>
          <w:szCs w:val="18"/>
        </w:rPr>
      </w:pPr>
      <w:r w:rsidRPr="009D5D1D">
        <w:rPr>
          <w:rFonts w:ascii="Arial" w:hAnsi="Arial" w:cs="Arial"/>
          <w:b/>
          <w:noProof/>
          <w:color w:val="050505"/>
          <w:sz w:val="18"/>
          <w:szCs w:val="18"/>
        </w:rPr>
        <w:t>30.08.2023</w:t>
      </w:r>
    </w:p>
    <w:p w:rsidR="009D5D1D" w:rsidRDefault="009D5D1D" w:rsidP="00232BE2">
      <w:pPr>
        <w:shd w:val="clear" w:color="auto" w:fill="FFFFFF"/>
        <w:jc w:val="center"/>
        <w:rPr>
          <w:rFonts w:ascii="Arial" w:hAnsi="Arial" w:cs="Arial"/>
          <w:b/>
          <w:noProof/>
          <w:color w:val="050505"/>
          <w:sz w:val="18"/>
          <w:szCs w:val="18"/>
        </w:rPr>
      </w:pPr>
    </w:p>
    <w:p w:rsidR="009D5D1D" w:rsidRDefault="009D5D1D" w:rsidP="009D5D1D">
      <w:pPr>
        <w:shd w:val="clear" w:color="auto" w:fill="FFFFFF"/>
        <w:rPr>
          <w:rFonts w:ascii="Arial" w:hAnsi="Arial" w:cs="Arial"/>
          <w:color w:val="050505"/>
          <w:sz w:val="20"/>
          <w:szCs w:val="20"/>
        </w:rPr>
      </w:pPr>
      <w:r w:rsidRPr="009D5D1D">
        <w:rPr>
          <w:rFonts w:ascii="Arial" w:hAnsi="Arial" w:cs="Arial"/>
          <w:color w:val="050505"/>
          <w:sz w:val="20"/>
          <w:szCs w:val="20"/>
        </w:rPr>
        <w:t>Bağımsızlık ateşinin hiç sönmediği, kahramanlığın ve azmin simgesi olan 30 Ağustos Zafer Bayramı kutlu olsun</w:t>
      </w:r>
    </w:p>
    <w:p w:rsidR="009D5D1D" w:rsidRPr="009D5D1D" w:rsidRDefault="009D5D1D" w:rsidP="009D5D1D">
      <w:pPr>
        <w:shd w:val="clear" w:color="auto" w:fill="FFFFFF"/>
        <w:rPr>
          <w:rFonts w:ascii="Arial" w:hAnsi="Arial" w:cs="Arial"/>
          <w:color w:val="050505"/>
          <w:sz w:val="20"/>
          <w:szCs w:val="20"/>
        </w:rPr>
      </w:pPr>
    </w:p>
    <w:p w:rsidR="009D5D1D" w:rsidRPr="009D5D1D" w:rsidRDefault="009D5D1D" w:rsidP="009D5D1D">
      <w:pPr>
        <w:shd w:val="clear" w:color="auto" w:fill="FFFFFF"/>
        <w:rPr>
          <w:rFonts w:ascii="Arial" w:hAnsi="Arial" w:cs="Arial"/>
          <w:color w:val="050505"/>
          <w:sz w:val="20"/>
          <w:szCs w:val="20"/>
        </w:rPr>
      </w:pPr>
      <w:r w:rsidRPr="009D5D1D">
        <w:rPr>
          <w:rFonts w:ascii="Arial" w:hAnsi="Arial" w:cs="Arial"/>
          <w:color w:val="050505"/>
          <w:sz w:val="20"/>
          <w:szCs w:val="20"/>
        </w:rPr>
        <w:t>Mustafa Kürbüz</w:t>
      </w:r>
      <w:r>
        <w:rPr>
          <w:rFonts w:ascii="Arial" w:hAnsi="Arial" w:cs="Arial"/>
          <w:color w:val="050505"/>
          <w:sz w:val="20"/>
          <w:szCs w:val="20"/>
        </w:rPr>
        <w:t xml:space="preserve"> </w:t>
      </w:r>
      <w:r w:rsidRPr="009D5D1D">
        <w:rPr>
          <w:rFonts w:ascii="Arial" w:hAnsi="Arial" w:cs="Arial"/>
          <w:color w:val="050505"/>
          <w:sz w:val="20"/>
          <w:szCs w:val="20"/>
        </w:rPr>
        <w:t>Yönetim Kurulu Başkanı</w:t>
      </w:r>
    </w:p>
    <w:p w:rsidR="009018C9" w:rsidRPr="009D5D1D" w:rsidRDefault="009018C9" w:rsidP="009D5D1D">
      <w:pPr>
        <w:shd w:val="clear" w:color="auto" w:fill="FFFFFF"/>
        <w:rPr>
          <w:rFonts w:ascii="Arial" w:hAnsi="Arial" w:cs="Arial"/>
          <w:b/>
          <w:noProof/>
          <w:color w:val="050505"/>
          <w:sz w:val="18"/>
          <w:szCs w:val="18"/>
        </w:rPr>
      </w:pPr>
    </w:p>
    <w:p w:rsidR="00C603BD" w:rsidRDefault="009018C9" w:rsidP="009018C9">
      <w:pPr>
        <w:shd w:val="clear" w:color="auto" w:fill="FFFFFF"/>
        <w:jc w:val="center"/>
        <w:rPr>
          <w:rFonts w:ascii="Arial" w:hAnsi="Arial" w:cs="Arial"/>
          <w:noProof/>
          <w:color w:val="050505"/>
          <w:sz w:val="18"/>
          <w:szCs w:val="18"/>
        </w:rPr>
      </w:pPr>
      <w:r w:rsidRPr="009018C9">
        <w:rPr>
          <w:rFonts w:ascii="Arial" w:hAnsi="Arial" w:cs="Arial"/>
          <w:noProof/>
          <w:color w:val="050505"/>
          <w:sz w:val="18"/>
          <w:szCs w:val="18"/>
        </w:rPr>
        <w:drawing>
          <wp:inline distT="0" distB="0" distL="0" distR="0">
            <wp:extent cx="1885950" cy="2116504"/>
            <wp:effectExtent l="19050" t="0" r="0" b="0"/>
            <wp:docPr id="67"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890895" cy="2122053"/>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sidR="00B91CEE">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2011435" cy="2124075"/>
            <wp:effectExtent l="19050" t="0" r="7865" b="0"/>
            <wp:docPr id="66" name="Resim 11" descr="C:\Users\Tescil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cil1\Desktop\11.jpg"/>
                    <pic:cNvPicPr>
                      <a:picLocks noChangeAspect="1" noChangeArrowheads="1"/>
                    </pic:cNvPicPr>
                  </pic:nvPicPr>
                  <pic:blipFill>
                    <a:blip r:embed="rId137" cstate="print"/>
                    <a:srcRect/>
                    <a:stretch>
                      <a:fillRect/>
                    </a:stretch>
                  </pic:blipFill>
                  <pic:spPr bwMode="auto">
                    <a:xfrm>
                      <a:off x="0" y="0"/>
                      <a:ext cx="2012412" cy="2125107"/>
                    </a:xfrm>
                    <a:prstGeom prst="rect">
                      <a:avLst/>
                    </a:prstGeom>
                    <a:noFill/>
                    <a:ln w="9525">
                      <a:noFill/>
                      <a:miter lim="800000"/>
                      <a:headEnd/>
                      <a:tailEnd/>
                    </a:ln>
                  </pic:spPr>
                </pic:pic>
              </a:graphicData>
            </a:graphic>
          </wp:inline>
        </w:drawing>
      </w:r>
    </w:p>
    <w:p w:rsidR="00C603BD" w:rsidRDefault="00C603BD" w:rsidP="008B7C60">
      <w:pPr>
        <w:shd w:val="clear" w:color="auto" w:fill="FFFFFF"/>
        <w:rPr>
          <w:rFonts w:ascii="Arial" w:hAnsi="Arial" w:cs="Arial"/>
          <w:noProof/>
          <w:color w:val="050505"/>
          <w:sz w:val="18"/>
          <w:szCs w:val="18"/>
        </w:rPr>
      </w:pPr>
    </w:p>
    <w:p w:rsidR="00C603BD" w:rsidRDefault="00C603BD" w:rsidP="008B7C60">
      <w:pPr>
        <w:shd w:val="clear" w:color="auto" w:fill="FFFFFF"/>
        <w:rPr>
          <w:rFonts w:ascii="Arial" w:hAnsi="Arial" w:cs="Arial"/>
          <w:noProof/>
          <w:color w:val="050505"/>
          <w:sz w:val="18"/>
          <w:szCs w:val="18"/>
        </w:rPr>
      </w:pPr>
    </w:p>
    <w:p w:rsidR="00C603BD" w:rsidRPr="009018C9" w:rsidRDefault="009018C9" w:rsidP="009018C9">
      <w:pPr>
        <w:shd w:val="clear" w:color="auto" w:fill="FFFFFF"/>
        <w:jc w:val="center"/>
        <w:rPr>
          <w:rFonts w:ascii="Arial" w:hAnsi="Arial" w:cs="Arial"/>
          <w:b/>
          <w:noProof/>
          <w:color w:val="050505"/>
          <w:sz w:val="20"/>
          <w:szCs w:val="20"/>
        </w:rPr>
      </w:pPr>
      <w:r w:rsidRPr="009018C9">
        <w:rPr>
          <w:rFonts w:ascii="Arial" w:hAnsi="Arial" w:cs="Arial"/>
          <w:b/>
          <w:noProof/>
          <w:color w:val="050505"/>
          <w:sz w:val="20"/>
          <w:szCs w:val="20"/>
        </w:rPr>
        <w:t>23.09.2023</w:t>
      </w:r>
    </w:p>
    <w:p w:rsidR="00C603BD" w:rsidRDefault="00C603BD" w:rsidP="008B7C60">
      <w:pPr>
        <w:shd w:val="clear" w:color="auto" w:fill="FFFFFF"/>
        <w:rPr>
          <w:rFonts w:ascii="Arial" w:hAnsi="Arial" w:cs="Arial"/>
          <w:noProof/>
          <w:color w:val="050505"/>
          <w:sz w:val="18"/>
          <w:szCs w:val="18"/>
        </w:rPr>
      </w:pPr>
    </w:p>
    <w:p w:rsidR="00C603BD" w:rsidRPr="009018C9" w:rsidRDefault="009018C9" w:rsidP="008B7C60">
      <w:pPr>
        <w:shd w:val="clear" w:color="auto" w:fill="FFFFFF"/>
        <w:rPr>
          <w:rFonts w:ascii="Arial" w:hAnsi="Arial" w:cs="Arial"/>
          <w:noProof/>
          <w:color w:val="050505"/>
          <w:sz w:val="20"/>
          <w:szCs w:val="20"/>
        </w:rPr>
      </w:pPr>
      <w:r w:rsidRPr="009018C9">
        <w:rPr>
          <w:rFonts w:ascii="Arial" w:hAnsi="Arial" w:cs="Arial"/>
          <w:b/>
          <w:color w:val="050505"/>
          <w:sz w:val="20"/>
          <w:szCs w:val="20"/>
          <w:shd w:val="clear" w:color="auto" w:fill="FFFFFF"/>
        </w:rPr>
        <w:t>VEFAT BAŞSAĞLIĞI</w:t>
      </w:r>
      <w:r w:rsidRPr="009018C9">
        <w:rPr>
          <w:rFonts w:ascii="Arial" w:hAnsi="Arial" w:cs="Arial"/>
          <w:color w:val="050505"/>
          <w:sz w:val="20"/>
          <w:szCs w:val="20"/>
          <w:shd w:val="clear" w:color="auto" w:fill="FFFFFF"/>
        </w:rPr>
        <w:t>: Borsa üyelerimizden Yelmenler Un Fabrikası Sahibi, İSHAK YELMENOĞLU vefat etmiştir. cenazesi bugün (23.09.2023) öğle namazına müteakip Ulu Camiinden Sarıtepe meza</w:t>
      </w:r>
      <w:r>
        <w:rPr>
          <w:rFonts w:ascii="Arial" w:hAnsi="Arial" w:cs="Arial"/>
          <w:color w:val="050505"/>
          <w:sz w:val="20"/>
          <w:szCs w:val="20"/>
          <w:shd w:val="clear" w:color="auto" w:fill="FFFFFF"/>
        </w:rPr>
        <w:t>rlığına defnedilecektir. Merhuma</w:t>
      </w:r>
      <w:r w:rsidRPr="009018C9">
        <w:rPr>
          <w:rFonts w:ascii="Arial" w:hAnsi="Arial" w:cs="Arial"/>
          <w:color w:val="050505"/>
          <w:sz w:val="20"/>
          <w:szCs w:val="20"/>
          <w:shd w:val="clear" w:color="auto" w:fill="FFFFFF"/>
        </w:rPr>
        <w:t xml:space="preserve"> ALLAH tan rahmet Ailesine ve yakınlarına baş sağlığı dileriz</w:t>
      </w:r>
      <w:r>
        <w:rPr>
          <w:rFonts w:ascii="Arial" w:hAnsi="Arial" w:cs="Arial"/>
          <w:color w:val="050505"/>
          <w:sz w:val="20"/>
          <w:szCs w:val="20"/>
          <w:shd w:val="clear" w:color="auto" w:fill="FFFFFF"/>
        </w:rPr>
        <w:t>. MEKANIN CENNET OLSUN.</w:t>
      </w:r>
    </w:p>
    <w:p w:rsidR="00C603BD" w:rsidRDefault="00C603BD" w:rsidP="008B7C60">
      <w:pPr>
        <w:shd w:val="clear" w:color="auto" w:fill="FFFFFF"/>
        <w:rPr>
          <w:rFonts w:ascii="Arial" w:hAnsi="Arial" w:cs="Arial"/>
          <w:noProof/>
          <w:color w:val="050505"/>
          <w:sz w:val="18"/>
          <w:szCs w:val="18"/>
        </w:rPr>
      </w:pPr>
    </w:p>
    <w:p w:rsidR="00F17486" w:rsidRDefault="00F17486" w:rsidP="008B7C60">
      <w:pPr>
        <w:shd w:val="clear" w:color="auto" w:fill="FFFFFF"/>
        <w:rPr>
          <w:rFonts w:ascii="Arial" w:hAnsi="Arial" w:cs="Arial"/>
          <w:noProof/>
          <w:color w:val="050505"/>
          <w:sz w:val="18"/>
          <w:szCs w:val="18"/>
        </w:rPr>
      </w:pPr>
      <w:r>
        <w:rPr>
          <w:rFonts w:ascii="Arial" w:hAnsi="Arial" w:cs="Arial"/>
          <w:noProof/>
          <w:color w:val="050505"/>
          <w:sz w:val="18"/>
          <w:szCs w:val="18"/>
        </w:rPr>
        <w:t xml:space="preserve">                                    </w:t>
      </w:r>
      <w:r w:rsidRPr="00F17486">
        <w:rPr>
          <w:rFonts w:ascii="Arial" w:hAnsi="Arial" w:cs="Arial"/>
          <w:noProof/>
          <w:color w:val="050505"/>
          <w:sz w:val="18"/>
          <w:szCs w:val="18"/>
        </w:rPr>
        <w:drawing>
          <wp:inline distT="0" distB="0" distL="0" distR="0">
            <wp:extent cx="1739923" cy="1952625"/>
            <wp:effectExtent l="19050" t="0" r="0" b="0"/>
            <wp:docPr id="69"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46097" cy="1959553"/>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2486025" cy="1936483"/>
            <wp:effectExtent l="19050" t="0" r="9525" b="0"/>
            <wp:docPr id="71" name="Resim 14" descr="C:\Users\Tescil1\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cil1\Desktop\14.jpg"/>
                    <pic:cNvPicPr>
                      <a:picLocks noChangeAspect="1" noChangeArrowheads="1"/>
                    </pic:cNvPicPr>
                  </pic:nvPicPr>
                  <pic:blipFill>
                    <a:blip r:embed="rId138"/>
                    <a:srcRect/>
                    <a:stretch>
                      <a:fillRect/>
                    </a:stretch>
                  </pic:blipFill>
                  <pic:spPr bwMode="auto">
                    <a:xfrm>
                      <a:off x="0" y="0"/>
                      <a:ext cx="2489764" cy="1939395"/>
                    </a:xfrm>
                    <a:prstGeom prst="rect">
                      <a:avLst/>
                    </a:prstGeom>
                    <a:noFill/>
                    <a:ln w="9525">
                      <a:noFill/>
                      <a:miter lim="800000"/>
                      <a:headEnd/>
                      <a:tailEnd/>
                    </a:ln>
                  </pic:spPr>
                </pic:pic>
              </a:graphicData>
            </a:graphic>
          </wp:inline>
        </w:drawing>
      </w:r>
    </w:p>
    <w:p w:rsidR="00F17486" w:rsidRDefault="00F17486" w:rsidP="008B7C60">
      <w:pPr>
        <w:shd w:val="clear" w:color="auto" w:fill="FFFFFF"/>
        <w:rPr>
          <w:rFonts w:ascii="Arial" w:hAnsi="Arial" w:cs="Arial"/>
          <w:noProof/>
          <w:color w:val="050505"/>
          <w:sz w:val="18"/>
          <w:szCs w:val="18"/>
        </w:rPr>
      </w:pPr>
    </w:p>
    <w:p w:rsidR="00F17486" w:rsidRDefault="00F17486" w:rsidP="00F17486">
      <w:pPr>
        <w:shd w:val="clear" w:color="auto" w:fill="FFFFFF"/>
        <w:jc w:val="center"/>
        <w:rPr>
          <w:rFonts w:ascii="Arial" w:hAnsi="Arial" w:cs="Arial"/>
          <w:b/>
          <w:noProof/>
          <w:color w:val="050505"/>
          <w:sz w:val="20"/>
          <w:szCs w:val="20"/>
        </w:rPr>
      </w:pPr>
      <w:r w:rsidRPr="00F17486">
        <w:rPr>
          <w:rFonts w:ascii="Arial" w:hAnsi="Arial" w:cs="Arial"/>
          <w:b/>
          <w:noProof/>
          <w:color w:val="050505"/>
          <w:sz w:val="20"/>
          <w:szCs w:val="20"/>
        </w:rPr>
        <w:t>26.09.2023</w:t>
      </w:r>
    </w:p>
    <w:p w:rsidR="00F17486" w:rsidRPr="00F17486" w:rsidRDefault="00F17486" w:rsidP="00F17486">
      <w:pPr>
        <w:shd w:val="clear" w:color="auto" w:fill="FFFFFF"/>
        <w:rPr>
          <w:rFonts w:ascii="Arial" w:hAnsi="Arial" w:cs="Arial"/>
          <w:b/>
          <w:noProof/>
          <w:color w:val="050505"/>
          <w:sz w:val="20"/>
          <w:szCs w:val="20"/>
        </w:rPr>
      </w:pPr>
    </w:p>
    <w:p w:rsidR="00F17486" w:rsidRDefault="00F17486" w:rsidP="00F17486">
      <w:pPr>
        <w:shd w:val="clear" w:color="auto" w:fill="FFFFFF"/>
        <w:rPr>
          <w:rFonts w:ascii="Arial" w:hAnsi="Arial" w:cs="Arial"/>
          <w:color w:val="050505"/>
          <w:sz w:val="20"/>
          <w:szCs w:val="20"/>
        </w:rPr>
      </w:pPr>
      <w:r w:rsidRPr="00F17486">
        <w:rPr>
          <w:rFonts w:ascii="Arial" w:hAnsi="Arial" w:cs="Arial"/>
          <w:color w:val="050505"/>
          <w:sz w:val="20"/>
          <w:szCs w:val="20"/>
        </w:rPr>
        <w:t>Rahmet kapılarının sonuna kadar açıldığı bu gecede Mevlid Kandilinin sağlık ve huzur getirmesini diliyor, tüm milletimizin kandilini kutluyorum.</w:t>
      </w:r>
    </w:p>
    <w:p w:rsidR="00F17486" w:rsidRPr="00F17486" w:rsidRDefault="00F17486" w:rsidP="00F17486">
      <w:pPr>
        <w:shd w:val="clear" w:color="auto" w:fill="FFFFFF"/>
        <w:rPr>
          <w:rFonts w:ascii="Arial" w:hAnsi="Arial" w:cs="Arial"/>
          <w:color w:val="050505"/>
          <w:sz w:val="20"/>
          <w:szCs w:val="20"/>
        </w:rPr>
      </w:pPr>
    </w:p>
    <w:p w:rsidR="00F17486" w:rsidRPr="00F17486" w:rsidRDefault="00F17486" w:rsidP="00F17486">
      <w:pPr>
        <w:shd w:val="clear" w:color="auto" w:fill="FFFFFF"/>
        <w:rPr>
          <w:rFonts w:ascii="Arial" w:hAnsi="Arial" w:cs="Arial"/>
          <w:b/>
          <w:noProof/>
          <w:color w:val="050505"/>
          <w:sz w:val="20"/>
          <w:szCs w:val="20"/>
        </w:rPr>
      </w:pPr>
      <w:r w:rsidRPr="00F17486">
        <w:rPr>
          <w:rFonts w:ascii="Arial" w:hAnsi="Arial" w:cs="Arial"/>
          <w:color w:val="050505"/>
          <w:sz w:val="20"/>
          <w:szCs w:val="20"/>
        </w:rPr>
        <w:t>Mustafa KÜRBÜZ</w:t>
      </w:r>
      <w:r>
        <w:rPr>
          <w:rFonts w:ascii="Arial" w:hAnsi="Arial" w:cs="Arial"/>
          <w:color w:val="050505"/>
          <w:sz w:val="20"/>
          <w:szCs w:val="20"/>
        </w:rPr>
        <w:t xml:space="preserve"> </w:t>
      </w:r>
      <w:r w:rsidRPr="00F17486">
        <w:rPr>
          <w:rFonts w:ascii="Arial" w:hAnsi="Arial" w:cs="Arial"/>
          <w:color w:val="050505"/>
          <w:sz w:val="20"/>
          <w:szCs w:val="20"/>
        </w:rPr>
        <w:t>Yönetim Kurulu Başkanı</w:t>
      </w:r>
    </w:p>
    <w:p w:rsidR="00C603BD" w:rsidRDefault="003C20B9" w:rsidP="008B7C60">
      <w:pPr>
        <w:shd w:val="clear" w:color="auto" w:fill="FFFFFF"/>
        <w:rPr>
          <w:rFonts w:ascii="Arial" w:hAnsi="Arial" w:cs="Arial"/>
          <w:noProof/>
          <w:color w:val="050505"/>
          <w:sz w:val="18"/>
          <w:szCs w:val="18"/>
        </w:rPr>
      </w:pPr>
      <w:r>
        <w:rPr>
          <w:rFonts w:ascii="Arial" w:hAnsi="Arial" w:cs="Arial"/>
          <w:noProof/>
          <w:color w:val="050505"/>
          <w:sz w:val="18"/>
          <w:szCs w:val="18"/>
        </w:rPr>
        <w:lastRenderedPageBreak/>
        <w:t xml:space="preserve">                            </w:t>
      </w:r>
      <w:r w:rsidRPr="003C20B9">
        <w:rPr>
          <w:rFonts w:ascii="Arial" w:hAnsi="Arial" w:cs="Arial"/>
          <w:noProof/>
          <w:color w:val="050505"/>
          <w:sz w:val="18"/>
          <w:szCs w:val="18"/>
        </w:rPr>
        <w:drawing>
          <wp:inline distT="0" distB="0" distL="0" distR="0">
            <wp:extent cx="1885950" cy="2116504"/>
            <wp:effectExtent l="19050" t="0" r="0" b="0"/>
            <wp:docPr id="90"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890895" cy="2122053"/>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2168947" cy="2114550"/>
            <wp:effectExtent l="19050" t="0" r="2753" b="0"/>
            <wp:docPr id="89" name="Resim 19" descr="C:\Users\Tescil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scil1\Desktop\1.jpg"/>
                    <pic:cNvPicPr>
                      <a:picLocks noChangeAspect="1" noChangeArrowheads="1"/>
                    </pic:cNvPicPr>
                  </pic:nvPicPr>
                  <pic:blipFill>
                    <a:blip r:embed="rId139" cstate="print"/>
                    <a:srcRect/>
                    <a:stretch>
                      <a:fillRect/>
                    </a:stretch>
                  </pic:blipFill>
                  <pic:spPr bwMode="auto">
                    <a:xfrm>
                      <a:off x="0" y="0"/>
                      <a:ext cx="2172552" cy="2118065"/>
                    </a:xfrm>
                    <a:prstGeom prst="rect">
                      <a:avLst/>
                    </a:prstGeom>
                    <a:noFill/>
                    <a:ln w="9525">
                      <a:noFill/>
                      <a:miter lim="800000"/>
                      <a:headEnd/>
                      <a:tailEnd/>
                    </a:ln>
                  </pic:spPr>
                </pic:pic>
              </a:graphicData>
            </a:graphic>
          </wp:inline>
        </w:drawing>
      </w:r>
    </w:p>
    <w:p w:rsidR="003C20B9" w:rsidRDefault="003C20B9" w:rsidP="008B7C60">
      <w:pPr>
        <w:shd w:val="clear" w:color="auto" w:fill="FFFFFF"/>
        <w:rPr>
          <w:rFonts w:ascii="Arial" w:hAnsi="Arial" w:cs="Arial"/>
          <w:noProof/>
          <w:color w:val="050505"/>
          <w:sz w:val="18"/>
          <w:szCs w:val="18"/>
        </w:rPr>
      </w:pPr>
    </w:p>
    <w:p w:rsidR="003C20B9" w:rsidRDefault="003C20B9" w:rsidP="003C20B9">
      <w:pPr>
        <w:shd w:val="clear" w:color="auto" w:fill="FFFFFF"/>
        <w:jc w:val="center"/>
        <w:rPr>
          <w:rFonts w:ascii="Arial" w:hAnsi="Arial" w:cs="Arial"/>
          <w:b/>
          <w:noProof/>
          <w:color w:val="050505"/>
          <w:sz w:val="20"/>
          <w:szCs w:val="20"/>
        </w:rPr>
      </w:pPr>
      <w:r w:rsidRPr="003C20B9">
        <w:rPr>
          <w:rFonts w:ascii="Arial" w:hAnsi="Arial" w:cs="Arial"/>
          <w:b/>
          <w:noProof/>
          <w:color w:val="050505"/>
          <w:sz w:val="20"/>
          <w:szCs w:val="20"/>
        </w:rPr>
        <w:t>17.10.2023</w:t>
      </w:r>
    </w:p>
    <w:p w:rsidR="003C20B9" w:rsidRPr="003C20B9" w:rsidRDefault="003C20B9" w:rsidP="003C20B9">
      <w:pPr>
        <w:shd w:val="clear" w:color="auto" w:fill="FFFFFF"/>
        <w:jc w:val="center"/>
        <w:rPr>
          <w:rFonts w:ascii="Arial" w:hAnsi="Arial" w:cs="Arial"/>
          <w:b/>
          <w:noProof/>
          <w:color w:val="050505"/>
          <w:sz w:val="20"/>
          <w:szCs w:val="20"/>
        </w:rPr>
      </w:pPr>
    </w:p>
    <w:p w:rsidR="00C603BD" w:rsidRPr="003C20B9" w:rsidRDefault="003C20B9" w:rsidP="008B7C60">
      <w:pPr>
        <w:shd w:val="clear" w:color="auto" w:fill="FFFFFF"/>
        <w:rPr>
          <w:rFonts w:ascii="Arial" w:hAnsi="Arial" w:cs="Arial"/>
          <w:noProof/>
          <w:color w:val="050505"/>
          <w:sz w:val="22"/>
          <w:szCs w:val="22"/>
        </w:rPr>
      </w:pPr>
      <w:r w:rsidRPr="003C20B9">
        <w:rPr>
          <w:rFonts w:ascii="Arial" w:hAnsi="Arial" w:cs="Arial"/>
          <w:color w:val="050505"/>
          <w:sz w:val="22"/>
          <w:szCs w:val="22"/>
          <w:shd w:val="clear" w:color="auto" w:fill="FFFFFF"/>
        </w:rPr>
        <w:t>Dünya Ticaretine yön veren, TOBB Başkanımız Sayın M. Rifat Hisarcıklıoğlu tebrik</w:t>
      </w:r>
      <w:r>
        <w:rPr>
          <w:rFonts w:ascii="Arial" w:hAnsi="Arial" w:cs="Arial"/>
          <w:color w:val="050505"/>
          <w:sz w:val="22"/>
          <w:szCs w:val="22"/>
          <w:shd w:val="clear" w:color="auto" w:fill="FFFFFF"/>
        </w:rPr>
        <w:t xml:space="preserve"> </w:t>
      </w:r>
      <w:r w:rsidRPr="003C20B9">
        <w:rPr>
          <w:rFonts w:ascii="Arial" w:hAnsi="Arial" w:cs="Arial"/>
          <w:color w:val="050505"/>
          <w:sz w:val="22"/>
          <w:szCs w:val="22"/>
          <w:shd w:val="clear" w:color="auto" w:fill="FFFFFF"/>
        </w:rPr>
        <w:t>ederiz.</w:t>
      </w:r>
    </w:p>
    <w:p w:rsidR="00C603BD" w:rsidRDefault="00C603BD" w:rsidP="008B7C60">
      <w:pPr>
        <w:shd w:val="clear" w:color="auto" w:fill="FFFFFF"/>
        <w:rPr>
          <w:rFonts w:ascii="Arial" w:hAnsi="Arial" w:cs="Arial"/>
          <w:noProof/>
          <w:color w:val="050505"/>
          <w:sz w:val="18"/>
          <w:szCs w:val="18"/>
        </w:rPr>
      </w:pPr>
    </w:p>
    <w:p w:rsidR="003C20B9" w:rsidRDefault="003C20B9" w:rsidP="008B7C60">
      <w:pPr>
        <w:shd w:val="clear" w:color="auto" w:fill="FFFFFF"/>
        <w:rPr>
          <w:rFonts w:ascii="Arial" w:hAnsi="Arial" w:cs="Arial"/>
          <w:noProof/>
          <w:color w:val="050505"/>
          <w:sz w:val="18"/>
          <w:szCs w:val="18"/>
        </w:rPr>
      </w:pPr>
      <w:r w:rsidRPr="00F17486">
        <w:rPr>
          <w:rFonts w:ascii="Arial" w:hAnsi="Arial" w:cs="Arial"/>
          <w:color w:val="050505"/>
          <w:sz w:val="20"/>
          <w:szCs w:val="20"/>
        </w:rPr>
        <w:t>Mustafa KÜRBÜZ</w:t>
      </w:r>
      <w:r>
        <w:rPr>
          <w:rFonts w:ascii="Arial" w:hAnsi="Arial" w:cs="Arial"/>
          <w:color w:val="050505"/>
          <w:sz w:val="20"/>
          <w:szCs w:val="20"/>
        </w:rPr>
        <w:t xml:space="preserve"> </w:t>
      </w:r>
      <w:r w:rsidRPr="00F17486">
        <w:rPr>
          <w:rFonts w:ascii="Arial" w:hAnsi="Arial" w:cs="Arial"/>
          <w:color w:val="050505"/>
          <w:sz w:val="20"/>
          <w:szCs w:val="20"/>
        </w:rPr>
        <w:t>Yönetim Kurulu Başkanı</w:t>
      </w:r>
    </w:p>
    <w:p w:rsidR="009A74DB" w:rsidRDefault="009A74DB" w:rsidP="008B7C60">
      <w:pPr>
        <w:shd w:val="clear" w:color="auto" w:fill="FFFFFF"/>
        <w:rPr>
          <w:rFonts w:ascii="Arial" w:hAnsi="Arial" w:cs="Arial"/>
          <w:noProof/>
          <w:color w:val="050505"/>
          <w:sz w:val="18"/>
          <w:szCs w:val="18"/>
        </w:rPr>
      </w:pPr>
      <w:r>
        <w:rPr>
          <w:rFonts w:ascii="Arial" w:hAnsi="Arial" w:cs="Arial"/>
          <w:noProof/>
          <w:color w:val="050505"/>
          <w:sz w:val="18"/>
          <w:szCs w:val="18"/>
        </w:rPr>
        <w:t xml:space="preserve">      </w:t>
      </w:r>
      <w:r w:rsidR="00893196">
        <w:rPr>
          <w:rFonts w:ascii="Arial" w:hAnsi="Arial" w:cs="Arial"/>
          <w:noProof/>
          <w:color w:val="050505"/>
          <w:sz w:val="18"/>
          <w:szCs w:val="18"/>
        </w:rPr>
        <w:t xml:space="preserve">                                 </w:t>
      </w:r>
      <w:r w:rsidR="00893196" w:rsidRPr="00893196">
        <w:rPr>
          <w:rFonts w:ascii="Arial" w:hAnsi="Arial" w:cs="Arial"/>
          <w:noProof/>
          <w:color w:val="050505"/>
          <w:sz w:val="18"/>
          <w:szCs w:val="18"/>
        </w:rPr>
        <w:drawing>
          <wp:inline distT="0" distB="0" distL="0" distR="0">
            <wp:extent cx="1762125" cy="1977541"/>
            <wp:effectExtent l="19050" t="0" r="9525" b="0"/>
            <wp:docPr id="312" name="Resim 47" descr="C:\Users\Tescil2\Desktop\site resimleri\baş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scil2\Desktop\site resimleri\başkan.jpg"/>
                    <pic:cNvPicPr>
                      <a:picLocks noChangeAspect="1" noChangeArrowheads="1"/>
                    </pic:cNvPicPr>
                  </pic:nvPicPr>
                  <pic:blipFill>
                    <a:blip r:embed="rId124" cstate="print"/>
                    <a:srcRect/>
                    <a:stretch>
                      <a:fillRect/>
                    </a:stretch>
                  </pic:blipFill>
                  <pic:spPr bwMode="auto">
                    <a:xfrm>
                      <a:off x="0" y="0"/>
                      <a:ext cx="1768378" cy="1984558"/>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sidR="00893196">
        <w:rPr>
          <w:rFonts w:ascii="Arial" w:hAnsi="Arial" w:cs="Arial"/>
          <w:noProof/>
          <w:color w:val="050505"/>
          <w:sz w:val="18"/>
          <w:szCs w:val="18"/>
        </w:rPr>
        <w:t xml:space="preserve">              </w:t>
      </w:r>
      <w:r w:rsidR="00893196">
        <w:rPr>
          <w:rFonts w:ascii="Arial" w:hAnsi="Arial" w:cs="Arial"/>
          <w:noProof/>
          <w:color w:val="050505"/>
          <w:sz w:val="18"/>
          <w:szCs w:val="18"/>
        </w:rPr>
        <w:drawing>
          <wp:inline distT="0" distB="0" distL="0" distR="0">
            <wp:extent cx="1962150" cy="2162683"/>
            <wp:effectExtent l="19050" t="0" r="0" b="0"/>
            <wp:docPr id="296" name="Resim 27" descr="C:\Users\Tescil1\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scil1\Desktop\12.jpg"/>
                    <pic:cNvPicPr>
                      <a:picLocks noChangeAspect="1" noChangeArrowheads="1"/>
                    </pic:cNvPicPr>
                  </pic:nvPicPr>
                  <pic:blipFill>
                    <a:blip r:embed="rId140" cstate="print"/>
                    <a:srcRect/>
                    <a:stretch>
                      <a:fillRect/>
                    </a:stretch>
                  </pic:blipFill>
                  <pic:spPr bwMode="auto">
                    <a:xfrm>
                      <a:off x="0" y="0"/>
                      <a:ext cx="1964133" cy="2164869"/>
                    </a:xfrm>
                    <a:prstGeom prst="rect">
                      <a:avLst/>
                    </a:prstGeom>
                    <a:noFill/>
                    <a:ln w="9525">
                      <a:noFill/>
                      <a:miter lim="800000"/>
                      <a:headEnd/>
                      <a:tailEnd/>
                    </a:ln>
                  </pic:spPr>
                </pic:pic>
              </a:graphicData>
            </a:graphic>
          </wp:inline>
        </w:drawing>
      </w:r>
    </w:p>
    <w:p w:rsidR="00893196" w:rsidRDefault="00893196" w:rsidP="008B7C60">
      <w:pPr>
        <w:shd w:val="clear" w:color="auto" w:fill="FFFFFF"/>
        <w:rPr>
          <w:rFonts w:ascii="Arial" w:hAnsi="Arial" w:cs="Arial"/>
          <w:noProof/>
          <w:color w:val="050505"/>
          <w:sz w:val="18"/>
          <w:szCs w:val="18"/>
        </w:rPr>
      </w:pPr>
    </w:p>
    <w:p w:rsidR="00893196" w:rsidRDefault="00893196" w:rsidP="00893196">
      <w:pPr>
        <w:shd w:val="clear" w:color="auto" w:fill="FFFFFF"/>
        <w:jc w:val="center"/>
        <w:rPr>
          <w:rFonts w:ascii="Arial" w:hAnsi="Arial" w:cs="Arial"/>
          <w:noProof/>
          <w:color w:val="050505"/>
          <w:sz w:val="18"/>
          <w:szCs w:val="18"/>
        </w:rPr>
      </w:pPr>
      <w:r>
        <w:rPr>
          <w:rFonts w:ascii="Arial" w:hAnsi="Arial" w:cs="Arial"/>
          <w:noProof/>
          <w:color w:val="050505"/>
          <w:sz w:val="18"/>
          <w:szCs w:val="18"/>
        </w:rPr>
        <w:t>27.10.2023</w:t>
      </w:r>
    </w:p>
    <w:p w:rsidR="00893196" w:rsidRDefault="00893196" w:rsidP="00893196">
      <w:pPr>
        <w:shd w:val="clear" w:color="auto" w:fill="FFFFFF"/>
        <w:rPr>
          <w:rFonts w:ascii="Arial" w:hAnsi="Arial" w:cs="Arial"/>
          <w:noProof/>
          <w:color w:val="050505"/>
          <w:sz w:val="18"/>
          <w:szCs w:val="18"/>
        </w:rPr>
      </w:pPr>
    </w:p>
    <w:p w:rsidR="00893196" w:rsidRDefault="00893196" w:rsidP="00893196">
      <w:pPr>
        <w:shd w:val="clear" w:color="auto" w:fill="FFFFFF"/>
        <w:rPr>
          <w:rFonts w:ascii="inherit" w:hAnsi="inherit" w:cs="Segoe UI"/>
          <w:color w:val="050505"/>
          <w:sz w:val="23"/>
          <w:szCs w:val="23"/>
        </w:rPr>
      </w:pPr>
      <w:r>
        <w:rPr>
          <w:rFonts w:ascii="inherit" w:hAnsi="inherit" w:cs="Segoe UI"/>
          <w:color w:val="050505"/>
          <w:sz w:val="23"/>
          <w:szCs w:val="23"/>
        </w:rPr>
        <w:t>29 Ekim Cumhuriyet Bayramımız ve Cumhuriyetimizin 100. yılı kutlu olsun!</w:t>
      </w:r>
    </w:p>
    <w:p w:rsidR="00893196" w:rsidRDefault="000A3C4C" w:rsidP="00893196">
      <w:pPr>
        <w:shd w:val="clear" w:color="auto" w:fill="FFFFFF"/>
        <w:rPr>
          <w:rFonts w:ascii="inherit" w:hAnsi="inherit" w:cs="Segoe UI"/>
          <w:color w:val="050505"/>
          <w:sz w:val="23"/>
          <w:szCs w:val="23"/>
        </w:rPr>
      </w:pPr>
      <w:hyperlink r:id="rId141" w:history="1">
        <w:r w:rsidR="00893196">
          <w:rPr>
            <w:rStyle w:val="Kpr"/>
            <w:rFonts w:ascii="inherit" w:eastAsiaTheme="majorEastAsia" w:hAnsi="inherit" w:cs="Segoe UI"/>
            <w:sz w:val="23"/>
            <w:szCs w:val="23"/>
            <w:bdr w:val="none" w:sz="0" w:space="0" w:color="auto" w:frame="1"/>
          </w:rPr>
          <w:t>#Yaşasın Cumhuriyet</w:t>
        </w:r>
      </w:hyperlink>
      <w:r w:rsidR="00893196">
        <w:rPr>
          <w:rFonts w:ascii="inherit" w:hAnsi="inherit" w:cs="Segoe UI"/>
          <w:color w:val="050505"/>
          <w:sz w:val="23"/>
          <w:szCs w:val="23"/>
        </w:rPr>
        <w:t xml:space="preserve">  </w:t>
      </w:r>
      <w:hyperlink r:id="rId142" w:history="1">
        <w:r w:rsidR="00893196">
          <w:rPr>
            <w:rStyle w:val="Kpr"/>
            <w:rFonts w:ascii="inherit" w:eastAsiaTheme="majorEastAsia" w:hAnsi="inherit" w:cs="Segoe UI"/>
            <w:sz w:val="23"/>
            <w:szCs w:val="23"/>
            <w:bdr w:val="none" w:sz="0" w:space="0" w:color="auto" w:frame="1"/>
          </w:rPr>
          <w:t># Cumhuriyetimizin100Yılı Kutlu Olsun</w:t>
        </w:r>
      </w:hyperlink>
    </w:p>
    <w:p w:rsidR="00893196" w:rsidRDefault="00893196" w:rsidP="00893196">
      <w:pPr>
        <w:shd w:val="clear" w:color="auto" w:fill="FFFFFF"/>
        <w:rPr>
          <w:rFonts w:ascii="inherit" w:hAnsi="inherit" w:cs="Segoe UI"/>
          <w:color w:val="050505"/>
          <w:sz w:val="23"/>
          <w:szCs w:val="23"/>
        </w:rPr>
      </w:pPr>
    </w:p>
    <w:p w:rsidR="00893196" w:rsidRDefault="00893196" w:rsidP="00893196">
      <w:pPr>
        <w:shd w:val="clear" w:color="auto" w:fill="FFFFFF"/>
        <w:rPr>
          <w:rFonts w:ascii="Arial" w:hAnsi="Arial" w:cs="Arial"/>
          <w:noProof/>
          <w:color w:val="050505"/>
          <w:sz w:val="18"/>
          <w:szCs w:val="18"/>
        </w:rPr>
      </w:pPr>
      <w:r w:rsidRPr="00F17486">
        <w:rPr>
          <w:rFonts w:ascii="Arial" w:hAnsi="Arial" w:cs="Arial"/>
          <w:color w:val="050505"/>
          <w:sz w:val="20"/>
          <w:szCs w:val="20"/>
        </w:rPr>
        <w:t>Mustafa KÜRBÜZ</w:t>
      </w:r>
      <w:r>
        <w:rPr>
          <w:rFonts w:ascii="Arial" w:hAnsi="Arial" w:cs="Arial"/>
          <w:color w:val="050505"/>
          <w:sz w:val="20"/>
          <w:szCs w:val="20"/>
        </w:rPr>
        <w:t xml:space="preserve"> </w:t>
      </w:r>
      <w:r w:rsidRPr="00F17486">
        <w:rPr>
          <w:rFonts w:ascii="Arial" w:hAnsi="Arial" w:cs="Arial"/>
          <w:color w:val="050505"/>
          <w:sz w:val="20"/>
          <w:szCs w:val="20"/>
        </w:rPr>
        <w:t>Yönetim Kurulu Başkanı</w:t>
      </w:r>
    </w:p>
    <w:p w:rsidR="00893196" w:rsidRDefault="00893196" w:rsidP="00893196">
      <w:pPr>
        <w:shd w:val="clear" w:color="auto" w:fill="FFFFFF"/>
        <w:rPr>
          <w:rFonts w:ascii="inherit" w:hAnsi="inherit" w:cs="Segoe UI"/>
          <w:color w:val="050505"/>
          <w:sz w:val="23"/>
          <w:szCs w:val="23"/>
        </w:rPr>
      </w:pPr>
    </w:p>
    <w:p w:rsidR="004C5743" w:rsidRDefault="004C5743" w:rsidP="004C5743">
      <w:pPr>
        <w:shd w:val="clear" w:color="auto" w:fill="FFFFFF"/>
        <w:jc w:val="center"/>
        <w:rPr>
          <w:b/>
          <w:color w:val="215868" w:themeColor="accent5" w:themeShade="80"/>
        </w:rPr>
      </w:pPr>
      <w:r>
        <w:rPr>
          <w:b/>
          <w:noProof/>
          <w:color w:val="215868" w:themeColor="accent5" w:themeShade="80"/>
        </w:rPr>
        <w:t xml:space="preserve">     </w:t>
      </w:r>
      <w:r>
        <w:rPr>
          <w:b/>
          <w:noProof/>
          <w:color w:val="215868" w:themeColor="accent5" w:themeShade="80"/>
        </w:rPr>
        <w:drawing>
          <wp:inline distT="0" distB="0" distL="0" distR="0">
            <wp:extent cx="2447925" cy="1835943"/>
            <wp:effectExtent l="19050" t="0" r="9525" b="0"/>
            <wp:docPr id="315" name="Resim 28" descr="C:\Users\Tescil1\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scil1\Desktop\15.jpg"/>
                    <pic:cNvPicPr>
                      <a:picLocks noChangeAspect="1" noChangeArrowheads="1"/>
                    </pic:cNvPicPr>
                  </pic:nvPicPr>
                  <pic:blipFill>
                    <a:blip r:embed="rId143" cstate="print"/>
                    <a:srcRect/>
                    <a:stretch>
                      <a:fillRect/>
                    </a:stretch>
                  </pic:blipFill>
                  <pic:spPr bwMode="auto">
                    <a:xfrm>
                      <a:off x="0" y="0"/>
                      <a:ext cx="2448885" cy="1836663"/>
                    </a:xfrm>
                    <a:prstGeom prst="rect">
                      <a:avLst/>
                    </a:prstGeom>
                    <a:noFill/>
                    <a:ln w="9525">
                      <a:noFill/>
                      <a:miter lim="800000"/>
                      <a:headEnd/>
                      <a:tailEnd/>
                    </a:ln>
                  </pic:spPr>
                </pic:pic>
              </a:graphicData>
            </a:graphic>
          </wp:inline>
        </w:drawing>
      </w:r>
      <w:r>
        <w:rPr>
          <w:b/>
          <w:noProof/>
          <w:color w:val="215868" w:themeColor="accent5" w:themeShade="80"/>
        </w:rPr>
        <w:t xml:space="preserve">       </w:t>
      </w:r>
      <w:r>
        <w:rPr>
          <w:b/>
          <w:noProof/>
          <w:color w:val="215868" w:themeColor="accent5" w:themeShade="80"/>
        </w:rPr>
        <w:drawing>
          <wp:inline distT="0" distB="0" distL="0" distR="0">
            <wp:extent cx="2085975" cy="1836683"/>
            <wp:effectExtent l="19050" t="0" r="9525" b="0"/>
            <wp:docPr id="316" name="Resim 29" descr="C:\Users\Tescil1\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scil1\Desktop\16.jpg"/>
                    <pic:cNvPicPr>
                      <a:picLocks noChangeAspect="1" noChangeArrowheads="1"/>
                    </pic:cNvPicPr>
                  </pic:nvPicPr>
                  <pic:blipFill>
                    <a:blip r:embed="rId144" cstate="print"/>
                    <a:srcRect/>
                    <a:stretch>
                      <a:fillRect/>
                    </a:stretch>
                  </pic:blipFill>
                  <pic:spPr bwMode="auto">
                    <a:xfrm>
                      <a:off x="0" y="0"/>
                      <a:ext cx="2085975" cy="1836683"/>
                    </a:xfrm>
                    <a:prstGeom prst="rect">
                      <a:avLst/>
                    </a:prstGeom>
                    <a:noFill/>
                    <a:ln w="9525">
                      <a:noFill/>
                      <a:miter lim="800000"/>
                      <a:headEnd/>
                      <a:tailEnd/>
                    </a:ln>
                  </pic:spPr>
                </pic:pic>
              </a:graphicData>
            </a:graphic>
          </wp:inline>
        </w:drawing>
      </w:r>
    </w:p>
    <w:p w:rsidR="00893196" w:rsidRPr="004C5743" w:rsidRDefault="00893196" w:rsidP="00893196">
      <w:pPr>
        <w:shd w:val="clear" w:color="auto" w:fill="FFFFFF"/>
        <w:rPr>
          <w:rFonts w:ascii="inherit" w:hAnsi="inherit" w:cs="Segoe UI"/>
          <w:b/>
          <w:color w:val="050505"/>
          <w:sz w:val="20"/>
          <w:szCs w:val="20"/>
        </w:rPr>
      </w:pPr>
    </w:p>
    <w:p w:rsidR="00893196" w:rsidRDefault="004C5743" w:rsidP="004C5743">
      <w:pPr>
        <w:shd w:val="clear" w:color="auto" w:fill="FFFFFF"/>
        <w:jc w:val="center"/>
        <w:rPr>
          <w:rFonts w:ascii="Arial" w:hAnsi="Arial" w:cs="Arial"/>
          <w:b/>
          <w:noProof/>
          <w:color w:val="050505"/>
          <w:sz w:val="20"/>
          <w:szCs w:val="20"/>
        </w:rPr>
      </w:pPr>
      <w:r w:rsidRPr="004C5743">
        <w:rPr>
          <w:rFonts w:ascii="Arial" w:hAnsi="Arial" w:cs="Arial"/>
          <w:b/>
          <w:noProof/>
          <w:color w:val="050505"/>
          <w:sz w:val="20"/>
          <w:szCs w:val="20"/>
        </w:rPr>
        <w:t>06.11.2023</w:t>
      </w:r>
    </w:p>
    <w:p w:rsidR="004C5743" w:rsidRPr="004C5743" w:rsidRDefault="004C5743" w:rsidP="004C5743">
      <w:pPr>
        <w:shd w:val="clear" w:color="auto" w:fill="FFFFFF"/>
        <w:jc w:val="center"/>
        <w:rPr>
          <w:rFonts w:ascii="Arial" w:hAnsi="Arial" w:cs="Arial"/>
          <w:b/>
          <w:noProof/>
          <w:color w:val="050505"/>
          <w:sz w:val="20"/>
          <w:szCs w:val="20"/>
        </w:rPr>
      </w:pPr>
    </w:p>
    <w:p w:rsidR="004C5743" w:rsidRPr="004C5743" w:rsidRDefault="004C5743" w:rsidP="004C5743">
      <w:pPr>
        <w:shd w:val="clear" w:color="auto" w:fill="FFFFFF"/>
        <w:rPr>
          <w:rFonts w:ascii="Arial" w:hAnsi="Arial" w:cs="Arial"/>
          <w:color w:val="050505"/>
          <w:sz w:val="20"/>
          <w:szCs w:val="20"/>
        </w:rPr>
      </w:pPr>
      <w:r w:rsidRPr="004C5743">
        <w:rPr>
          <w:rFonts w:ascii="Arial" w:hAnsi="Arial" w:cs="Arial"/>
          <w:color w:val="050505"/>
          <w:sz w:val="20"/>
          <w:szCs w:val="20"/>
        </w:rPr>
        <w:t>Şehrimizin evladı sma tip 1 hastası ibrahim çalış çocuğumuz için Valilik tarafından bir yardım kampanyası düzenlenmektedir Valilik ibanımıza lütfen yardım yapın bir bebeğin kahramanı olabilirsiniz</w:t>
      </w:r>
      <w:r>
        <w:rPr>
          <w:rFonts w:ascii="Arial" w:hAnsi="Arial" w:cs="Arial"/>
          <w:color w:val="050505"/>
          <w:sz w:val="20"/>
          <w:szCs w:val="20"/>
        </w:rPr>
        <w:t>.</w:t>
      </w:r>
    </w:p>
    <w:p w:rsidR="004C5743" w:rsidRPr="004C5743" w:rsidRDefault="004C5743" w:rsidP="004C5743">
      <w:pPr>
        <w:shd w:val="clear" w:color="auto" w:fill="FFFFFF"/>
        <w:rPr>
          <w:rFonts w:ascii="Arial" w:hAnsi="Arial" w:cs="Arial"/>
          <w:color w:val="050505"/>
          <w:sz w:val="20"/>
          <w:szCs w:val="20"/>
        </w:rPr>
      </w:pPr>
      <w:r w:rsidRPr="004C5743">
        <w:rPr>
          <w:rFonts w:ascii="Arial" w:hAnsi="Arial" w:cs="Arial"/>
          <w:color w:val="050505"/>
          <w:sz w:val="20"/>
          <w:szCs w:val="20"/>
        </w:rPr>
        <w:t>İban:14 0001 0090 1038 7442 5050 01</w:t>
      </w:r>
    </w:p>
    <w:p w:rsidR="004C5743" w:rsidRDefault="004C5743" w:rsidP="004C5743">
      <w:pPr>
        <w:shd w:val="clear" w:color="auto" w:fill="FFFFFF"/>
        <w:rPr>
          <w:rFonts w:ascii="Arial" w:hAnsi="Arial" w:cs="Arial"/>
          <w:color w:val="050505"/>
          <w:sz w:val="20"/>
          <w:szCs w:val="20"/>
        </w:rPr>
      </w:pPr>
      <w:r w:rsidRPr="004C5743">
        <w:rPr>
          <w:rFonts w:ascii="Arial" w:hAnsi="Arial" w:cs="Arial"/>
          <w:color w:val="050505"/>
          <w:sz w:val="20"/>
          <w:szCs w:val="20"/>
        </w:rPr>
        <w:t>Alıcı: ibrahim çalış</w:t>
      </w:r>
    </w:p>
    <w:p w:rsidR="004C5743" w:rsidRPr="004C5743" w:rsidRDefault="004C5743" w:rsidP="004C5743">
      <w:pPr>
        <w:shd w:val="clear" w:color="auto" w:fill="FFFFFF"/>
        <w:rPr>
          <w:rFonts w:ascii="Arial" w:hAnsi="Arial" w:cs="Arial"/>
          <w:color w:val="050505"/>
          <w:sz w:val="20"/>
          <w:szCs w:val="20"/>
        </w:rPr>
      </w:pPr>
      <w:r w:rsidRPr="004C5743">
        <w:rPr>
          <w:rFonts w:ascii="Arial" w:hAnsi="Arial" w:cs="Arial"/>
          <w:color w:val="050505"/>
          <w:sz w:val="20"/>
          <w:szCs w:val="20"/>
        </w:rPr>
        <w:t>TÜM BORSA ÜYELERİMİZİN BU KAMPANYA YA DESTEK OLMALARINI RİCA EDİYORUM</w:t>
      </w:r>
      <w:r>
        <w:rPr>
          <w:rFonts w:ascii="Arial" w:hAnsi="Arial" w:cs="Arial"/>
          <w:color w:val="050505"/>
          <w:sz w:val="20"/>
          <w:szCs w:val="20"/>
        </w:rPr>
        <w:t>.</w:t>
      </w:r>
    </w:p>
    <w:p w:rsidR="004C5743" w:rsidRDefault="004C5743" w:rsidP="004C5743">
      <w:pPr>
        <w:shd w:val="clear" w:color="auto" w:fill="FFFFFF"/>
        <w:rPr>
          <w:rFonts w:ascii="Arial" w:hAnsi="Arial" w:cs="Arial"/>
          <w:color w:val="050505"/>
          <w:sz w:val="20"/>
          <w:szCs w:val="20"/>
        </w:rPr>
      </w:pPr>
      <w:r w:rsidRPr="004C5743">
        <w:rPr>
          <w:rFonts w:ascii="Arial" w:hAnsi="Arial" w:cs="Arial"/>
          <w:color w:val="050505"/>
          <w:sz w:val="20"/>
          <w:szCs w:val="20"/>
        </w:rPr>
        <w:t>Mustafa KÜRBÜZ</w:t>
      </w:r>
      <w:r>
        <w:rPr>
          <w:rFonts w:ascii="Arial" w:hAnsi="Arial" w:cs="Arial"/>
          <w:color w:val="050505"/>
          <w:sz w:val="20"/>
          <w:szCs w:val="20"/>
        </w:rPr>
        <w:t xml:space="preserve"> </w:t>
      </w:r>
      <w:r w:rsidRPr="004C5743">
        <w:rPr>
          <w:rFonts w:ascii="Arial" w:hAnsi="Arial" w:cs="Arial"/>
          <w:color w:val="050505"/>
          <w:sz w:val="20"/>
          <w:szCs w:val="20"/>
        </w:rPr>
        <w:t>Yönetim Kurulu Başkanı</w:t>
      </w:r>
    </w:p>
    <w:p w:rsidR="004C5743" w:rsidRDefault="001D22E8" w:rsidP="001D22E8">
      <w:pPr>
        <w:shd w:val="clear" w:color="auto" w:fill="FFFFFF"/>
        <w:jc w:val="center"/>
        <w:rPr>
          <w:rFonts w:ascii="Arial" w:hAnsi="Arial" w:cs="Arial"/>
          <w:noProof/>
          <w:color w:val="050505"/>
          <w:sz w:val="18"/>
          <w:szCs w:val="18"/>
        </w:rPr>
      </w:pPr>
      <w:r>
        <w:rPr>
          <w:rFonts w:ascii="Arial" w:hAnsi="Arial" w:cs="Arial"/>
          <w:noProof/>
          <w:color w:val="050505"/>
          <w:sz w:val="18"/>
          <w:szCs w:val="18"/>
        </w:rPr>
        <w:lastRenderedPageBreak/>
        <w:t xml:space="preserve">   </w:t>
      </w:r>
      <w:r w:rsidRPr="001D22E8">
        <w:rPr>
          <w:rFonts w:ascii="Arial" w:hAnsi="Arial" w:cs="Arial"/>
          <w:noProof/>
          <w:color w:val="050505"/>
          <w:sz w:val="18"/>
          <w:szCs w:val="18"/>
        </w:rPr>
        <w:drawing>
          <wp:inline distT="0" distB="0" distL="0" distR="0">
            <wp:extent cx="2152650" cy="1795364"/>
            <wp:effectExtent l="19050" t="0" r="0" b="0"/>
            <wp:docPr id="317"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153496" cy="1796069"/>
                    </a:xfrm>
                    <a:prstGeom prst="rect">
                      <a:avLst/>
                    </a:prstGeom>
                    <a:noFill/>
                    <a:ln w="9525">
                      <a:noFill/>
                      <a:miter lim="800000"/>
                      <a:headEnd/>
                      <a:tailEnd/>
                    </a:ln>
                  </pic:spPr>
                </pic:pic>
              </a:graphicData>
            </a:graphic>
          </wp:inline>
        </w:drawing>
      </w:r>
      <w:r>
        <w:rPr>
          <w:rFonts w:ascii="Arial" w:hAnsi="Arial" w:cs="Arial"/>
          <w:noProof/>
          <w:color w:val="050505"/>
          <w:sz w:val="18"/>
          <w:szCs w:val="18"/>
        </w:rPr>
        <w:t xml:space="preserve">            </w:t>
      </w:r>
      <w:r>
        <w:rPr>
          <w:rFonts w:ascii="Arial" w:hAnsi="Arial" w:cs="Arial"/>
          <w:noProof/>
          <w:color w:val="050505"/>
          <w:sz w:val="18"/>
          <w:szCs w:val="18"/>
        </w:rPr>
        <w:drawing>
          <wp:inline distT="0" distB="0" distL="0" distR="0">
            <wp:extent cx="2253065" cy="1762125"/>
            <wp:effectExtent l="19050" t="0" r="0" b="0"/>
            <wp:docPr id="318" name="Resim 30" descr="C:\Users\Tescil1\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scil1\Desktop\20.jpg"/>
                    <pic:cNvPicPr>
                      <a:picLocks noChangeAspect="1" noChangeArrowheads="1"/>
                    </pic:cNvPicPr>
                  </pic:nvPicPr>
                  <pic:blipFill>
                    <a:blip r:embed="rId145"/>
                    <a:srcRect/>
                    <a:stretch>
                      <a:fillRect/>
                    </a:stretch>
                  </pic:blipFill>
                  <pic:spPr bwMode="auto">
                    <a:xfrm>
                      <a:off x="0" y="0"/>
                      <a:ext cx="2253065" cy="1762125"/>
                    </a:xfrm>
                    <a:prstGeom prst="rect">
                      <a:avLst/>
                    </a:prstGeom>
                    <a:noFill/>
                    <a:ln w="9525">
                      <a:noFill/>
                      <a:miter lim="800000"/>
                      <a:headEnd/>
                      <a:tailEnd/>
                    </a:ln>
                  </pic:spPr>
                </pic:pic>
              </a:graphicData>
            </a:graphic>
          </wp:inline>
        </w:drawing>
      </w:r>
    </w:p>
    <w:p w:rsidR="001D22E8" w:rsidRDefault="001D22E8" w:rsidP="001D22E8">
      <w:pPr>
        <w:shd w:val="clear" w:color="auto" w:fill="FFFFFF"/>
        <w:jc w:val="center"/>
        <w:rPr>
          <w:rFonts w:ascii="Arial" w:hAnsi="Arial" w:cs="Arial"/>
          <w:noProof/>
          <w:color w:val="050505"/>
          <w:sz w:val="18"/>
          <w:szCs w:val="18"/>
        </w:rPr>
      </w:pPr>
    </w:p>
    <w:p w:rsidR="001D22E8" w:rsidRPr="001D22E8" w:rsidRDefault="001D22E8" w:rsidP="001D22E8">
      <w:pPr>
        <w:shd w:val="clear" w:color="auto" w:fill="FFFFFF"/>
        <w:jc w:val="center"/>
        <w:rPr>
          <w:rFonts w:ascii="Arial" w:hAnsi="Arial" w:cs="Arial"/>
          <w:b/>
          <w:noProof/>
          <w:color w:val="050505"/>
          <w:sz w:val="20"/>
          <w:szCs w:val="20"/>
        </w:rPr>
      </w:pPr>
      <w:r w:rsidRPr="001D22E8">
        <w:rPr>
          <w:rFonts w:ascii="Arial" w:hAnsi="Arial" w:cs="Arial"/>
          <w:b/>
          <w:noProof/>
          <w:color w:val="050505"/>
          <w:sz w:val="20"/>
          <w:szCs w:val="20"/>
        </w:rPr>
        <w:t>10.11.2023</w:t>
      </w:r>
    </w:p>
    <w:p w:rsidR="007E3C8E" w:rsidRPr="001D22E8" w:rsidRDefault="007E3C8E" w:rsidP="003C416E">
      <w:pPr>
        <w:shd w:val="clear" w:color="auto" w:fill="FFFFFF"/>
        <w:rPr>
          <w:rFonts w:ascii="Arial" w:hAnsi="Arial" w:cs="Arial"/>
          <w:noProof/>
          <w:color w:val="050505"/>
          <w:sz w:val="20"/>
          <w:szCs w:val="20"/>
        </w:rPr>
      </w:pPr>
    </w:p>
    <w:p w:rsidR="001D22E8" w:rsidRDefault="001D22E8" w:rsidP="001D22E8">
      <w:pPr>
        <w:shd w:val="clear" w:color="auto" w:fill="FFFFFF"/>
        <w:rPr>
          <w:rFonts w:ascii="Arial" w:hAnsi="Arial" w:cs="Arial"/>
          <w:color w:val="050505"/>
          <w:sz w:val="20"/>
          <w:szCs w:val="20"/>
        </w:rPr>
      </w:pPr>
      <w:r w:rsidRPr="001D22E8">
        <w:rPr>
          <w:rFonts w:ascii="Arial" w:hAnsi="Arial" w:cs="Arial"/>
          <w:color w:val="050505"/>
          <w:sz w:val="20"/>
          <w:szCs w:val="20"/>
        </w:rPr>
        <w:t>Cumhuriyetimizin Kurucusu ve Yüce Türk Milletinin Kurtar</w:t>
      </w:r>
      <w:r>
        <w:rPr>
          <w:rFonts w:ascii="Arial" w:hAnsi="Arial" w:cs="Arial"/>
          <w:color w:val="050505"/>
          <w:sz w:val="20"/>
          <w:szCs w:val="20"/>
        </w:rPr>
        <w:t>ıcısı</w:t>
      </w:r>
      <w:r w:rsidRPr="001D22E8">
        <w:rPr>
          <w:rFonts w:ascii="Arial" w:hAnsi="Arial" w:cs="Arial"/>
          <w:color w:val="050505"/>
          <w:sz w:val="20"/>
          <w:szCs w:val="20"/>
        </w:rPr>
        <w:t xml:space="preserve"> Ulu Önderimiz Ga</w:t>
      </w:r>
      <w:r>
        <w:rPr>
          <w:rFonts w:ascii="Arial" w:hAnsi="Arial" w:cs="Arial"/>
          <w:color w:val="050505"/>
          <w:sz w:val="20"/>
          <w:szCs w:val="20"/>
        </w:rPr>
        <w:t>zi Mustafa Kemal ATATÜRK'ü aramı</w:t>
      </w:r>
      <w:r w:rsidRPr="001D22E8">
        <w:rPr>
          <w:rFonts w:ascii="Arial" w:hAnsi="Arial" w:cs="Arial"/>
          <w:color w:val="050505"/>
          <w:sz w:val="20"/>
          <w:szCs w:val="20"/>
        </w:rPr>
        <w:t>zdan ay</w:t>
      </w:r>
      <w:r>
        <w:rPr>
          <w:rFonts w:ascii="Arial" w:hAnsi="Arial" w:cs="Arial"/>
          <w:color w:val="050505"/>
          <w:sz w:val="20"/>
          <w:szCs w:val="20"/>
        </w:rPr>
        <w:t>rılışının</w:t>
      </w:r>
      <w:r w:rsidRPr="001D22E8">
        <w:rPr>
          <w:rFonts w:ascii="Arial" w:hAnsi="Arial" w:cs="Arial"/>
          <w:color w:val="050505"/>
          <w:sz w:val="20"/>
          <w:szCs w:val="20"/>
        </w:rPr>
        <w:t xml:space="preserve"> 85.</w:t>
      </w:r>
      <w:r>
        <w:rPr>
          <w:rFonts w:ascii="Arial" w:hAnsi="Arial" w:cs="Arial"/>
          <w:color w:val="050505"/>
          <w:sz w:val="20"/>
          <w:szCs w:val="20"/>
        </w:rPr>
        <w:t xml:space="preserve"> Yılında rahmet, minnet ve saygıyla anı</w:t>
      </w:r>
      <w:r w:rsidRPr="001D22E8">
        <w:rPr>
          <w:rFonts w:ascii="Arial" w:hAnsi="Arial" w:cs="Arial"/>
          <w:color w:val="050505"/>
          <w:sz w:val="20"/>
          <w:szCs w:val="20"/>
        </w:rPr>
        <w:t>yoruz.</w:t>
      </w:r>
    </w:p>
    <w:p w:rsidR="001D22E8" w:rsidRPr="001D22E8" w:rsidRDefault="001D22E8" w:rsidP="001D22E8">
      <w:pPr>
        <w:shd w:val="clear" w:color="auto" w:fill="FFFFFF"/>
        <w:rPr>
          <w:rFonts w:ascii="Arial" w:hAnsi="Arial" w:cs="Arial"/>
          <w:color w:val="050505"/>
          <w:sz w:val="20"/>
          <w:szCs w:val="20"/>
        </w:rPr>
      </w:pPr>
    </w:p>
    <w:p w:rsidR="001D22E8" w:rsidRDefault="001D22E8" w:rsidP="001D22E8">
      <w:pPr>
        <w:shd w:val="clear" w:color="auto" w:fill="FFFFFF"/>
        <w:rPr>
          <w:rFonts w:ascii="Arial" w:hAnsi="Arial" w:cs="Arial"/>
          <w:color w:val="050505"/>
          <w:sz w:val="20"/>
          <w:szCs w:val="20"/>
        </w:rPr>
      </w:pPr>
      <w:r w:rsidRPr="001D22E8">
        <w:rPr>
          <w:rFonts w:ascii="Arial" w:hAnsi="Arial" w:cs="Arial"/>
          <w:color w:val="050505"/>
          <w:sz w:val="20"/>
          <w:szCs w:val="20"/>
        </w:rPr>
        <w:t>Mustafa Kürbüz</w:t>
      </w:r>
      <w:r>
        <w:rPr>
          <w:rFonts w:ascii="Arial" w:hAnsi="Arial" w:cs="Arial"/>
          <w:color w:val="050505"/>
          <w:sz w:val="20"/>
          <w:szCs w:val="20"/>
        </w:rPr>
        <w:t xml:space="preserve"> </w:t>
      </w:r>
      <w:r w:rsidRPr="001D22E8">
        <w:rPr>
          <w:rFonts w:ascii="Arial" w:hAnsi="Arial" w:cs="Arial"/>
          <w:color w:val="050505"/>
          <w:sz w:val="20"/>
          <w:szCs w:val="20"/>
        </w:rPr>
        <w:t>Yönetim Kurulu Başkanı</w:t>
      </w:r>
    </w:p>
    <w:p w:rsidR="000B49DB" w:rsidRDefault="000B49DB" w:rsidP="001D22E8">
      <w:pPr>
        <w:shd w:val="clear" w:color="auto" w:fill="FFFFFF"/>
        <w:rPr>
          <w:rFonts w:ascii="Arial" w:hAnsi="Arial" w:cs="Arial"/>
          <w:color w:val="050505"/>
          <w:sz w:val="20"/>
          <w:szCs w:val="20"/>
        </w:rPr>
      </w:pPr>
    </w:p>
    <w:p w:rsidR="000B49DB" w:rsidRDefault="000B49DB" w:rsidP="001D22E8">
      <w:pPr>
        <w:shd w:val="clear" w:color="auto" w:fill="FFFFFF"/>
        <w:rPr>
          <w:rFonts w:ascii="Arial" w:hAnsi="Arial" w:cs="Arial"/>
          <w:color w:val="050505"/>
          <w:sz w:val="20"/>
          <w:szCs w:val="20"/>
        </w:rPr>
      </w:pPr>
      <w:r>
        <w:rPr>
          <w:rFonts w:ascii="Arial" w:hAnsi="Arial" w:cs="Arial"/>
          <w:color w:val="050505"/>
          <w:sz w:val="20"/>
          <w:szCs w:val="20"/>
        </w:rPr>
        <w:t xml:space="preserve">            </w:t>
      </w:r>
      <w:r w:rsidRPr="000B49DB">
        <w:rPr>
          <w:rFonts w:ascii="Arial" w:hAnsi="Arial" w:cs="Arial"/>
          <w:noProof/>
          <w:color w:val="050505"/>
          <w:sz w:val="20"/>
          <w:szCs w:val="20"/>
        </w:rPr>
        <w:drawing>
          <wp:inline distT="0" distB="0" distL="0" distR="0">
            <wp:extent cx="2204161" cy="1838325"/>
            <wp:effectExtent l="19050" t="0" r="5639" b="0"/>
            <wp:docPr id="319" name="Resim 62" descr="Bir Mustafa Kürbüz ve ayakta görsel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ir Mustafa Kürbüz ve ayakta görseli olabilir"/>
                    <pic:cNvPicPr>
                      <a:picLocks noChangeAspect="1" noChangeArrowheads="1"/>
                    </pic:cNvPicPr>
                  </pic:nvPicPr>
                  <pic:blipFill>
                    <a:blip r:embed="rId114" cstate="print"/>
                    <a:srcRect/>
                    <a:stretch>
                      <a:fillRect/>
                    </a:stretch>
                  </pic:blipFill>
                  <pic:spPr bwMode="auto">
                    <a:xfrm>
                      <a:off x="0" y="0"/>
                      <a:ext cx="2205027" cy="1839047"/>
                    </a:xfrm>
                    <a:prstGeom prst="rect">
                      <a:avLst/>
                    </a:prstGeom>
                    <a:noFill/>
                    <a:ln w="9525">
                      <a:noFill/>
                      <a:miter lim="800000"/>
                      <a:headEnd/>
                      <a:tailEnd/>
                    </a:ln>
                  </pic:spPr>
                </pic:pic>
              </a:graphicData>
            </a:graphic>
          </wp:inline>
        </w:drawing>
      </w:r>
      <w:r>
        <w:rPr>
          <w:rFonts w:ascii="Arial" w:hAnsi="Arial" w:cs="Arial"/>
          <w:color w:val="050505"/>
          <w:sz w:val="20"/>
          <w:szCs w:val="20"/>
        </w:rPr>
        <w:t xml:space="preserve">   </w:t>
      </w:r>
      <w:r>
        <w:rPr>
          <w:rFonts w:ascii="Arial" w:hAnsi="Arial" w:cs="Arial"/>
          <w:noProof/>
          <w:color w:val="050505"/>
          <w:sz w:val="20"/>
          <w:szCs w:val="20"/>
        </w:rPr>
        <w:drawing>
          <wp:inline distT="0" distB="0" distL="0" distR="0">
            <wp:extent cx="2647950" cy="1837210"/>
            <wp:effectExtent l="19050" t="0" r="0" b="0"/>
            <wp:docPr id="544" name="Resim 2" descr="C:\Users\Tescil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cil1\Desktop\2.jpg"/>
                    <pic:cNvPicPr>
                      <a:picLocks noChangeAspect="1" noChangeArrowheads="1"/>
                    </pic:cNvPicPr>
                  </pic:nvPicPr>
                  <pic:blipFill>
                    <a:blip r:embed="rId146"/>
                    <a:srcRect/>
                    <a:stretch>
                      <a:fillRect/>
                    </a:stretch>
                  </pic:blipFill>
                  <pic:spPr bwMode="auto">
                    <a:xfrm>
                      <a:off x="0" y="0"/>
                      <a:ext cx="2647950" cy="1837210"/>
                    </a:xfrm>
                    <a:prstGeom prst="rect">
                      <a:avLst/>
                    </a:prstGeom>
                    <a:noFill/>
                    <a:ln w="9525">
                      <a:noFill/>
                      <a:miter lim="800000"/>
                      <a:headEnd/>
                      <a:tailEnd/>
                    </a:ln>
                  </pic:spPr>
                </pic:pic>
              </a:graphicData>
            </a:graphic>
          </wp:inline>
        </w:drawing>
      </w:r>
    </w:p>
    <w:p w:rsidR="000B49DB" w:rsidRDefault="000B49DB" w:rsidP="001D22E8">
      <w:pPr>
        <w:shd w:val="clear" w:color="auto" w:fill="FFFFFF"/>
        <w:rPr>
          <w:rFonts w:ascii="Arial" w:hAnsi="Arial" w:cs="Arial"/>
          <w:color w:val="050505"/>
          <w:sz w:val="20"/>
          <w:szCs w:val="20"/>
        </w:rPr>
      </w:pPr>
    </w:p>
    <w:p w:rsidR="000B49DB" w:rsidRDefault="000B49DB" w:rsidP="000B49DB">
      <w:pPr>
        <w:shd w:val="clear" w:color="auto" w:fill="FFFFFF"/>
        <w:jc w:val="center"/>
        <w:rPr>
          <w:rFonts w:ascii="Arial" w:hAnsi="Arial" w:cs="Arial"/>
          <w:b/>
          <w:color w:val="050505"/>
          <w:sz w:val="20"/>
          <w:szCs w:val="20"/>
        </w:rPr>
      </w:pPr>
      <w:r w:rsidRPr="000B49DB">
        <w:rPr>
          <w:rFonts w:ascii="Arial" w:hAnsi="Arial" w:cs="Arial"/>
          <w:b/>
          <w:color w:val="050505"/>
          <w:sz w:val="20"/>
          <w:szCs w:val="20"/>
        </w:rPr>
        <w:t>24.11.2023</w:t>
      </w:r>
    </w:p>
    <w:p w:rsidR="000B49DB" w:rsidRDefault="000B49DB" w:rsidP="000B49DB">
      <w:pPr>
        <w:shd w:val="clear" w:color="auto" w:fill="FFFFFF"/>
        <w:rPr>
          <w:rFonts w:ascii="Arial" w:hAnsi="Arial" w:cs="Arial"/>
          <w:color w:val="050505"/>
          <w:sz w:val="20"/>
          <w:szCs w:val="20"/>
        </w:rPr>
      </w:pPr>
      <w:r w:rsidRPr="000B49DB">
        <w:rPr>
          <w:rFonts w:ascii="Arial" w:hAnsi="Arial" w:cs="Arial"/>
          <w:color w:val="050505"/>
          <w:sz w:val="20"/>
          <w:szCs w:val="20"/>
        </w:rPr>
        <w:t>Öğretmen, bir toplumun meşalesidir ve herkes onun ışığı ile aydınlanır. Yolumu aydınlattığınız için teşekkür ederim öğretmenim. Öğretmenler Gününüz kutlu olsun</w:t>
      </w:r>
    </w:p>
    <w:p w:rsidR="000B49DB" w:rsidRPr="000B49DB" w:rsidRDefault="000B49DB" w:rsidP="000B49DB">
      <w:pPr>
        <w:shd w:val="clear" w:color="auto" w:fill="FFFFFF"/>
        <w:rPr>
          <w:rFonts w:ascii="Arial" w:hAnsi="Arial" w:cs="Arial"/>
          <w:color w:val="050505"/>
          <w:sz w:val="20"/>
          <w:szCs w:val="20"/>
        </w:rPr>
      </w:pPr>
    </w:p>
    <w:p w:rsidR="00F17486" w:rsidRDefault="000B49DB" w:rsidP="003C416E">
      <w:pPr>
        <w:shd w:val="clear" w:color="auto" w:fill="FFFFFF"/>
        <w:rPr>
          <w:rFonts w:ascii="Arial" w:hAnsi="Arial" w:cs="Arial"/>
          <w:noProof/>
          <w:color w:val="050505"/>
          <w:sz w:val="18"/>
          <w:szCs w:val="18"/>
        </w:rPr>
      </w:pPr>
      <w:r w:rsidRPr="000B49DB">
        <w:rPr>
          <w:rFonts w:ascii="Arial" w:hAnsi="Arial" w:cs="Arial"/>
          <w:color w:val="050505"/>
          <w:sz w:val="20"/>
          <w:szCs w:val="20"/>
        </w:rPr>
        <w:t>Mustafa KÜRBÜZ</w:t>
      </w:r>
      <w:r>
        <w:rPr>
          <w:rFonts w:ascii="Arial" w:hAnsi="Arial" w:cs="Arial"/>
          <w:color w:val="050505"/>
          <w:sz w:val="20"/>
          <w:szCs w:val="20"/>
        </w:rPr>
        <w:t xml:space="preserve"> </w:t>
      </w:r>
      <w:r w:rsidRPr="000B49DB">
        <w:rPr>
          <w:rFonts w:ascii="Arial" w:hAnsi="Arial" w:cs="Arial"/>
          <w:color w:val="050505"/>
          <w:sz w:val="20"/>
          <w:szCs w:val="20"/>
        </w:rPr>
        <w:t>Yönetim Kurulu Başkanı</w:t>
      </w:r>
    </w:p>
    <w:p w:rsidR="000A1CD4" w:rsidRPr="00151E5A" w:rsidRDefault="000A1CD4" w:rsidP="000A1CD4">
      <w:pPr>
        <w:tabs>
          <w:tab w:val="left" w:pos="930"/>
        </w:tabs>
        <w:ind w:left="720"/>
        <w:jc w:val="center"/>
        <w:rPr>
          <w:rFonts w:ascii="Arial" w:hAnsi="Arial" w:cs="Arial"/>
          <w:b/>
        </w:rPr>
      </w:pPr>
      <w:r w:rsidRPr="00151E5A">
        <w:rPr>
          <w:rFonts w:ascii="Arial" w:hAnsi="Arial" w:cs="Arial"/>
          <w:b/>
        </w:rPr>
        <w:t>MUAMELAT İŞLEMLERİ</w:t>
      </w:r>
    </w:p>
    <w:tbl>
      <w:tblPr>
        <w:tblW w:w="11116" w:type="dxa"/>
        <w:tblInd w:w="55" w:type="dxa"/>
        <w:tblCellMar>
          <w:left w:w="70" w:type="dxa"/>
          <w:right w:w="70" w:type="dxa"/>
        </w:tblCellMar>
        <w:tblLook w:val="04A0"/>
      </w:tblPr>
      <w:tblGrid>
        <w:gridCol w:w="146"/>
        <w:gridCol w:w="11"/>
        <w:gridCol w:w="70"/>
        <w:gridCol w:w="227"/>
        <w:gridCol w:w="675"/>
        <w:gridCol w:w="1013"/>
        <w:gridCol w:w="992"/>
        <w:gridCol w:w="142"/>
        <w:gridCol w:w="1134"/>
        <w:gridCol w:w="567"/>
        <w:gridCol w:w="107"/>
        <w:gridCol w:w="103"/>
        <w:gridCol w:w="357"/>
        <w:gridCol w:w="295"/>
        <w:gridCol w:w="555"/>
        <w:gridCol w:w="50"/>
        <w:gridCol w:w="363"/>
        <w:gridCol w:w="223"/>
        <w:gridCol w:w="508"/>
        <w:gridCol w:w="415"/>
        <w:gridCol w:w="719"/>
        <w:gridCol w:w="258"/>
        <w:gridCol w:w="1121"/>
        <w:gridCol w:w="39"/>
        <w:gridCol w:w="107"/>
        <w:gridCol w:w="348"/>
        <w:gridCol w:w="232"/>
        <w:gridCol w:w="74"/>
        <w:gridCol w:w="119"/>
        <w:gridCol w:w="27"/>
        <w:gridCol w:w="119"/>
      </w:tblGrid>
      <w:tr w:rsidR="00257B17" w:rsidRPr="00272416" w:rsidTr="00ED3082">
        <w:trPr>
          <w:gridAfter w:val="6"/>
          <w:wAfter w:w="919" w:type="dxa"/>
          <w:trHeight w:val="300"/>
        </w:trPr>
        <w:tc>
          <w:tcPr>
            <w:tcW w:w="10197" w:type="dxa"/>
            <w:gridSpan w:val="25"/>
            <w:tcBorders>
              <w:top w:val="nil"/>
              <w:left w:val="nil"/>
              <w:bottom w:val="nil"/>
              <w:right w:val="nil"/>
            </w:tcBorders>
            <w:shd w:val="clear" w:color="auto" w:fill="auto"/>
            <w:noWrap/>
            <w:vAlign w:val="bottom"/>
            <w:hideMark/>
          </w:tcPr>
          <w:p w:rsidR="00BC7480" w:rsidRPr="00272416" w:rsidRDefault="005D2F16" w:rsidP="001C00AF">
            <w:pPr>
              <w:tabs>
                <w:tab w:val="left" w:pos="654"/>
              </w:tabs>
              <w:ind w:left="720"/>
              <w:rPr>
                <w:rFonts w:ascii="Arial" w:hAnsi="Arial" w:cs="Arial"/>
                <w:b/>
                <w:bCs/>
                <w:color w:val="000000"/>
                <w:sz w:val="20"/>
                <w:szCs w:val="20"/>
              </w:rPr>
            </w:pPr>
            <w:r>
              <w:rPr>
                <w:rFonts w:ascii="Arial" w:hAnsi="Arial" w:cs="Arial"/>
                <w:b/>
                <w:sz w:val="20"/>
                <w:szCs w:val="20"/>
              </w:rPr>
              <w:t>2020</w:t>
            </w:r>
            <w:r w:rsidR="00E84C21">
              <w:rPr>
                <w:rFonts w:ascii="Arial" w:hAnsi="Arial" w:cs="Arial"/>
                <w:b/>
                <w:sz w:val="20"/>
                <w:szCs w:val="20"/>
              </w:rPr>
              <w:t xml:space="preserve"> </w:t>
            </w:r>
            <w:r w:rsidR="00B246FE">
              <w:rPr>
                <w:rFonts w:ascii="Arial" w:hAnsi="Arial" w:cs="Arial"/>
                <w:b/>
                <w:sz w:val="20"/>
                <w:szCs w:val="20"/>
              </w:rPr>
              <w:t>-</w:t>
            </w:r>
            <w:r w:rsidR="00E84C21">
              <w:rPr>
                <w:rFonts w:ascii="Arial" w:hAnsi="Arial" w:cs="Arial"/>
                <w:b/>
                <w:sz w:val="20"/>
                <w:szCs w:val="20"/>
              </w:rPr>
              <w:t xml:space="preserve"> </w:t>
            </w:r>
            <w:r w:rsidR="00B246FE">
              <w:rPr>
                <w:rFonts w:ascii="Arial" w:hAnsi="Arial" w:cs="Arial"/>
                <w:b/>
                <w:sz w:val="20"/>
                <w:szCs w:val="20"/>
              </w:rPr>
              <w:t>2021</w:t>
            </w:r>
            <w:r w:rsidR="00E84C21">
              <w:rPr>
                <w:rFonts w:ascii="Arial" w:hAnsi="Arial" w:cs="Arial"/>
                <w:b/>
                <w:sz w:val="20"/>
                <w:szCs w:val="20"/>
              </w:rPr>
              <w:t xml:space="preserve"> </w:t>
            </w:r>
            <w:r w:rsidR="00552DC8">
              <w:rPr>
                <w:rFonts w:ascii="Arial" w:hAnsi="Arial" w:cs="Arial"/>
                <w:b/>
                <w:sz w:val="20"/>
                <w:szCs w:val="20"/>
              </w:rPr>
              <w:t>-</w:t>
            </w:r>
            <w:r w:rsidR="00E84C21">
              <w:rPr>
                <w:rFonts w:ascii="Arial" w:hAnsi="Arial" w:cs="Arial"/>
                <w:b/>
                <w:sz w:val="20"/>
                <w:szCs w:val="20"/>
              </w:rPr>
              <w:t xml:space="preserve"> </w:t>
            </w:r>
            <w:r w:rsidR="00552DC8">
              <w:rPr>
                <w:rFonts w:ascii="Arial" w:hAnsi="Arial" w:cs="Arial"/>
                <w:b/>
                <w:sz w:val="20"/>
                <w:szCs w:val="20"/>
              </w:rPr>
              <w:t>2022</w:t>
            </w:r>
            <w:r w:rsidR="00E84C21">
              <w:rPr>
                <w:rFonts w:ascii="Arial" w:hAnsi="Arial" w:cs="Arial"/>
                <w:b/>
                <w:sz w:val="20"/>
                <w:szCs w:val="20"/>
              </w:rPr>
              <w:t xml:space="preserve"> - 2023</w:t>
            </w:r>
            <w:r w:rsidR="00257B17" w:rsidRPr="00272416">
              <w:rPr>
                <w:rFonts w:ascii="Arial" w:hAnsi="Arial" w:cs="Arial"/>
                <w:b/>
                <w:sz w:val="20"/>
                <w:szCs w:val="20"/>
              </w:rPr>
              <w:t xml:space="preserve"> YILLARI FAAL ÜYE LİSTESİ</w:t>
            </w:r>
          </w:p>
          <w:p w:rsidR="0099606F" w:rsidRPr="00272416" w:rsidRDefault="00BC7480" w:rsidP="00E84C21">
            <w:pPr>
              <w:tabs>
                <w:tab w:val="left" w:pos="654"/>
              </w:tabs>
              <w:rPr>
                <w:rFonts w:ascii="Arial" w:hAnsi="Arial" w:cs="Arial"/>
                <w:bCs/>
                <w:color w:val="000000"/>
                <w:sz w:val="20"/>
                <w:szCs w:val="20"/>
              </w:rPr>
            </w:pPr>
            <w:r w:rsidRPr="00272416">
              <w:rPr>
                <w:rFonts w:ascii="Arial" w:hAnsi="Arial" w:cs="Arial"/>
                <w:bCs/>
                <w:color w:val="000000"/>
                <w:sz w:val="20"/>
                <w:szCs w:val="20"/>
              </w:rPr>
              <w:t xml:space="preserve">Sungurlu Ticaret Borsasına </w:t>
            </w:r>
            <w:r w:rsidR="00E84C21">
              <w:rPr>
                <w:rFonts w:ascii="Arial" w:hAnsi="Arial" w:cs="Arial"/>
                <w:bCs/>
                <w:color w:val="000000"/>
                <w:sz w:val="20"/>
                <w:szCs w:val="20"/>
              </w:rPr>
              <w:t>2020</w:t>
            </w:r>
            <w:r w:rsidRPr="00272416">
              <w:rPr>
                <w:rFonts w:ascii="Arial" w:hAnsi="Arial" w:cs="Arial"/>
                <w:bCs/>
                <w:color w:val="000000"/>
                <w:sz w:val="20"/>
                <w:szCs w:val="20"/>
              </w:rPr>
              <w:t xml:space="preserve"> yılında kayıtlı </w:t>
            </w:r>
            <w:r w:rsidR="003949F4" w:rsidRPr="00272416">
              <w:rPr>
                <w:rFonts w:ascii="Arial" w:hAnsi="Arial" w:cs="Arial"/>
                <w:bCs/>
                <w:color w:val="000000"/>
                <w:sz w:val="20"/>
                <w:szCs w:val="20"/>
              </w:rPr>
              <w:t xml:space="preserve">faal olan </w:t>
            </w:r>
            <w:r w:rsidRPr="00272416">
              <w:rPr>
                <w:rFonts w:ascii="Arial" w:hAnsi="Arial" w:cs="Arial"/>
                <w:bCs/>
                <w:color w:val="000000"/>
                <w:sz w:val="20"/>
                <w:szCs w:val="20"/>
              </w:rPr>
              <w:t xml:space="preserve">Gerçek ve Tüzel kişi sayısı </w:t>
            </w:r>
            <w:r w:rsidR="00E84C21">
              <w:rPr>
                <w:rFonts w:ascii="Arial" w:hAnsi="Arial" w:cs="Arial"/>
                <w:bCs/>
                <w:color w:val="000000"/>
                <w:sz w:val="20"/>
                <w:szCs w:val="20"/>
              </w:rPr>
              <w:t>81</w:t>
            </w:r>
            <w:r w:rsidR="00B246FE">
              <w:rPr>
                <w:rFonts w:ascii="Arial" w:hAnsi="Arial" w:cs="Arial"/>
                <w:bCs/>
                <w:color w:val="000000"/>
                <w:sz w:val="20"/>
                <w:szCs w:val="20"/>
              </w:rPr>
              <w:t xml:space="preserve"> </w:t>
            </w:r>
            <w:r w:rsidR="00ED3082">
              <w:rPr>
                <w:rFonts w:ascii="Arial" w:hAnsi="Arial" w:cs="Arial"/>
                <w:bCs/>
                <w:color w:val="000000"/>
                <w:sz w:val="20"/>
                <w:szCs w:val="20"/>
              </w:rPr>
              <w:t>adet</w:t>
            </w:r>
            <w:r w:rsidRPr="00272416">
              <w:rPr>
                <w:rFonts w:ascii="Arial" w:hAnsi="Arial" w:cs="Arial"/>
                <w:bCs/>
                <w:color w:val="000000"/>
                <w:sz w:val="20"/>
                <w:szCs w:val="20"/>
              </w:rPr>
              <w:t xml:space="preserve"> iken 20</w:t>
            </w:r>
            <w:r w:rsidR="00552DC8">
              <w:rPr>
                <w:rFonts w:ascii="Arial" w:hAnsi="Arial" w:cs="Arial"/>
                <w:bCs/>
                <w:color w:val="000000"/>
                <w:sz w:val="20"/>
                <w:szCs w:val="20"/>
              </w:rPr>
              <w:t>2</w:t>
            </w:r>
            <w:r w:rsidR="00E84C21">
              <w:rPr>
                <w:rFonts w:ascii="Arial" w:hAnsi="Arial" w:cs="Arial"/>
                <w:bCs/>
                <w:color w:val="000000"/>
                <w:sz w:val="20"/>
                <w:szCs w:val="20"/>
              </w:rPr>
              <w:t>1</w:t>
            </w:r>
            <w:r w:rsidR="00BF6C4E">
              <w:rPr>
                <w:rFonts w:ascii="Arial" w:hAnsi="Arial" w:cs="Arial"/>
                <w:bCs/>
                <w:color w:val="000000"/>
                <w:sz w:val="20"/>
                <w:szCs w:val="20"/>
              </w:rPr>
              <w:t xml:space="preserve"> </w:t>
            </w:r>
            <w:r w:rsidR="00B74FA8">
              <w:rPr>
                <w:rFonts w:ascii="Arial" w:hAnsi="Arial" w:cs="Arial"/>
                <w:bCs/>
                <w:color w:val="000000"/>
                <w:sz w:val="20"/>
                <w:szCs w:val="20"/>
              </w:rPr>
              <w:t>yılında</w:t>
            </w:r>
            <w:r w:rsidR="00B246FE">
              <w:rPr>
                <w:rFonts w:ascii="Arial" w:hAnsi="Arial" w:cs="Arial"/>
                <w:bCs/>
                <w:color w:val="000000"/>
                <w:sz w:val="20"/>
                <w:szCs w:val="20"/>
              </w:rPr>
              <w:t xml:space="preserve"> </w:t>
            </w:r>
            <w:r w:rsidR="00E84C21">
              <w:rPr>
                <w:rFonts w:ascii="Arial" w:hAnsi="Arial" w:cs="Arial"/>
                <w:bCs/>
                <w:color w:val="000000"/>
                <w:sz w:val="20"/>
                <w:szCs w:val="20"/>
              </w:rPr>
              <w:t>79</w:t>
            </w:r>
            <w:r w:rsidR="00FE53D0">
              <w:rPr>
                <w:rFonts w:ascii="Arial" w:hAnsi="Arial" w:cs="Arial"/>
                <w:bCs/>
                <w:color w:val="000000"/>
                <w:sz w:val="20"/>
                <w:szCs w:val="20"/>
              </w:rPr>
              <w:t xml:space="preserve"> </w:t>
            </w:r>
            <w:r w:rsidR="00ED3082">
              <w:rPr>
                <w:rFonts w:ascii="Arial" w:hAnsi="Arial" w:cs="Arial"/>
                <w:bCs/>
                <w:color w:val="000000"/>
                <w:sz w:val="20"/>
                <w:szCs w:val="20"/>
              </w:rPr>
              <w:t>adet</w:t>
            </w:r>
            <w:r w:rsidR="00FE53D0">
              <w:rPr>
                <w:rFonts w:ascii="Arial" w:hAnsi="Arial" w:cs="Arial"/>
                <w:bCs/>
                <w:color w:val="000000"/>
                <w:sz w:val="20"/>
                <w:szCs w:val="20"/>
              </w:rPr>
              <w:t xml:space="preserve"> </w:t>
            </w:r>
            <w:r w:rsidRPr="00272416">
              <w:rPr>
                <w:rFonts w:ascii="Arial" w:hAnsi="Arial" w:cs="Arial"/>
                <w:bCs/>
                <w:color w:val="000000"/>
                <w:sz w:val="20"/>
                <w:szCs w:val="20"/>
              </w:rPr>
              <w:t>20</w:t>
            </w:r>
            <w:r w:rsidR="00B246FE">
              <w:rPr>
                <w:rFonts w:ascii="Arial" w:hAnsi="Arial" w:cs="Arial"/>
                <w:bCs/>
                <w:color w:val="000000"/>
                <w:sz w:val="20"/>
                <w:szCs w:val="20"/>
              </w:rPr>
              <w:t>2</w:t>
            </w:r>
            <w:r w:rsidR="00E84C21">
              <w:rPr>
                <w:rFonts w:ascii="Arial" w:hAnsi="Arial" w:cs="Arial"/>
                <w:bCs/>
                <w:color w:val="000000"/>
                <w:sz w:val="20"/>
                <w:szCs w:val="20"/>
              </w:rPr>
              <w:t>2</w:t>
            </w:r>
            <w:r w:rsidRPr="00272416">
              <w:rPr>
                <w:rFonts w:ascii="Arial" w:hAnsi="Arial" w:cs="Arial"/>
                <w:bCs/>
                <w:color w:val="000000"/>
                <w:sz w:val="20"/>
                <w:szCs w:val="20"/>
              </w:rPr>
              <w:t xml:space="preserve"> yıll</w:t>
            </w:r>
            <w:r w:rsidR="003949F4" w:rsidRPr="00272416">
              <w:rPr>
                <w:rFonts w:ascii="Arial" w:hAnsi="Arial" w:cs="Arial"/>
                <w:bCs/>
                <w:color w:val="000000"/>
                <w:sz w:val="20"/>
                <w:szCs w:val="20"/>
              </w:rPr>
              <w:t xml:space="preserve">ında </w:t>
            </w:r>
            <w:r w:rsidR="00E84C21">
              <w:rPr>
                <w:rFonts w:ascii="Arial" w:hAnsi="Arial" w:cs="Arial"/>
                <w:bCs/>
                <w:color w:val="000000"/>
                <w:sz w:val="20"/>
                <w:szCs w:val="20"/>
              </w:rPr>
              <w:t>86</w:t>
            </w:r>
            <w:r w:rsidR="00ED3082">
              <w:rPr>
                <w:rFonts w:ascii="Arial" w:hAnsi="Arial" w:cs="Arial"/>
                <w:bCs/>
                <w:color w:val="000000"/>
                <w:sz w:val="20"/>
                <w:szCs w:val="20"/>
              </w:rPr>
              <w:t xml:space="preserve"> adet </w:t>
            </w:r>
            <w:r w:rsidR="005D2F16">
              <w:rPr>
                <w:rFonts w:ascii="Arial" w:hAnsi="Arial" w:cs="Arial"/>
                <w:bCs/>
                <w:color w:val="000000"/>
                <w:sz w:val="20"/>
                <w:szCs w:val="20"/>
              </w:rPr>
              <w:t xml:space="preserve"> 202</w:t>
            </w:r>
            <w:r w:rsidR="00E84C21">
              <w:rPr>
                <w:rFonts w:ascii="Arial" w:hAnsi="Arial" w:cs="Arial"/>
                <w:bCs/>
                <w:color w:val="000000"/>
                <w:sz w:val="20"/>
                <w:szCs w:val="20"/>
              </w:rPr>
              <w:t>3</w:t>
            </w:r>
            <w:r w:rsidR="005D2F16">
              <w:rPr>
                <w:rFonts w:ascii="Arial" w:hAnsi="Arial" w:cs="Arial"/>
                <w:bCs/>
                <w:color w:val="000000"/>
                <w:sz w:val="20"/>
                <w:szCs w:val="20"/>
              </w:rPr>
              <w:t xml:space="preserve"> yılında </w:t>
            </w:r>
            <w:r w:rsidR="00552DC8">
              <w:rPr>
                <w:rFonts w:ascii="Arial" w:hAnsi="Arial" w:cs="Arial"/>
                <w:bCs/>
                <w:color w:val="000000"/>
                <w:sz w:val="20"/>
                <w:szCs w:val="20"/>
              </w:rPr>
              <w:t>8</w:t>
            </w:r>
            <w:r w:rsidR="00E84C21">
              <w:rPr>
                <w:rFonts w:ascii="Arial" w:hAnsi="Arial" w:cs="Arial"/>
                <w:bCs/>
                <w:color w:val="000000"/>
                <w:sz w:val="20"/>
                <w:szCs w:val="20"/>
              </w:rPr>
              <w:t>9</w:t>
            </w:r>
            <w:r w:rsidR="005D2F16">
              <w:rPr>
                <w:rFonts w:ascii="Arial" w:hAnsi="Arial" w:cs="Arial"/>
                <w:bCs/>
                <w:color w:val="000000"/>
                <w:sz w:val="20"/>
                <w:szCs w:val="20"/>
              </w:rPr>
              <w:t xml:space="preserve"> </w:t>
            </w:r>
            <w:r w:rsidR="00ED3082">
              <w:rPr>
                <w:rFonts w:ascii="Arial" w:hAnsi="Arial" w:cs="Arial"/>
                <w:bCs/>
                <w:color w:val="000000"/>
                <w:sz w:val="20"/>
                <w:szCs w:val="20"/>
              </w:rPr>
              <w:t xml:space="preserve">adet </w:t>
            </w:r>
            <w:r w:rsidRPr="00272416">
              <w:rPr>
                <w:rFonts w:ascii="Arial" w:hAnsi="Arial" w:cs="Arial"/>
                <w:bCs/>
                <w:color w:val="000000"/>
                <w:sz w:val="20"/>
                <w:szCs w:val="20"/>
              </w:rPr>
              <w:t>faal üye sayısı</w:t>
            </w:r>
            <w:r w:rsidR="003949F4" w:rsidRPr="00272416">
              <w:rPr>
                <w:rFonts w:ascii="Arial" w:hAnsi="Arial" w:cs="Arial"/>
                <w:bCs/>
                <w:color w:val="000000"/>
                <w:sz w:val="20"/>
                <w:szCs w:val="20"/>
              </w:rPr>
              <w:t xml:space="preserve"> görülmüştür.</w:t>
            </w:r>
          </w:p>
        </w:tc>
      </w:tr>
      <w:tr w:rsidR="00257B17" w:rsidRPr="00B11D0E" w:rsidTr="00ED3082">
        <w:trPr>
          <w:gridAfter w:val="6"/>
          <w:wAfter w:w="919" w:type="dxa"/>
          <w:trHeight w:val="300"/>
        </w:trPr>
        <w:tc>
          <w:tcPr>
            <w:tcW w:w="146" w:type="dxa"/>
            <w:tcBorders>
              <w:top w:val="nil"/>
              <w:left w:val="nil"/>
              <w:bottom w:val="nil"/>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5041" w:type="dxa"/>
            <w:gridSpan w:val="11"/>
            <w:tcBorders>
              <w:top w:val="nil"/>
              <w:left w:val="nil"/>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620" w:type="dxa"/>
            <w:gridSpan w:val="5"/>
            <w:tcBorders>
              <w:top w:val="nil"/>
              <w:left w:val="nil"/>
              <w:bottom w:val="single" w:sz="4" w:space="0" w:color="4BACC6" w:themeColor="accent5"/>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865" w:type="dxa"/>
            <w:gridSpan w:val="4"/>
            <w:tcBorders>
              <w:top w:val="nil"/>
              <w:left w:val="nil"/>
              <w:bottom w:val="single" w:sz="4" w:space="0" w:color="4BACC6" w:themeColor="accent5"/>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379" w:type="dxa"/>
            <w:gridSpan w:val="2"/>
            <w:tcBorders>
              <w:top w:val="nil"/>
              <w:left w:val="nil"/>
              <w:bottom w:val="single" w:sz="4" w:space="0" w:color="4BACC6" w:themeColor="accent5"/>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257B17" w:rsidRPr="00B11D0E" w:rsidRDefault="00257B17"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bottom w:val="single" w:sz="4" w:space="0" w:color="4BACC6" w:themeColor="accent5"/>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E84C21" w:rsidRPr="005D54D9" w:rsidRDefault="00E84C21" w:rsidP="00B87DCE">
            <w:pPr>
              <w:jc w:val="center"/>
              <w:rPr>
                <w:b/>
                <w:bCs/>
                <w:color w:val="000000"/>
                <w:sz w:val="22"/>
                <w:szCs w:val="22"/>
              </w:rPr>
            </w:pPr>
            <w:r>
              <w:rPr>
                <w:b/>
                <w:bCs/>
                <w:color w:val="000000"/>
                <w:sz w:val="22"/>
                <w:szCs w:val="22"/>
              </w:rPr>
              <w:t>2020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E84C21" w:rsidRPr="005D54D9" w:rsidRDefault="00E84C21" w:rsidP="00B87DCE">
            <w:pPr>
              <w:jc w:val="center"/>
              <w:rPr>
                <w:b/>
                <w:bCs/>
                <w:color w:val="000000"/>
                <w:sz w:val="22"/>
                <w:szCs w:val="22"/>
              </w:rPr>
            </w:pPr>
            <w:r>
              <w:rPr>
                <w:b/>
                <w:bCs/>
                <w:color w:val="000000"/>
                <w:sz w:val="22"/>
                <w:szCs w:val="22"/>
              </w:rPr>
              <w:t>2021</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E84C21" w:rsidRPr="005D54D9" w:rsidRDefault="00E84C21" w:rsidP="00B87DCE">
            <w:pPr>
              <w:jc w:val="center"/>
              <w:rPr>
                <w:b/>
                <w:bCs/>
                <w:color w:val="000000"/>
                <w:sz w:val="22"/>
                <w:szCs w:val="22"/>
              </w:rPr>
            </w:pPr>
            <w:r>
              <w:rPr>
                <w:b/>
                <w:bCs/>
                <w:color w:val="000000"/>
                <w:sz w:val="22"/>
                <w:szCs w:val="22"/>
              </w:rPr>
              <w:t>2022</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E84C21" w:rsidRPr="005D54D9" w:rsidRDefault="00E84C21" w:rsidP="009535C1">
            <w:pPr>
              <w:jc w:val="center"/>
              <w:rPr>
                <w:b/>
                <w:bCs/>
                <w:color w:val="000000"/>
                <w:sz w:val="22"/>
                <w:szCs w:val="22"/>
              </w:rPr>
            </w:pPr>
            <w:r>
              <w:rPr>
                <w:b/>
                <w:bCs/>
                <w:color w:val="000000"/>
                <w:sz w:val="22"/>
                <w:szCs w:val="22"/>
              </w:rPr>
              <w:t>2023</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9535C1">
            <w:pPr>
              <w:rPr>
                <w:color w:val="000000"/>
                <w:sz w:val="22"/>
                <w:szCs w:val="22"/>
              </w:rPr>
            </w:pPr>
            <w:r w:rsidRPr="005D54D9">
              <w:rPr>
                <w:color w:val="000000"/>
                <w:sz w:val="22"/>
                <w:szCs w:val="22"/>
              </w:rPr>
              <w:t>GERÇEK KİŞİ</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B87DCE">
            <w:pPr>
              <w:jc w:val="center"/>
              <w:rPr>
                <w:color w:val="000000"/>
                <w:sz w:val="22"/>
                <w:szCs w:val="22"/>
              </w:rPr>
            </w:pPr>
            <w:r>
              <w:rPr>
                <w:color w:val="000000"/>
                <w:sz w:val="22"/>
                <w:szCs w:val="22"/>
              </w:rPr>
              <w:t>48</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E84C21" w:rsidRPr="005D54D9" w:rsidRDefault="00E84C21" w:rsidP="00B87DCE">
            <w:pPr>
              <w:jc w:val="center"/>
              <w:rPr>
                <w:color w:val="000000"/>
                <w:sz w:val="22"/>
                <w:szCs w:val="22"/>
              </w:rPr>
            </w:pPr>
            <w:r>
              <w:rPr>
                <w:color w:val="000000"/>
                <w:sz w:val="22"/>
                <w:szCs w:val="22"/>
              </w:rPr>
              <w:t>45</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E84C21" w:rsidRPr="005D54D9" w:rsidRDefault="00E84C21" w:rsidP="00B87DCE">
            <w:pPr>
              <w:jc w:val="center"/>
              <w:rPr>
                <w:color w:val="000000"/>
                <w:sz w:val="22"/>
                <w:szCs w:val="22"/>
              </w:rPr>
            </w:pPr>
            <w:r>
              <w:rPr>
                <w:color w:val="000000"/>
                <w:sz w:val="22"/>
                <w:szCs w:val="22"/>
              </w:rPr>
              <w:t>49</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BF6C4E">
            <w:pPr>
              <w:jc w:val="center"/>
              <w:rPr>
                <w:color w:val="000000"/>
                <w:sz w:val="22"/>
                <w:szCs w:val="22"/>
              </w:rPr>
            </w:pPr>
            <w:r>
              <w:rPr>
                <w:color w:val="000000"/>
                <w:sz w:val="22"/>
                <w:szCs w:val="22"/>
              </w:rPr>
              <w:t>50</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9535C1">
            <w:pPr>
              <w:rPr>
                <w:color w:val="000000"/>
                <w:sz w:val="22"/>
                <w:szCs w:val="22"/>
              </w:rPr>
            </w:pPr>
            <w:r w:rsidRPr="005D54D9">
              <w:rPr>
                <w:color w:val="000000"/>
                <w:sz w:val="22"/>
                <w:szCs w:val="22"/>
              </w:rPr>
              <w:t>LİMİTED ŞİRKET</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B87DCE">
            <w:pPr>
              <w:jc w:val="center"/>
              <w:rPr>
                <w:color w:val="000000"/>
                <w:sz w:val="22"/>
                <w:szCs w:val="22"/>
              </w:rPr>
            </w:pPr>
            <w:r>
              <w:rPr>
                <w:color w:val="000000"/>
                <w:sz w:val="22"/>
                <w:szCs w:val="22"/>
              </w:rPr>
              <w:t>19</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E84C21" w:rsidRPr="005D54D9" w:rsidRDefault="00E84C21" w:rsidP="00B87DCE">
            <w:pPr>
              <w:jc w:val="center"/>
              <w:rPr>
                <w:color w:val="000000"/>
                <w:sz w:val="22"/>
                <w:szCs w:val="22"/>
              </w:rPr>
            </w:pPr>
            <w:r>
              <w:rPr>
                <w:color w:val="000000"/>
                <w:sz w:val="22"/>
                <w:szCs w:val="22"/>
              </w:rPr>
              <w:t>18</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E84C21" w:rsidRPr="005D54D9" w:rsidRDefault="00E84C21" w:rsidP="00B87DCE">
            <w:pPr>
              <w:jc w:val="center"/>
              <w:rPr>
                <w:color w:val="000000"/>
                <w:sz w:val="22"/>
                <w:szCs w:val="22"/>
              </w:rPr>
            </w:pPr>
            <w:r>
              <w:rPr>
                <w:color w:val="000000"/>
                <w:sz w:val="22"/>
                <w:szCs w:val="22"/>
              </w:rPr>
              <w:t>20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BF6C4E">
            <w:pPr>
              <w:jc w:val="center"/>
              <w:rPr>
                <w:color w:val="000000"/>
                <w:sz w:val="22"/>
                <w:szCs w:val="22"/>
              </w:rPr>
            </w:pPr>
            <w:r>
              <w:rPr>
                <w:color w:val="000000"/>
                <w:sz w:val="22"/>
                <w:szCs w:val="22"/>
              </w:rPr>
              <w:t>23</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9535C1">
            <w:pPr>
              <w:rPr>
                <w:color w:val="000000"/>
                <w:sz w:val="22"/>
                <w:szCs w:val="22"/>
              </w:rPr>
            </w:pPr>
            <w:r w:rsidRPr="005D54D9">
              <w:rPr>
                <w:color w:val="000000"/>
                <w:sz w:val="22"/>
                <w:szCs w:val="22"/>
              </w:rPr>
              <w:t>KOOPERATİF</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B87DCE">
            <w:pPr>
              <w:jc w:val="center"/>
              <w:rPr>
                <w:color w:val="000000"/>
                <w:sz w:val="22"/>
                <w:szCs w:val="22"/>
              </w:rPr>
            </w:pPr>
            <w:r>
              <w:rPr>
                <w:color w:val="000000"/>
                <w:sz w:val="22"/>
                <w:szCs w:val="22"/>
              </w:rPr>
              <w:t>9</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E84C21" w:rsidRPr="005D54D9" w:rsidRDefault="00E84C21" w:rsidP="00B87DCE">
            <w:pPr>
              <w:jc w:val="center"/>
              <w:rPr>
                <w:color w:val="000000"/>
                <w:sz w:val="22"/>
                <w:szCs w:val="22"/>
              </w:rPr>
            </w:pPr>
            <w:r>
              <w:rPr>
                <w:color w:val="000000"/>
                <w:sz w:val="22"/>
                <w:szCs w:val="22"/>
              </w:rPr>
              <w:t>10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E84C21" w:rsidRPr="005D54D9" w:rsidRDefault="00E84C21" w:rsidP="00B87DCE">
            <w:pPr>
              <w:jc w:val="center"/>
              <w:rPr>
                <w:color w:val="000000"/>
                <w:sz w:val="22"/>
                <w:szCs w:val="22"/>
              </w:rPr>
            </w:pPr>
            <w:r>
              <w:rPr>
                <w:color w:val="000000"/>
                <w:sz w:val="22"/>
                <w:szCs w:val="22"/>
              </w:rPr>
              <w:t>10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9535C1">
            <w:pPr>
              <w:jc w:val="center"/>
              <w:rPr>
                <w:color w:val="000000"/>
                <w:sz w:val="22"/>
                <w:szCs w:val="22"/>
              </w:rPr>
            </w:pPr>
            <w:r>
              <w:rPr>
                <w:color w:val="000000"/>
                <w:sz w:val="22"/>
                <w:szCs w:val="22"/>
              </w:rPr>
              <w:t>10</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9535C1">
            <w:pPr>
              <w:rPr>
                <w:color w:val="000000"/>
                <w:sz w:val="22"/>
                <w:szCs w:val="22"/>
              </w:rPr>
            </w:pPr>
            <w:r w:rsidRPr="005D54D9">
              <w:rPr>
                <w:color w:val="000000"/>
                <w:sz w:val="22"/>
                <w:szCs w:val="22"/>
              </w:rPr>
              <w:t>ANONİM ŞİRKET</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B87DCE">
            <w:pPr>
              <w:jc w:val="center"/>
              <w:rPr>
                <w:color w:val="000000"/>
                <w:sz w:val="22"/>
                <w:szCs w:val="22"/>
              </w:rPr>
            </w:pPr>
            <w:r>
              <w:rPr>
                <w:color w:val="000000"/>
                <w:sz w:val="22"/>
                <w:szCs w:val="22"/>
              </w:rPr>
              <w:t>5</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E84C21" w:rsidRPr="005D54D9" w:rsidRDefault="00E84C21" w:rsidP="00B87DCE">
            <w:pPr>
              <w:jc w:val="center"/>
              <w:rPr>
                <w:color w:val="000000"/>
                <w:sz w:val="22"/>
                <w:szCs w:val="22"/>
              </w:rPr>
            </w:pPr>
            <w:r>
              <w:rPr>
                <w:color w:val="000000"/>
                <w:sz w:val="22"/>
                <w:szCs w:val="22"/>
              </w:rPr>
              <w:t>6</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E84C21" w:rsidRPr="005D54D9" w:rsidRDefault="00E84C21" w:rsidP="00B87DCE">
            <w:pPr>
              <w:jc w:val="center"/>
              <w:rPr>
                <w:color w:val="000000"/>
                <w:sz w:val="22"/>
                <w:szCs w:val="22"/>
              </w:rPr>
            </w:pPr>
            <w:r>
              <w:rPr>
                <w:color w:val="000000"/>
                <w:sz w:val="22"/>
                <w:szCs w:val="22"/>
              </w:rPr>
              <w:t>7</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9535C1">
            <w:pPr>
              <w:jc w:val="center"/>
              <w:rPr>
                <w:color w:val="000000"/>
                <w:sz w:val="22"/>
                <w:szCs w:val="22"/>
              </w:rPr>
            </w:pPr>
            <w:r>
              <w:rPr>
                <w:color w:val="000000"/>
                <w:sz w:val="22"/>
                <w:szCs w:val="22"/>
              </w:rPr>
              <w:t>6</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9535C1">
            <w:pPr>
              <w:rPr>
                <w:color w:val="000000"/>
                <w:sz w:val="22"/>
                <w:szCs w:val="22"/>
              </w:rPr>
            </w:pPr>
            <w:r w:rsidRPr="005D54D9">
              <w:rPr>
                <w:color w:val="000000"/>
                <w:sz w:val="22"/>
                <w:szCs w:val="22"/>
              </w:rPr>
              <w:t>RESMİ DAİRE</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B87DCE">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E84C21" w:rsidRPr="005D54D9" w:rsidRDefault="00E84C21" w:rsidP="00B87DCE">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E84C21" w:rsidRPr="005D54D9" w:rsidRDefault="00E84C21" w:rsidP="00B87DCE">
            <w:pPr>
              <w:jc w:val="center"/>
              <w:rPr>
                <w:color w:val="000000"/>
                <w:sz w:val="22"/>
                <w:szCs w:val="22"/>
              </w:rPr>
            </w:pPr>
            <w:r>
              <w:rPr>
                <w:color w:val="000000"/>
                <w:sz w:val="22"/>
                <w:szCs w:val="22"/>
              </w:rPr>
              <w:t>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E84C21" w:rsidRPr="005D54D9" w:rsidRDefault="00E84C21" w:rsidP="009535C1">
            <w:pPr>
              <w:jc w:val="center"/>
              <w:rPr>
                <w:color w:val="000000"/>
                <w:sz w:val="22"/>
                <w:szCs w:val="22"/>
              </w:rPr>
            </w:pPr>
            <w:r>
              <w:rPr>
                <w:color w:val="000000"/>
                <w:sz w:val="22"/>
                <w:szCs w:val="22"/>
              </w:rPr>
              <w:t>0</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E84C21" w:rsidRPr="00B11D0E"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E84C21" w:rsidRPr="00B11D0E" w:rsidRDefault="00E84C21" w:rsidP="009535C1">
            <w:pPr>
              <w:rPr>
                <w:rFonts w:ascii="Calibri" w:hAnsi="Calibri"/>
                <w:color w:val="000000"/>
                <w:sz w:val="22"/>
                <w:szCs w:val="22"/>
              </w:rPr>
            </w:pPr>
          </w:p>
        </w:tc>
        <w:tc>
          <w:tcPr>
            <w:tcW w:w="5041" w:type="dxa"/>
            <w:gridSpan w:val="11"/>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9535C1">
            <w:pPr>
              <w:rPr>
                <w:b/>
                <w:bCs/>
                <w:color w:val="000000"/>
                <w:sz w:val="22"/>
                <w:szCs w:val="22"/>
              </w:rPr>
            </w:pPr>
            <w:r w:rsidRPr="005D54D9">
              <w:rPr>
                <w:b/>
                <w:bCs/>
                <w:color w:val="000000"/>
                <w:sz w:val="22"/>
                <w:szCs w:val="22"/>
              </w:rPr>
              <w:t>TOPLAM</w:t>
            </w:r>
          </w:p>
        </w:tc>
        <w:tc>
          <w:tcPr>
            <w:tcW w:w="120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B87DCE">
            <w:pPr>
              <w:jc w:val="center"/>
              <w:rPr>
                <w:b/>
                <w:bCs/>
                <w:color w:val="000000"/>
                <w:sz w:val="22"/>
                <w:szCs w:val="22"/>
              </w:rPr>
            </w:pPr>
            <w:r>
              <w:rPr>
                <w:b/>
                <w:bCs/>
                <w:color w:val="000000"/>
                <w:sz w:val="22"/>
                <w:szCs w:val="22"/>
              </w:rPr>
              <w:t>81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E84C21" w:rsidRPr="005D54D9" w:rsidRDefault="00E84C21" w:rsidP="00B87DCE">
            <w:pPr>
              <w:jc w:val="center"/>
              <w:rPr>
                <w:b/>
                <w:bCs/>
                <w:color w:val="000000"/>
                <w:sz w:val="22"/>
                <w:szCs w:val="22"/>
              </w:rPr>
            </w:pPr>
            <w:r>
              <w:rPr>
                <w:b/>
                <w:bCs/>
                <w:color w:val="000000"/>
                <w:sz w:val="22"/>
                <w:szCs w:val="22"/>
              </w:rPr>
              <w:t>79</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E84C21" w:rsidRPr="005D54D9" w:rsidRDefault="00E84C21" w:rsidP="00B87DCE">
            <w:pPr>
              <w:jc w:val="center"/>
              <w:rPr>
                <w:b/>
                <w:bCs/>
                <w:color w:val="000000"/>
                <w:sz w:val="22"/>
                <w:szCs w:val="22"/>
              </w:rPr>
            </w:pPr>
            <w:r>
              <w:rPr>
                <w:b/>
                <w:bCs/>
                <w:color w:val="000000"/>
                <w:sz w:val="22"/>
                <w:szCs w:val="22"/>
              </w:rPr>
              <w:t>86</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E84C21" w:rsidRPr="005D54D9" w:rsidRDefault="00E84C21" w:rsidP="00BF6C4E">
            <w:pPr>
              <w:jc w:val="center"/>
              <w:rPr>
                <w:b/>
                <w:bCs/>
                <w:color w:val="000000"/>
                <w:sz w:val="22"/>
                <w:szCs w:val="22"/>
              </w:rPr>
            </w:pPr>
            <w:r>
              <w:rPr>
                <w:b/>
                <w:bCs/>
                <w:color w:val="000000"/>
                <w:sz w:val="22"/>
                <w:szCs w:val="22"/>
              </w:rPr>
              <w:t>89</w:t>
            </w:r>
          </w:p>
        </w:tc>
        <w:tc>
          <w:tcPr>
            <w:tcW w:w="146" w:type="dxa"/>
            <w:gridSpan w:val="2"/>
            <w:tcBorders>
              <w:top w:val="nil"/>
              <w:left w:val="single" w:sz="4" w:space="0" w:color="4BACC6" w:themeColor="accent5"/>
              <w:bottom w:val="nil"/>
              <w:right w:val="nil"/>
            </w:tcBorders>
            <w:shd w:val="clear" w:color="auto" w:fill="auto"/>
            <w:noWrap/>
            <w:vAlign w:val="bottom"/>
            <w:hideMark/>
          </w:tcPr>
          <w:p w:rsidR="00E84C21" w:rsidRPr="00B11D0E" w:rsidRDefault="00E84C21" w:rsidP="009535C1">
            <w:pPr>
              <w:rPr>
                <w:rFonts w:ascii="Calibri" w:hAnsi="Calibri"/>
                <w:color w:val="000000"/>
                <w:sz w:val="22"/>
                <w:szCs w:val="22"/>
              </w:rPr>
            </w:pPr>
          </w:p>
        </w:tc>
      </w:tr>
      <w:tr w:rsidR="00257B17" w:rsidRPr="00251F23" w:rsidTr="00ED3082">
        <w:trPr>
          <w:gridAfter w:val="6"/>
          <w:wAfter w:w="919" w:type="dxa"/>
          <w:trHeight w:val="300"/>
        </w:trPr>
        <w:tc>
          <w:tcPr>
            <w:tcW w:w="10197" w:type="dxa"/>
            <w:gridSpan w:val="25"/>
            <w:tcBorders>
              <w:top w:val="nil"/>
              <w:left w:val="nil"/>
              <w:bottom w:val="nil"/>
              <w:right w:val="nil"/>
            </w:tcBorders>
            <w:shd w:val="clear" w:color="auto" w:fill="auto"/>
            <w:noWrap/>
            <w:vAlign w:val="bottom"/>
            <w:hideMark/>
          </w:tcPr>
          <w:p w:rsidR="0099606F" w:rsidRPr="00272416" w:rsidRDefault="0099606F" w:rsidP="00F5707C">
            <w:pPr>
              <w:tabs>
                <w:tab w:val="left" w:pos="930"/>
              </w:tabs>
              <w:ind w:left="720"/>
              <w:jc w:val="center"/>
              <w:rPr>
                <w:rFonts w:ascii="Arial" w:hAnsi="Arial" w:cs="Arial"/>
                <w:b/>
                <w:bCs/>
                <w:color w:val="000000"/>
                <w:sz w:val="18"/>
                <w:szCs w:val="18"/>
              </w:rPr>
            </w:pPr>
          </w:p>
          <w:p w:rsidR="00257B17" w:rsidRPr="00272416" w:rsidRDefault="00ED3082" w:rsidP="001C00AF">
            <w:pPr>
              <w:tabs>
                <w:tab w:val="left" w:pos="930"/>
              </w:tabs>
              <w:ind w:left="720"/>
              <w:rPr>
                <w:rFonts w:ascii="Arial" w:hAnsi="Arial" w:cs="Arial"/>
                <w:b/>
                <w:bCs/>
                <w:color w:val="000000"/>
                <w:sz w:val="20"/>
                <w:szCs w:val="20"/>
              </w:rPr>
            </w:pPr>
            <w:r>
              <w:rPr>
                <w:rFonts w:ascii="Arial" w:hAnsi="Arial" w:cs="Arial"/>
                <w:b/>
                <w:sz w:val="20"/>
                <w:szCs w:val="20"/>
              </w:rPr>
              <w:t>2020</w:t>
            </w:r>
            <w:r w:rsidR="00D60338">
              <w:rPr>
                <w:rFonts w:ascii="Arial" w:hAnsi="Arial" w:cs="Arial"/>
                <w:b/>
                <w:sz w:val="20"/>
                <w:szCs w:val="20"/>
              </w:rPr>
              <w:t xml:space="preserve"> </w:t>
            </w:r>
            <w:r w:rsidR="009233EC">
              <w:rPr>
                <w:rFonts w:ascii="Arial" w:hAnsi="Arial" w:cs="Arial"/>
                <w:b/>
                <w:sz w:val="20"/>
                <w:szCs w:val="20"/>
              </w:rPr>
              <w:t>-</w:t>
            </w:r>
            <w:r w:rsidR="00D60338">
              <w:rPr>
                <w:rFonts w:ascii="Arial" w:hAnsi="Arial" w:cs="Arial"/>
                <w:b/>
                <w:sz w:val="20"/>
                <w:szCs w:val="20"/>
              </w:rPr>
              <w:t xml:space="preserve"> </w:t>
            </w:r>
            <w:r w:rsidR="009233EC">
              <w:rPr>
                <w:rFonts w:ascii="Arial" w:hAnsi="Arial" w:cs="Arial"/>
                <w:b/>
                <w:sz w:val="20"/>
                <w:szCs w:val="20"/>
              </w:rPr>
              <w:t>2021</w:t>
            </w:r>
            <w:r w:rsidR="00D60338">
              <w:rPr>
                <w:rFonts w:ascii="Arial" w:hAnsi="Arial" w:cs="Arial"/>
                <w:b/>
                <w:sz w:val="20"/>
                <w:szCs w:val="20"/>
              </w:rPr>
              <w:t xml:space="preserve"> </w:t>
            </w:r>
            <w:r w:rsidR="00552DC8">
              <w:rPr>
                <w:rFonts w:ascii="Arial" w:hAnsi="Arial" w:cs="Arial"/>
                <w:b/>
                <w:sz w:val="20"/>
                <w:szCs w:val="20"/>
              </w:rPr>
              <w:t>-</w:t>
            </w:r>
            <w:r w:rsidR="00D60338">
              <w:rPr>
                <w:rFonts w:ascii="Arial" w:hAnsi="Arial" w:cs="Arial"/>
                <w:b/>
                <w:sz w:val="20"/>
                <w:szCs w:val="20"/>
              </w:rPr>
              <w:t xml:space="preserve"> </w:t>
            </w:r>
            <w:r w:rsidR="00552DC8">
              <w:rPr>
                <w:rFonts w:ascii="Arial" w:hAnsi="Arial" w:cs="Arial"/>
                <w:b/>
                <w:sz w:val="20"/>
                <w:szCs w:val="20"/>
              </w:rPr>
              <w:t>2</w:t>
            </w:r>
            <w:r w:rsidR="00D60338">
              <w:rPr>
                <w:rFonts w:ascii="Arial" w:hAnsi="Arial" w:cs="Arial"/>
                <w:b/>
                <w:sz w:val="20"/>
                <w:szCs w:val="20"/>
              </w:rPr>
              <w:t>0</w:t>
            </w:r>
            <w:r w:rsidR="00552DC8">
              <w:rPr>
                <w:rFonts w:ascii="Arial" w:hAnsi="Arial" w:cs="Arial"/>
                <w:b/>
                <w:sz w:val="20"/>
                <w:szCs w:val="20"/>
              </w:rPr>
              <w:t>2</w:t>
            </w:r>
            <w:r w:rsidR="00D60338">
              <w:rPr>
                <w:rFonts w:ascii="Arial" w:hAnsi="Arial" w:cs="Arial"/>
                <w:b/>
                <w:sz w:val="20"/>
                <w:szCs w:val="20"/>
              </w:rPr>
              <w:t>2 - 2023</w:t>
            </w:r>
            <w:r w:rsidR="00257B17" w:rsidRPr="00272416">
              <w:rPr>
                <w:rFonts w:ascii="Arial" w:hAnsi="Arial" w:cs="Arial"/>
                <w:b/>
                <w:sz w:val="20"/>
                <w:szCs w:val="20"/>
              </w:rPr>
              <w:t xml:space="preserve"> YILLARI YENİ ÜYE KAYITLARI</w:t>
            </w:r>
          </w:p>
          <w:p w:rsidR="00F5707C" w:rsidRPr="00251F23" w:rsidRDefault="003949F4" w:rsidP="00D60338">
            <w:pPr>
              <w:tabs>
                <w:tab w:val="left" w:pos="930"/>
              </w:tabs>
              <w:rPr>
                <w:rFonts w:ascii="Arial" w:hAnsi="Arial" w:cs="Arial"/>
                <w:b/>
                <w:bCs/>
                <w:color w:val="000000"/>
                <w:sz w:val="22"/>
                <w:szCs w:val="22"/>
              </w:rPr>
            </w:pPr>
            <w:r w:rsidRPr="00272416">
              <w:rPr>
                <w:rFonts w:ascii="Arial" w:hAnsi="Arial" w:cs="Arial"/>
                <w:bCs/>
                <w:color w:val="000000"/>
                <w:sz w:val="20"/>
                <w:szCs w:val="20"/>
              </w:rPr>
              <w:t xml:space="preserve">Sungurlu Ticaret Borsasına </w:t>
            </w:r>
            <w:r w:rsidR="00D60338">
              <w:rPr>
                <w:rFonts w:ascii="Arial" w:hAnsi="Arial" w:cs="Arial"/>
                <w:bCs/>
                <w:color w:val="000000"/>
                <w:sz w:val="20"/>
                <w:szCs w:val="20"/>
              </w:rPr>
              <w:t>2020</w:t>
            </w:r>
            <w:r w:rsidRPr="00272416">
              <w:rPr>
                <w:rFonts w:ascii="Arial" w:hAnsi="Arial" w:cs="Arial"/>
                <w:bCs/>
                <w:color w:val="000000"/>
                <w:sz w:val="20"/>
                <w:szCs w:val="20"/>
              </w:rPr>
              <w:t xml:space="preserve"> yılında </w:t>
            </w:r>
            <w:r w:rsidR="00D60338">
              <w:rPr>
                <w:rFonts w:ascii="Arial" w:hAnsi="Arial" w:cs="Arial"/>
                <w:bCs/>
                <w:color w:val="000000"/>
                <w:sz w:val="20"/>
                <w:szCs w:val="20"/>
              </w:rPr>
              <w:t xml:space="preserve">11 </w:t>
            </w:r>
            <w:r w:rsidR="00ED3082">
              <w:rPr>
                <w:rFonts w:ascii="Arial" w:hAnsi="Arial" w:cs="Arial"/>
                <w:bCs/>
                <w:color w:val="000000"/>
                <w:sz w:val="20"/>
                <w:szCs w:val="20"/>
              </w:rPr>
              <w:t>kişi</w:t>
            </w:r>
            <w:r w:rsidRPr="00272416">
              <w:rPr>
                <w:rFonts w:ascii="Arial" w:hAnsi="Arial" w:cs="Arial"/>
                <w:bCs/>
                <w:color w:val="000000"/>
                <w:sz w:val="20"/>
                <w:szCs w:val="20"/>
              </w:rPr>
              <w:t xml:space="preserve"> yeni kayıt yapılmıştır.</w:t>
            </w:r>
            <w:r w:rsidR="00B74FA8">
              <w:rPr>
                <w:rFonts w:ascii="Arial" w:hAnsi="Arial" w:cs="Arial"/>
                <w:bCs/>
                <w:color w:val="000000"/>
                <w:sz w:val="20"/>
                <w:szCs w:val="20"/>
              </w:rPr>
              <w:t xml:space="preserve"> </w:t>
            </w:r>
            <w:r w:rsidRPr="00272416">
              <w:rPr>
                <w:rFonts w:ascii="Arial" w:hAnsi="Arial" w:cs="Arial"/>
                <w:bCs/>
                <w:color w:val="000000"/>
                <w:sz w:val="20"/>
                <w:szCs w:val="20"/>
              </w:rPr>
              <w:t>20</w:t>
            </w:r>
            <w:r w:rsidR="00552DC8">
              <w:rPr>
                <w:rFonts w:ascii="Arial" w:hAnsi="Arial" w:cs="Arial"/>
                <w:bCs/>
                <w:color w:val="000000"/>
                <w:sz w:val="20"/>
                <w:szCs w:val="20"/>
              </w:rPr>
              <w:t>2</w:t>
            </w:r>
            <w:r w:rsidR="00D60338">
              <w:rPr>
                <w:rFonts w:ascii="Arial" w:hAnsi="Arial" w:cs="Arial"/>
                <w:bCs/>
                <w:color w:val="000000"/>
                <w:sz w:val="20"/>
                <w:szCs w:val="20"/>
              </w:rPr>
              <w:t>1</w:t>
            </w:r>
            <w:r w:rsidR="009233EC">
              <w:rPr>
                <w:rFonts w:ascii="Arial" w:hAnsi="Arial" w:cs="Arial"/>
                <w:bCs/>
                <w:color w:val="000000"/>
                <w:sz w:val="20"/>
                <w:szCs w:val="20"/>
              </w:rPr>
              <w:t xml:space="preserve"> </w:t>
            </w:r>
            <w:r w:rsidR="00796DAB" w:rsidRPr="00272416">
              <w:rPr>
                <w:rFonts w:ascii="Arial" w:hAnsi="Arial" w:cs="Arial"/>
                <w:bCs/>
                <w:color w:val="000000"/>
                <w:sz w:val="20"/>
                <w:szCs w:val="20"/>
              </w:rPr>
              <w:t>yılında</w:t>
            </w:r>
            <w:r w:rsidR="00BF6C4E">
              <w:rPr>
                <w:rFonts w:ascii="Arial" w:hAnsi="Arial" w:cs="Arial"/>
                <w:bCs/>
                <w:color w:val="000000"/>
                <w:sz w:val="20"/>
                <w:szCs w:val="20"/>
              </w:rPr>
              <w:t xml:space="preserve"> </w:t>
            </w:r>
            <w:r w:rsidR="00D60338">
              <w:rPr>
                <w:rFonts w:ascii="Arial" w:hAnsi="Arial" w:cs="Arial"/>
                <w:bCs/>
                <w:color w:val="000000"/>
                <w:sz w:val="20"/>
                <w:szCs w:val="20"/>
              </w:rPr>
              <w:t>3</w:t>
            </w:r>
            <w:r w:rsidRPr="00272416">
              <w:rPr>
                <w:rFonts w:ascii="Arial" w:hAnsi="Arial" w:cs="Arial"/>
                <w:bCs/>
                <w:color w:val="000000"/>
                <w:sz w:val="20"/>
                <w:szCs w:val="20"/>
              </w:rPr>
              <w:t xml:space="preserve"> adet 20</w:t>
            </w:r>
            <w:r w:rsidR="009233EC">
              <w:rPr>
                <w:rFonts w:ascii="Arial" w:hAnsi="Arial" w:cs="Arial"/>
                <w:bCs/>
                <w:color w:val="000000"/>
                <w:sz w:val="20"/>
                <w:szCs w:val="20"/>
              </w:rPr>
              <w:t>2</w:t>
            </w:r>
            <w:r w:rsidR="00D60338">
              <w:rPr>
                <w:rFonts w:ascii="Arial" w:hAnsi="Arial" w:cs="Arial"/>
                <w:bCs/>
                <w:color w:val="000000"/>
                <w:sz w:val="20"/>
                <w:szCs w:val="20"/>
              </w:rPr>
              <w:t>2</w:t>
            </w:r>
            <w:r w:rsidRPr="00272416">
              <w:rPr>
                <w:rFonts w:ascii="Arial" w:hAnsi="Arial" w:cs="Arial"/>
                <w:bCs/>
                <w:color w:val="000000"/>
                <w:sz w:val="20"/>
                <w:szCs w:val="20"/>
              </w:rPr>
              <w:t xml:space="preserve"> yıllında ise </w:t>
            </w:r>
            <w:r w:rsidR="00552DC8">
              <w:rPr>
                <w:rFonts w:ascii="Arial" w:hAnsi="Arial" w:cs="Arial"/>
                <w:bCs/>
                <w:color w:val="000000"/>
                <w:sz w:val="20"/>
                <w:szCs w:val="20"/>
              </w:rPr>
              <w:t>3</w:t>
            </w:r>
            <w:r w:rsidR="009233EC">
              <w:rPr>
                <w:rFonts w:ascii="Arial" w:hAnsi="Arial" w:cs="Arial"/>
                <w:bCs/>
                <w:color w:val="000000"/>
                <w:sz w:val="20"/>
                <w:szCs w:val="20"/>
              </w:rPr>
              <w:t xml:space="preserve"> </w:t>
            </w:r>
            <w:r w:rsidRPr="00272416">
              <w:rPr>
                <w:rFonts w:ascii="Arial" w:hAnsi="Arial" w:cs="Arial"/>
                <w:bCs/>
                <w:color w:val="000000"/>
                <w:sz w:val="20"/>
                <w:szCs w:val="20"/>
              </w:rPr>
              <w:t xml:space="preserve">adet </w:t>
            </w:r>
            <w:r w:rsidR="00ED3082">
              <w:rPr>
                <w:rFonts w:ascii="Arial" w:hAnsi="Arial" w:cs="Arial"/>
                <w:bCs/>
                <w:color w:val="000000"/>
                <w:sz w:val="20"/>
                <w:szCs w:val="20"/>
              </w:rPr>
              <w:t>202</w:t>
            </w:r>
            <w:r w:rsidR="00D60338">
              <w:rPr>
                <w:rFonts w:ascii="Arial" w:hAnsi="Arial" w:cs="Arial"/>
                <w:bCs/>
                <w:color w:val="000000"/>
                <w:sz w:val="20"/>
                <w:szCs w:val="20"/>
              </w:rPr>
              <w:t>3</w:t>
            </w:r>
            <w:r w:rsidR="00ED3082">
              <w:rPr>
                <w:rFonts w:ascii="Arial" w:hAnsi="Arial" w:cs="Arial"/>
                <w:bCs/>
                <w:color w:val="000000"/>
                <w:sz w:val="20"/>
                <w:szCs w:val="20"/>
              </w:rPr>
              <w:t xml:space="preserve"> yılında </w:t>
            </w:r>
            <w:r w:rsidR="00D60338">
              <w:rPr>
                <w:rFonts w:ascii="Arial" w:hAnsi="Arial" w:cs="Arial"/>
                <w:bCs/>
                <w:color w:val="000000"/>
                <w:sz w:val="20"/>
                <w:szCs w:val="20"/>
              </w:rPr>
              <w:t>4</w:t>
            </w:r>
            <w:r w:rsidR="00ED3082">
              <w:rPr>
                <w:rFonts w:ascii="Arial" w:hAnsi="Arial" w:cs="Arial"/>
                <w:bCs/>
                <w:color w:val="000000"/>
                <w:sz w:val="20"/>
                <w:szCs w:val="20"/>
              </w:rPr>
              <w:t xml:space="preserve"> adet </w:t>
            </w:r>
            <w:r w:rsidRPr="00272416">
              <w:rPr>
                <w:rFonts w:ascii="Arial" w:hAnsi="Arial" w:cs="Arial"/>
                <w:bCs/>
                <w:color w:val="000000"/>
                <w:sz w:val="20"/>
                <w:szCs w:val="20"/>
              </w:rPr>
              <w:t>yeni</w:t>
            </w:r>
            <w:r w:rsidR="005D3845" w:rsidRPr="00272416">
              <w:rPr>
                <w:rFonts w:ascii="Arial" w:hAnsi="Arial" w:cs="Arial"/>
                <w:bCs/>
                <w:color w:val="000000"/>
                <w:sz w:val="20"/>
                <w:szCs w:val="20"/>
              </w:rPr>
              <w:t xml:space="preserve"> üye kay</w:t>
            </w:r>
            <w:r w:rsidR="00F3417C" w:rsidRPr="00272416">
              <w:rPr>
                <w:rFonts w:ascii="Arial" w:hAnsi="Arial" w:cs="Arial"/>
                <w:bCs/>
                <w:color w:val="000000"/>
                <w:sz w:val="20"/>
                <w:szCs w:val="20"/>
              </w:rPr>
              <w:t>dı</w:t>
            </w:r>
            <w:r w:rsidRPr="00272416">
              <w:rPr>
                <w:rFonts w:ascii="Arial" w:hAnsi="Arial" w:cs="Arial"/>
                <w:bCs/>
                <w:color w:val="000000"/>
                <w:sz w:val="20"/>
                <w:szCs w:val="20"/>
              </w:rPr>
              <w:t xml:space="preserve"> yapılmıştır.</w:t>
            </w:r>
          </w:p>
        </w:tc>
      </w:tr>
      <w:tr w:rsidR="00D60338" w:rsidRPr="00251F23" w:rsidTr="00ED3082">
        <w:trPr>
          <w:gridAfter w:val="6"/>
          <w:wAfter w:w="919" w:type="dxa"/>
          <w:trHeight w:val="300"/>
        </w:trPr>
        <w:tc>
          <w:tcPr>
            <w:tcW w:w="146" w:type="dxa"/>
            <w:tcBorders>
              <w:top w:val="nil"/>
              <w:left w:val="nil"/>
              <w:bottom w:val="nil"/>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4938" w:type="dxa"/>
            <w:gridSpan w:val="10"/>
            <w:tcBorders>
              <w:bottom w:val="single" w:sz="4" w:space="0" w:color="4BACC6" w:themeColor="accent5"/>
              <w:right w:val="single" w:sz="4" w:space="0" w:color="4BACC6" w:themeColor="accent5"/>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D60338" w:rsidRPr="005D54D9" w:rsidRDefault="00D60338" w:rsidP="00B87DCE">
            <w:pPr>
              <w:jc w:val="center"/>
              <w:rPr>
                <w:b/>
                <w:bCs/>
                <w:color w:val="000000"/>
                <w:sz w:val="22"/>
                <w:szCs w:val="22"/>
              </w:rPr>
            </w:pPr>
            <w:r>
              <w:rPr>
                <w:b/>
                <w:bCs/>
                <w:color w:val="000000"/>
                <w:sz w:val="22"/>
                <w:szCs w:val="22"/>
              </w:rPr>
              <w:t>2020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D60338" w:rsidRPr="005D54D9" w:rsidRDefault="00D60338" w:rsidP="00B87DCE">
            <w:pPr>
              <w:jc w:val="center"/>
              <w:rPr>
                <w:b/>
                <w:bCs/>
                <w:color w:val="000000"/>
                <w:sz w:val="22"/>
                <w:szCs w:val="22"/>
              </w:rPr>
            </w:pPr>
            <w:r>
              <w:rPr>
                <w:b/>
                <w:bCs/>
                <w:color w:val="000000"/>
                <w:sz w:val="22"/>
                <w:szCs w:val="22"/>
              </w:rPr>
              <w:t>2021</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D60338" w:rsidRPr="005D54D9" w:rsidRDefault="00D60338" w:rsidP="00B87DCE">
            <w:pPr>
              <w:jc w:val="center"/>
              <w:rPr>
                <w:b/>
                <w:bCs/>
                <w:color w:val="000000"/>
                <w:sz w:val="22"/>
                <w:szCs w:val="22"/>
              </w:rPr>
            </w:pPr>
            <w:r>
              <w:rPr>
                <w:b/>
                <w:bCs/>
                <w:color w:val="000000"/>
                <w:sz w:val="22"/>
                <w:szCs w:val="22"/>
              </w:rPr>
              <w:t>2022</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D60338" w:rsidRPr="005D54D9" w:rsidRDefault="00D60338" w:rsidP="00BF6C4E">
            <w:pPr>
              <w:jc w:val="center"/>
              <w:rPr>
                <w:b/>
                <w:bCs/>
                <w:color w:val="000000"/>
                <w:sz w:val="22"/>
                <w:szCs w:val="22"/>
              </w:rPr>
            </w:pPr>
            <w:r>
              <w:rPr>
                <w:b/>
                <w:bCs/>
                <w:color w:val="000000"/>
                <w:sz w:val="22"/>
                <w:szCs w:val="22"/>
              </w:rPr>
              <w:t>2023</w:t>
            </w:r>
          </w:p>
        </w:tc>
        <w:tc>
          <w:tcPr>
            <w:tcW w:w="146" w:type="dxa"/>
            <w:gridSpan w:val="2"/>
            <w:tcBorders>
              <w:top w:val="nil"/>
              <w:left w:val="single" w:sz="4" w:space="0" w:color="4BACC6" w:themeColor="accent5"/>
              <w:bottom w:val="nil"/>
              <w:right w:val="nil"/>
            </w:tcBorders>
            <w:shd w:val="clear" w:color="auto" w:fill="auto"/>
            <w:noWrap/>
            <w:vAlign w:val="bottom"/>
            <w:hideMark/>
          </w:tcPr>
          <w:p w:rsidR="00D60338" w:rsidRPr="00251F23" w:rsidRDefault="00D60338" w:rsidP="009535C1">
            <w:pPr>
              <w:rPr>
                <w:rFonts w:ascii="Calibri" w:hAnsi="Calibri"/>
                <w:color w:val="000000"/>
                <w:sz w:val="22"/>
                <w:szCs w:val="22"/>
              </w:rPr>
            </w:pPr>
          </w:p>
        </w:tc>
      </w:tr>
      <w:tr w:rsidR="00D60338" w:rsidRPr="00251F23"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9535C1">
            <w:pPr>
              <w:rPr>
                <w:color w:val="000000"/>
                <w:sz w:val="22"/>
                <w:szCs w:val="22"/>
              </w:rPr>
            </w:pPr>
            <w:r w:rsidRPr="005D54D9">
              <w:rPr>
                <w:color w:val="000000"/>
                <w:sz w:val="22"/>
                <w:szCs w:val="22"/>
              </w:rPr>
              <w:t>GERÇEK KİŞİ</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B87DCE">
            <w:pPr>
              <w:jc w:val="center"/>
              <w:rPr>
                <w:color w:val="000000"/>
                <w:sz w:val="22"/>
                <w:szCs w:val="22"/>
              </w:rPr>
            </w:pPr>
            <w:r>
              <w:rPr>
                <w:color w:val="000000"/>
                <w:sz w:val="22"/>
                <w:szCs w:val="22"/>
              </w:rPr>
              <w:t>9</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D60338" w:rsidRPr="005D54D9" w:rsidRDefault="00D60338" w:rsidP="00B87DCE">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D60338" w:rsidRPr="005D54D9" w:rsidRDefault="00D60338" w:rsidP="00B87DCE">
            <w:pPr>
              <w:jc w:val="center"/>
              <w:rPr>
                <w:color w:val="000000"/>
                <w:sz w:val="22"/>
                <w:szCs w:val="22"/>
              </w:rPr>
            </w:pPr>
            <w:r>
              <w:rPr>
                <w:color w:val="000000"/>
                <w:sz w:val="22"/>
                <w:szCs w:val="22"/>
              </w:rPr>
              <w:t>2</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9535C1">
            <w:pPr>
              <w:jc w:val="center"/>
              <w:rPr>
                <w:color w:val="000000"/>
                <w:sz w:val="22"/>
                <w:szCs w:val="22"/>
              </w:rPr>
            </w:pPr>
            <w:r>
              <w:rPr>
                <w:color w:val="000000"/>
                <w:sz w:val="22"/>
                <w:szCs w:val="22"/>
              </w:rPr>
              <w:t>2</w:t>
            </w:r>
          </w:p>
        </w:tc>
        <w:tc>
          <w:tcPr>
            <w:tcW w:w="146" w:type="dxa"/>
            <w:gridSpan w:val="2"/>
            <w:tcBorders>
              <w:top w:val="nil"/>
              <w:left w:val="single" w:sz="4" w:space="0" w:color="4BACC6" w:themeColor="accent5"/>
              <w:bottom w:val="nil"/>
              <w:right w:val="nil"/>
            </w:tcBorders>
            <w:shd w:val="clear" w:color="auto" w:fill="auto"/>
            <w:noWrap/>
            <w:vAlign w:val="bottom"/>
            <w:hideMark/>
          </w:tcPr>
          <w:p w:rsidR="00D60338" w:rsidRPr="00251F23" w:rsidRDefault="00D60338" w:rsidP="009535C1">
            <w:pPr>
              <w:rPr>
                <w:rFonts w:ascii="Calibri" w:hAnsi="Calibri"/>
                <w:color w:val="000000"/>
                <w:sz w:val="22"/>
                <w:szCs w:val="22"/>
              </w:rPr>
            </w:pPr>
          </w:p>
        </w:tc>
      </w:tr>
      <w:tr w:rsidR="00D60338" w:rsidRPr="00251F23" w:rsidTr="00ED3082">
        <w:trPr>
          <w:gridAfter w:val="6"/>
          <w:wAfter w:w="9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D60338" w:rsidRPr="005D54D9" w:rsidRDefault="00D60338" w:rsidP="009535C1">
            <w:pPr>
              <w:rPr>
                <w:color w:val="000000"/>
                <w:sz w:val="22"/>
                <w:szCs w:val="22"/>
              </w:rPr>
            </w:pPr>
            <w:r>
              <w:rPr>
                <w:color w:val="000000"/>
                <w:sz w:val="22"/>
                <w:szCs w:val="22"/>
              </w:rPr>
              <w:t>ANONİM ŞİRKETİ</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D60338" w:rsidRPr="005D54D9" w:rsidRDefault="00D60338" w:rsidP="00B87DCE">
            <w:pPr>
              <w:jc w:val="center"/>
              <w:rPr>
                <w:color w:val="000000"/>
                <w:sz w:val="22"/>
                <w:szCs w:val="22"/>
              </w:rPr>
            </w:pPr>
            <w:r>
              <w:rPr>
                <w:color w:val="000000"/>
                <w:sz w:val="22"/>
                <w:szCs w:val="22"/>
              </w:rPr>
              <w:t>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D60338" w:rsidRPr="005D54D9" w:rsidRDefault="00D60338" w:rsidP="00B87DCE">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D60338" w:rsidRPr="005D54D9" w:rsidRDefault="00D60338" w:rsidP="00B87DCE">
            <w:pPr>
              <w:jc w:val="center"/>
              <w:rPr>
                <w:color w:val="000000"/>
                <w:sz w:val="22"/>
                <w:szCs w:val="22"/>
              </w:rPr>
            </w:pPr>
            <w:r>
              <w:rPr>
                <w:color w:val="000000"/>
                <w:sz w:val="22"/>
                <w:szCs w:val="22"/>
              </w:rPr>
              <w:t>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D60338" w:rsidRPr="005D54D9" w:rsidRDefault="00D60338" w:rsidP="009535C1">
            <w:pPr>
              <w:jc w:val="center"/>
              <w:rPr>
                <w:color w:val="000000"/>
                <w:sz w:val="22"/>
                <w:szCs w:val="22"/>
              </w:rPr>
            </w:pPr>
            <w:r>
              <w:rPr>
                <w:color w:val="000000"/>
                <w:sz w:val="22"/>
                <w:szCs w:val="22"/>
              </w:rPr>
              <w:t>0</w:t>
            </w:r>
          </w:p>
        </w:tc>
        <w:tc>
          <w:tcPr>
            <w:tcW w:w="146" w:type="dxa"/>
            <w:gridSpan w:val="2"/>
            <w:tcBorders>
              <w:top w:val="nil"/>
              <w:left w:val="single" w:sz="4" w:space="0" w:color="4BACC6" w:themeColor="accent5"/>
              <w:bottom w:val="nil"/>
              <w:right w:val="nil"/>
            </w:tcBorders>
            <w:shd w:val="clear" w:color="auto" w:fill="auto"/>
            <w:noWrap/>
            <w:vAlign w:val="bottom"/>
            <w:hideMark/>
          </w:tcPr>
          <w:p w:rsidR="00D60338" w:rsidRPr="00251F23" w:rsidRDefault="00D60338" w:rsidP="009535C1">
            <w:pPr>
              <w:rPr>
                <w:rFonts w:ascii="Calibri" w:hAnsi="Calibri"/>
                <w:color w:val="000000"/>
                <w:sz w:val="22"/>
                <w:szCs w:val="22"/>
              </w:rPr>
            </w:pPr>
          </w:p>
        </w:tc>
      </w:tr>
      <w:tr w:rsidR="00D60338" w:rsidRPr="00251F23" w:rsidTr="00ED3082">
        <w:trPr>
          <w:gridAfter w:val="6"/>
          <w:wAfter w:w="919" w:type="dxa"/>
          <w:trHeight w:val="150"/>
        </w:trPr>
        <w:tc>
          <w:tcPr>
            <w:tcW w:w="146" w:type="dxa"/>
            <w:tcBorders>
              <w:top w:val="nil"/>
              <w:left w:val="nil"/>
              <w:right w:val="single" w:sz="4" w:space="0" w:color="4BACC6" w:themeColor="accent5"/>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9535C1">
            <w:pPr>
              <w:rPr>
                <w:bCs/>
                <w:color w:val="000000"/>
                <w:sz w:val="22"/>
                <w:szCs w:val="22"/>
              </w:rPr>
            </w:pPr>
            <w:r>
              <w:rPr>
                <w:bCs/>
                <w:color w:val="000000"/>
                <w:sz w:val="22"/>
                <w:szCs w:val="22"/>
              </w:rPr>
              <w:t>LİMİTED</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Default="00D60338" w:rsidP="00B87DCE">
            <w:pPr>
              <w:jc w:val="center"/>
              <w:rPr>
                <w:bCs/>
                <w:color w:val="000000"/>
                <w:sz w:val="22"/>
                <w:szCs w:val="22"/>
              </w:rPr>
            </w:pPr>
            <w:r>
              <w:rPr>
                <w:bCs/>
                <w:color w:val="000000"/>
                <w:sz w:val="22"/>
                <w:szCs w:val="22"/>
              </w:rPr>
              <w:t>0</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D60338" w:rsidRPr="005D54D9" w:rsidRDefault="00D60338" w:rsidP="00B87DCE">
            <w:pPr>
              <w:jc w:val="center"/>
              <w:rPr>
                <w:bCs/>
                <w:color w:val="000000"/>
                <w:sz w:val="22"/>
                <w:szCs w:val="22"/>
              </w:rPr>
            </w:pPr>
            <w:r>
              <w:rPr>
                <w:bCs/>
                <w:color w:val="000000"/>
                <w:sz w:val="22"/>
                <w:szCs w:val="22"/>
              </w:rPr>
              <w:t>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D60338" w:rsidRPr="005D54D9" w:rsidRDefault="00D60338" w:rsidP="00B87DCE">
            <w:pPr>
              <w:jc w:val="center"/>
              <w:rPr>
                <w:bCs/>
                <w:color w:val="000000"/>
                <w:sz w:val="22"/>
                <w:szCs w:val="22"/>
              </w:rPr>
            </w:pPr>
            <w:r>
              <w:rPr>
                <w:bCs/>
                <w:color w:val="000000"/>
                <w:sz w:val="22"/>
                <w:szCs w:val="22"/>
              </w:rPr>
              <w:t>1</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9535C1">
            <w:pPr>
              <w:jc w:val="center"/>
              <w:rPr>
                <w:bCs/>
                <w:color w:val="000000"/>
                <w:sz w:val="22"/>
                <w:szCs w:val="22"/>
              </w:rPr>
            </w:pPr>
            <w:r>
              <w:rPr>
                <w:bCs/>
                <w:color w:val="000000"/>
                <w:sz w:val="22"/>
                <w:szCs w:val="22"/>
              </w:rPr>
              <w:t>2</w:t>
            </w:r>
          </w:p>
        </w:tc>
        <w:tc>
          <w:tcPr>
            <w:tcW w:w="146" w:type="dxa"/>
            <w:gridSpan w:val="2"/>
            <w:tcBorders>
              <w:top w:val="nil"/>
              <w:left w:val="single" w:sz="4" w:space="0" w:color="4BACC6" w:themeColor="accent5"/>
              <w:right w:val="nil"/>
            </w:tcBorders>
            <w:shd w:val="clear" w:color="auto" w:fill="auto"/>
            <w:noWrap/>
            <w:vAlign w:val="bottom"/>
            <w:hideMark/>
          </w:tcPr>
          <w:p w:rsidR="00D60338" w:rsidRPr="00251F23" w:rsidRDefault="00D60338" w:rsidP="009535C1">
            <w:pPr>
              <w:rPr>
                <w:rFonts w:ascii="Calibri" w:hAnsi="Calibri"/>
                <w:color w:val="000000"/>
                <w:sz w:val="22"/>
                <w:szCs w:val="22"/>
              </w:rPr>
            </w:pPr>
          </w:p>
        </w:tc>
      </w:tr>
      <w:tr w:rsidR="00D60338" w:rsidRPr="00251F23" w:rsidTr="00ED3082">
        <w:trPr>
          <w:gridAfter w:val="6"/>
          <w:wAfter w:w="919" w:type="dxa"/>
          <w:trHeight w:val="150"/>
        </w:trPr>
        <w:tc>
          <w:tcPr>
            <w:tcW w:w="146" w:type="dxa"/>
            <w:vMerge w:val="restart"/>
            <w:tcBorders>
              <w:top w:val="nil"/>
              <w:left w:val="nil"/>
              <w:right w:val="single" w:sz="4" w:space="0" w:color="4BACC6" w:themeColor="accent5"/>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9535C1">
            <w:pPr>
              <w:rPr>
                <w:bCs/>
                <w:color w:val="000000"/>
                <w:sz w:val="22"/>
                <w:szCs w:val="22"/>
              </w:rPr>
            </w:pPr>
            <w:r w:rsidRPr="005D54D9">
              <w:rPr>
                <w:bCs/>
                <w:color w:val="000000"/>
                <w:sz w:val="22"/>
                <w:szCs w:val="22"/>
              </w:rPr>
              <w:t>KOOPERATİF</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B87DCE">
            <w:pPr>
              <w:jc w:val="center"/>
              <w:rPr>
                <w:bCs/>
                <w:color w:val="000000"/>
                <w:sz w:val="22"/>
                <w:szCs w:val="22"/>
              </w:rPr>
            </w:pPr>
            <w:r>
              <w:rPr>
                <w:bCs/>
                <w:color w:val="000000"/>
                <w:sz w:val="22"/>
                <w:szCs w:val="22"/>
              </w:rPr>
              <w:t>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D60338" w:rsidRPr="005D54D9" w:rsidRDefault="00D60338" w:rsidP="00B87DCE">
            <w:pPr>
              <w:jc w:val="center"/>
              <w:rPr>
                <w:bCs/>
                <w:color w:val="000000"/>
                <w:sz w:val="22"/>
                <w:szCs w:val="22"/>
              </w:rPr>
            </w:pPr>
            <w:r>
              <w:rPr>
                <w:bCs/>
                <w:color w:val="000000"/>
                <w:sz w:val="22"/>
                <w:szCs w:val="22"/>
              </w:rPr>
              <w:t>1</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D60338" w:rsidRPr="005D54D9" w:rsidRDefault="00D60338" w:rsidP="00B87DCE">
            <w:pPr>
              <w:jc w:val="center"/>
              <w:rPr>
                <w:bCs/>
                <w:color w:val="000000"/>
                <w:sz w:val="22"/>
                <w:szCs w:val="22"/>
              </w:rPr>
            </w:pPr>
            <w:r>
              <w:rPr>
                <w:bCs/>
                <w:color w:val="000000"/>
                <w:sz w:val="22"/>
                <w:szCs w:val="22"/>
              </w:rPr>
              <w:t>0</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D60338" w:rsidRPr="005D54D9" w:rsidRDefault="00D60338" w:rsidP="009535C1">
            <w:pPr>
              <w:jc w:val="center"/>
              <w:rPr>
                <w:bCs/>
                <w:color w:val="000000"/>
                <w:sz w:val="22"/>
                <w:szCs w:val="22"/>
              </w:rPr>
            </w:pPr>
            <w:r>
              <w:rPr>
                <w:bCs/>
                <w:color w:val="000000"/>
                <w:sz w:val="22"/>
                <w:szCs w:val="22"/>
              </w:rPr>
              <w:t>0</w:t>
            </w:r>
          </w:p>
        </w:tc>
        <w:tc>
          <w:tcPr>
            <w:tcW w:w="146" w:type="dxa"/>
            <w:gridSpan w:val="2"/>
            <w:vMerge w:val="restart"/>
            <w:tcBorders>
              <w:top w:val="nil"/>
              <w:left w:val="single" w:sz="4" w:space="0" w:color="4BACC6" w:themeColor="accent5"/>
              <w:right w:val="nil"/>
            </w:tcBorders>
            <w:shd w:val="clear" w:color="auto" w:fill="auto"/>
            <w:noWrap/>
            <w:vAlign w:val="bottom"/>
            <w:hideMark/>
          </w:tcPr>
          <w:p w:rsidR="00D60338" w:rsidRPr="00251F23" w:rsidRDefault="00D60338" w:rsidP="009535C1">
            <w:pPr>
              <w:rPr>
                <w:rFonts w:ascii="Calibri" w:hAnsi="Calibri"/>
                <w:color w:val="000000"/>
                <w:sz w:val="22"/>
                <w:szCs w:val="22"/>
              </w:rPr>
            </w:pPr>
          </w:p>
        </w:tc>
      </w:tr>
      <w:tr w:rsidR="00D60338" w:rsidRPr="00251F23" w:rsidTr="00ED3082">
        <w:trPr>
          <w:gridAfter w:val="6"/>
          <w:wAfter w:w="919" w:type="dxa"/>
          <w:trHeight w:val="375"/>
        </w:trPr>
        <w:tc>
          <w:tcPr>
            <w:tcW w:w="146" w:type="dxa"/>
            <w:vMerge/>
            <w:tcBorders>
              <w:left w:val="nil"/>
              <w:bottom w:val="nil"/>
              <w:right w:val="single" w:sz="4" w:space="0" w:color="4BACC6" w:themeColor="accent5"/>
            </w:tcBorders>
            <w:shd w:val="clear" w:color="auto" w:fill="auto"/>
            <w:noWrap/>
            <w:vAlign w:val="bottom"/>
            <w:hideMark/>
          </w:tcPr>
          <w:p w:rsidR="00D60338" w:rsidRPr="00251F23" w:rsidRDefault="00D60338" w:rsidP="009535C1">
            <w:pPr>
              <w:rPr>
                <w:rFonts w:ascii="Calibri" w:hAnsi="Calibri"/>
                <w:color w:val="000000"/>
                <w:sz w:val="22"/>
                <w:szCs w:val="22"/>
              </w:rPr>
            </w:pPr>
          </w:p>
        </w:tc>
        <w:tc>
          <w:tcPr>
            <w:tcW w:w="4938" w:type="dxa"/>
            <w:gridSpan w:val="10"/>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D60338" w:rsidRPr="005D54D9" w:rsidRDefault="00D60338" w:rsidP="009535C1">
            <w:pPr>
              <w:rPr>
                <w:b/>
                <w:bCs/>
                <w:color w:val="000000"/>
                <w:sz w:val="22"/>
                <w:szCs w:val="22"/>
              </w:rPr>
            </w:pPr>
            <w:r w:rsidRPr="005D54D9">
              <w:rPr>
                <w:b/>
                <w:bCs/>
                <w:color w:val="000000"/>
                <w:sz w:val="22"/>
                <w:szCs w:val="22"/>
              </w:rPr>
              <w:t>TOPLAM</w:t>
            </w:r>
          </w:p>
        </w:tc>
        <w:tc>
          <w:tcPr>
            <w:tcW w:w="1310"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D60338" w:rsidRPr="005D54D9" w:rsidRDefault="00D60338" w:rsidP="00B87DCE">
            <w:pPr>
              <w:jc w:val="center"/>
              <w:rPr>
                <w:b/>
                <w:bCs/>
                <w:color w:val="000000"/>
                <w:sz w:val="22"/>
                <w:szCs w:val="22"/>
              </w:rPr>
            </w:pPr>
            <w:r>
              <w:rPr>
                <w:b/>
                <w:bCs/>
                <w:color w:val="000000"/>
                <w:sz w:val="22"/>
                <w:szCs w:val="22"/>
              </w:rPr>
              <w:t>11</w:t>
            </w:r>
          </w:p>
        </w:tc>
        <w:tc>
          <w:tcPr>
            <w:tcW w:w="1144" w:type="dxa"/>
            <w:gridSpan w:val="4"/>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FFFFFF" w:themeFill="background1"/>
            <w:noWrap/>
            <w:vAlign w:val="bottom"/>
            <w:hideMark/>
          </w:tcPr>
          <w:p w:rsidR="00D60338" w:rsidRPr="005D54D9" w:rsidRDefault="00D60338" w:rsidP="00B87DCE">
            <w:pPr>
              <w:jc w:val="center"/>
              <w:rPr>
                <w:b/>
                <w:bCs/>
                <w:color w:val="000000"/>
                <w:sz w:val="22"/>
                <w:szCs w:val="22"/>
              </w:rPr>
            </w:pPr>
            <w:r>
              <w:rPr>
                <w:b/>
                <w:bCs/>
                <w:color w:val="000000"/>
                <w:sz w:val="22"/>
                <w:szCs w:val="22"/>
              </w:rPr>
              <w:t>3</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FFFFFF" w:themeFill="background1"/>
            <w:vAlign w:val="bottom"/>
          </w:tcPr>
          <w:p w:rsidR="00D60338" w:rsidRPr="005D54D9" w:rsidRDefault="00D60338" w:rsidP="00B87DCE">
            <w:pPr>
              <w:jc w:val="center"/>
              <w:rPr>
                <w:b/>
                <w:bCs/>
                <w:color w:val="000000"/>
                <w:sz w:val="22"/>
                <w:szCs w:val="22"/>
              </w:rPr>
            </w:pPr>
            <w:r>
              <w:rPr>
                <w:b/>
                <w:bCs/>
                <w:color w:val="000000"/>
                <w:sz w:val="22"/>
                <w:szCs w:val="22"/>
              </w:rPr>
              <w:t>3</w:t>
            </w:r>
          </w:p>
        </w:tc>
        <w:tc>
          <w:tcPr>
            <w:tcW w:w="137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FFFFFF" w:themeFill="background1"/>
            <w:noWrap/>
            <w:vAlign w:val="bottom"/>
            <w:hideMark/>
          </w:tcPr>
          <w:p w:rsidR="00D60338" w:rsidRPr="005D54D9" w:rsidRDefault="00D60338" w:rsidP="009535C1">
            <w:pPr>
              <w:jc w:val="center"/>
              <w:rPr>
                <w:b/>
                <w:bCs/>
                <w:color w:val="000000"/>
                <w:sz w:val="22"/>
                <w:szCs w:val="22"/>
              </w:rPr>
            </w:pPr>
            <w:r>
              <w:rPr>
                <w:b/>
                <w:bCs/>
                <w:color w:val="000000"/>
                <w:sz w:val="22"/>
                <w:szCs w:val="22"/>
              </w:rPr>
              <w:t>4</w:t>
            </w:r>
          </w:p>
        </w:tc>
        <w:tc>
          <w:tcPr>
            <w:tcW w:w="146" w:type="dxa"/>
            <w:gridSpan w:val="2"/>
            <w:vMerge/>
            <w:tcBorders>
              <w:left w:val="single" w:sz="4" w:space="0" w:color="4BACC6" w:themeColor="accent5"/>
              <w:bottom w:val="nil"/>
              <w:right w:val="nil"/>
            </w:tcBorders>
            <w:shd w:val="clear" w:color="auto" w:fill="auto"/>
            <w:noWrap/>
            <w:vAlign w:val="bottom"/>
            <w:hideMark/>
          </w:tcPr>
          <w:p w:rsidR="00D60338" w:rsidRPr="00251F23" w:rsidRDefault="00D60338" w:rsidP="009535C1">
            <w:pPr>
              <w:rPr>
                <w:rFonts w:ascii="Calibri" w:hAnsi="Calibri"/>
                <w:color w:val="000000"/>
                <w:sz w:val="22"/>
                <w:szCs w:val="22"/>
              </w:rPr>
            </w:pPr>
          </w:p>
        </w:tc>
      </w:tr>
      <w:tr w:rsidR="00257B17" w:rsidRPr="00251F23" w:rsidTr="00ED3082">
        <w:trPr>
          <w:gridBefore w:val="2"/>
          <w:wBefore w:w="157" w:type="dxa"/>
          <w:trHeight w:val="315"/>
        </w:trPr>
        <w:tc>
          <w:tcPr>
            <w:tcW w:w="10959" w:type="dxa"/>
            <w:gridSpan w:val="29"/>
            <w:tcBorders>
              <w:top w:val="nil"/>
              <w:left w:val="nil"/>
              <w:bottom w:val="nil"/>
              <w:right w:val="nil"/>
            </w:tcBorders>
            <w:shd w:val="clear" w:color="auto" w:fill="auto"/>
            <w:noWrap/>
            <w:vAlign w:val="bottom"/>
            <w:hideMark/>
          </w:tcPr>
          <w:p w:rsidR="009233EC" w:rsidRDefault="00332C96" w:rsidP="009233EC">
            <w:pPr>
              <w:pStyle w:val="ListeParagraf"/>
              <w:tabs>
                <w:tab w:val="left" w:pos="930"/>
              </w:tabs>
              <w:rPr>
                <w:rFonts w:ascii="Arial" w:hAnsi="Arial" w:cs="Arial"/>
                <w:b/>
                <w:sz w:val="20"/>
                <w:szCs w:val="20"/>
              </w:rPr>
            </w:pPr>
            <w:r w:rsidRPr="00F51EAC">
              <w:rPr>
                <w:rFonts w:ascii="Arial" w:hAnsi="Arial" w:cs="Arial"/>
                <w:b/>
                <w:sz w:val="20"/>
                <w:szCs w:val="20"/>
              </w:rPr>
              <w:lastRenderedPageBreak/>
              <w:t>20</w:t>
            </w:r>
            <w:r w:rsidR="00F53023" w:rsidRPr="00F51EAC">
              <w:rPr>
                <w:rFonts w:ascii="Arial" w:hAnsi="Arial" w:cs="Arial"/>
                <w:b/>
                <w:sz w:val="20"/>
                <w:szCs w:val="20"/>
              </w:rPr>
              <w:t>2</w:t>
            </w:r>
            <w:r w:rsidR="00B87DCE">
              <w:rPr>
                <w:rFonts w:ascii="Arial" w:hAnsi="Arial" w:cs="Arial"/>
                <w:b/>
                <w:sz w:val="20"/>
                <w:szCs w:val="20"/>
              </w:rPr>
              <w:t>3</w:t>
            </w:r>
            <w:r w:rsidR="00C67FB1" w:rsidRPr="00F51EAC">
              <w:rPr>
                <w:rFonts w:ascii="Arial" w:hAnsi="Arial" w:cs="Arial"/>
                <w:b/>
                <w:sz w:val="20"/>
                <w:szCs w:val="20"/>
              </w:rPr>
              <w:t xml:space="preserve"> YILINDA YENİ </w:t>
            </w:r>
            <w:r w:rsidR="001D467D" w:rsidRPr="00F51EAC">
              <w:rPr>
                <w:rFonts w:ascii="Arial" w:hAnsi="Arial" w:cs="Arial"/>
                <w:b/>
                <w:sz w:val="20"/>
                <w:szCs w:val="20"/>
              </w:rPr>
              <w:t>KAYIT OLAN ÜYELERİMİZ</w:t>
            </w:r>
          </w:p>
          <w:p w:rsidR="00B87DCE" w:rsidRPr="00F51EAC" w:rsidRDefault="00B87DCE" w:rsidP="009233EC">
            <w:pPr>
              <w:pStyle w:val="ListeParagraf"/>
              <w:tabs>
                <w:tab w:val="left" w:pos="930"/>
              </w:tabs>
              <w:rPr>
                <w:rFonts w:ascii="Arial" w:hAnsi="Arial" w:cs="Arial"/>
                <w:b/>
                <w:sz w:val="20"/>
                <w:szCs w:val="20"/>
              </w:rPr>
            </w:pPr>
          </w:p>
          <w:p w:rsidR="00B87DCE" w:rsidRDefault="00B87DCE" w:rsidP="00B87DCE">
            <w:pPr>
              <w:pStyle w:val="ListeParagraf"/>
              <w:numPr>
                <w:ilvl w:val="0"/>
                <w:numId w:val="16"/>
              </w:numPr>
              <w:rPr>
                <w:rFonts w:ascii="Arial" w:hAnsi="Arial" w:cs="Arial"/>
                <w:sz w:val="18"/>
                <w:szCs w:val="18"/>
              </w:rPr>
            </w:pPr>
            <w:r w:rsidRPr="00B87DCE">
              <w:rPr>
                <w:rFonts w:ascii="Arial" w:hAnsi="Arial" w:cs="Arial"/>
                <w:sz w:val="18"/>
                <w:szCs w:val="18"/>
              </w:rPr>
              <w:t>ABUZEROĞULLARI TARIM GIDA ÜRÜNLERI SANAYI VE TICARET LIMITED ŞIRKETI</w:t>
            </w:r>
          </w:p>
          <w:p w:rsidR="00B87DCE" w:rsidRDefault="00B87DCE" w:rsidP="00B87DCE">
            <w:pPr>
              <w:pStyle w:val="ListeParagraf"/>
              <w:numPr>
                <w:ilvl w:val="0"/>
                <w:numId w:val="16"/>
              </w:numPr>
              <w:rPr>
                <w:rFonts w:ascii="Arial" w:hAnsi="Arial" w:cs="Arial"/>
                <w:sz w:val="18"/>
                <w:szCs w:val="18"/>
              </w:rPr>
            </w:pPr>
            <w:r>
              <w:rPr>
                <w:rFonts w:ascii="Arial" w:hAnsi="Arial" w:cs="Arial"/>
                <w:sz w:val="18"/>
                <w:szCs w:val="18"/>
              </w:rPr>
              <w:t>YUSUF KOCAMANOĞLU</w:t>
            </w:r>
          </w:p>
          <w:p w:rsidR="00B87DCE" w:rsidRDefault="00B87DCE" w:rsidP="00B87DCE">
            <w:pPr>
              <w:pStyle w:val="ListeParagraf"/>
              <w:numPr>
                <w:ilvl w:val="0"/>
                <w:numId w:val="16"/>
              </w:numPr>
              <w:rPr>
                <w:rFonts w:ascii="Arial" w:hAnsi="Arial" w:cs="Arial"/>
                <w:sz w:val="18"/>
                <w:szCs w:val="18"/>
              </w:rPr>
            </w:pPr>
            <w:r>
              <w:rPr>
                <w:rFonts w:ascii="Arial" w:hAnsi="Arial" w:cs="Arial"/>
                <w:sz w:val="18"/>
                <w:szCs w:val="18"/>
              </w:rPr>
              <w:t>SEMİH KÜRKAYA</w:t>
            </w:r>
          </w:p>
          <w:p w:rsidR="00B87DCE" w:rsidRPr="00B87DCE" w:rsidRDefault="00B87DCE" w:rsidP="00B87DCE">
            <w:pPr>
              <w:pStyle w:val="ListeParagraf"/>
              <w:numPr>
                <w:ilvl w:val="0"/>
                <w:numId w:val="16"/>
              </w:numPr>
              <w:rPr>
                <w:rFonts w:ascii="Arial" w:hAnsi="Arial" w:cs="Arial"/>
                <w:sz w:val="20"/>
                <w:szCs w:val="20"/>
              </w:rPr>
            </w:pPr>
            <w:r w:rsidRPr="00B87DCE">
              <w:rPr>
                <w:rFonts w:ascii="Arial" w:hAnsi="Arial" w:cs="Arial"/>
                <w:sz w:val="20"/>
                <w:szCs w:val="20"/>
              </w:rPr>
              <w:t>BİZİM ÇİFTLİK SÜT VE SÜT ÜRÜNLERİ SANAYİ VE TİCARET</w:t>
            </w:r>
          </w:p>
          <w:p w:rsidR="00DC421F" w:rsidRPr="00F51EAC" w:rsidRDefault="00DC421F" w:rsidP="00F53023">
            <w:pPr>
              <w:pStyle w:val="ListeParagraf"/>
              <w:ind w:left="2145"/>
              <w:rPr>
                <w:rFonts w:ascii="Arial" w:hAnsi="Arial" w:cs="Arial"/>
                <w:b/>
                <w:sz w:val="20"/>
                <w:szCs w:val="20"/>
              </w:rPr>
            </w:pPr>
          </w:p>
          <w:p w:rsidR="0099606F" w:rsidRPr="00F51EAC" w:rsidRDefault="00DC421F" w:rsidP="00F51EAC">
            <w:pPr>
              <w:ind w:left="720"/>
              <w:rPr>
                <w:rFonts w:ascii="Arial" w:hAnsi="Arial" w:cs="Arial"/>
                <w:b/>
                <w:bCs/>
                <w:color w:val="000000"/>
                <w:sz w:val="20"/>
                <w:szCs w:val="20"/>
              </w:rPr>
            </w:pPr>
            <w:r w:rsidRPr="00F51EAC">
              <w:rPr>
                <w:rFonts w:ascii="Arial" w:hAnsi="Arial" w:cs="Arial"/>
                <w:b/>
                <w:bCs/>
                <w:color w:val="000000"/>
                <w:sz w:val="20"/>
                <w:szCs w:val="20"/>
              </w:rPr>
              <w:t>2018-</w:t>
            </w:r>
            <w:r w:rsidR="00257B17" w:rsidRPr="00F51EAC">
              <w:rPr>
                <w:rFonts w:ascii="Arial" w:hAnsi="Arial" w:cs="Arial"/>
                <w:b/>
                <w:bCs/>
                <w:color w:val="000000"/>
                <w:sz w:val="20"/>
                <w:szCs w:val="20"/>
              </w:rPr>
              <w:t>201</w:t>
            </w:r>
            <w:r w:rsidR="009F2A09" w:rsidRPr="00F51EAC">
              <w:rPr>
                <w:rFonts w:ascii="Arial" w:hAnsi="Arial" w:cs="Arial"/>
                <w:b/>
                <w:bCs/>
                <w:color w:val="000000"/>
                <w:sz w:val="20"/>
                <w:szCs w:val="20"/>
              </w:rPr>
              <w:t>9</w:t>
            </w:r>
            <w:r w:rsidRPr="00F51EAC">
              <w:rPr>
                <w:rFonts w:ascii="Arial" w:hAnsi="Arial" w:cs="Arial"/>
                <w:b/>
                <w:bCs/>
                <w:color w:val="000000"/>
                <w:sz w:val="20"/>
                <w:szCs w:val="20"/>
              </w:rPr>
              <w:t>-2020</w:t>
            </w:r>
            <w:r w:rsidR="009233EC" w:rsidRPr="00F51EAC">
              <w:rPr>
                <w:rFonts w:ascii="Arial" w:hAnsi="Arial" w:cs="Arial"/>
                <w:b/>
                <w:bCs/>
                <w:color w:val="000000"/>
                <w:sz w:val="20"/>
                <w:szCs w:val="20"/>
              </w:rPr>
              <w:t>-2021</w:t>
            </w:r>
            <w:r w:rsidR="00257B17" w:rsidRPr="00F51EAC">
              <w:rPr>
                <w:rFonts w:ascii="Arial" w:hAnsi="Arial" w:cs="Arial"/>
                <w:b/>
                <w:bCs/>
                <w:color w:val="000000"/>
                <w:sz w:val="20"/>
                <w:szCs w:val="20"/>
              </w:rPr>
              <w:t xml:space="preserve"> YILLARI ASKI </w:t>
            </w:r>
            <w:r w:rsidR="00257B17" w:rsidRPr="00F51EAC">
              <w:rPr>
                <w:rFonts w:ascii="Arial" w:hAnsi="Arial" w:cs="Arial"/>
                <w:b/>
                <w:sz w:val="20"/>
                <w:szCs w:val="20"/>
              </w:rPr>
              <w:t>ÜYE</w:t>
            </w:r>
            <w:r w:rsidR="00257B17" w:rsidRPr="00F51EAC">
              <w:rPr>
                <w:rFonts w:ascii="Arial" w:hAnsi="Arial" w:cs="Arial"/>
                <w:b/>
                <w:bCs/>
                <w:color w:val="000000"/>
                <w:sz w:val="20"/>
                <w:szCs w:val="20"/>
              </w:rPr>
              <w:t>SAYISI</w:t>
            </w:r>
          </w:p>
          <w:p w:rsidR="00DC421F" w:rsidRPr="00F51EAC" w:rsidRDefault="0099606F" w:rsidP="005D3845">
            <w:pPr>
              <w:rPr>
                <w:rFonts w:ascii="Arial" w:hAnsi="Arial" w:cs="Arial"/>
                <w:bCs/>
                <w:color w:val="000000"/>
                <w:sz w:val="20"/>
                <w:szCs w:val="20"/>
              </w:rPr>
            </w:pPr>
            <w:r w:rsidRPr="00F51EAC">
              <w:rPr>
                <w:rFonts w:ascii="Arial" w:hAnsi="Arial" w:cs="Arial"/>
                <w:bCs/>
                <w:color w:val="000000"/>
                <w:sz w:val="20"/>
                <w:szCs w:val="20"/>
              </w:rPr>
              <w:t>Sungurlu Ticaret Borsasına 201</w:t>
            </w:r>
            <w:r w:rsidR="00B74FA8" w:rsidRPr="00F51EAC">
              <w:rPr>
                <w:rFonts w:ascii="Arial" w:hAnsi="Arial" w:cs="Arial"/>
                <w:bCs/>
                <w:color w:val="000000"/>
                <w:sz w:val="20"/>
                <w:szCs w:val="20"/>
              </w:rPr>
              <w:t>8</w:t>
            </w:r>
            <w:r w:rsidRPr="00F51EAC">
              <w:rPr>
                <w:rFonts w:ascii="Arial" w:hAnsi="Arial" w:cs="Arial"/>
                <w:bCs/>
                <w:color w:val="000000"/>
                <w:sz w:val="20"/>
                <w:szCs w:val="20"/>
              </w:rPr>
              <w:t xml:space="preserve"> yılında askı üye sayısı </w:t>
            </w:r>
            <w:r w:rsidR="00B74FA8" w:rsidRPr="00F51EAC">
              <w:rPr>
                <w:rFonts w:ascii="Arial" w:hAnsi="Arial" w:cs="Arial"/>
                <w:bCs/>
                <w:color w:val="000000"/>
                <w:sz w:val="20"/>
                <w:szCs w:val="20"/>
              </w:rPr>
              <w:t>7</w:t>
            </w:r>
            <w:r w:rsidR="005D3845" w:rsidRPr="00F51EAC">
              <w:rPr>
                <w:rFonts w:ascii="Arial" w:hAnsi="Arial" w:cs="Arial"/>
                <w:bCs/>
                <w:color w:val="000000"/>
                <w:sz w:val="20"/>
                <w:szCs w:val="20"/>
              </w:rPr>
              <w:t xml:space="preserve"> adet iken, </w:t>
            </w:r>
            <w:r w:rsidRPr="00F51EAC">
              <w:rPr>
                <w:rFonts w:ascii="Arial" w:hAnsi="Arial" w:cs="Arial"/>
                <w:bCs/>
                <w:color w:val="000000"/>
                <w:sz w:val="20"/>
                <w:szCs w:val="20"/>
              </w:rPr>
              <w:t>201</w:t>
            </w:r>
            <w:r w:rsidR="00B74FA8" w:rsidRPr="00F51EAC">
              <w:rPr>
                <w:rFonts w:ascii="Arial" w:hAnsi="Arial" w:cs="Arial"/>
                <w:bCs/>
                <w:color w:val="000000"/>
                <w:sz w:val="20"/>
                <w:szCs w:val="20"/>
              </w:rPr>
              <w:t>9</w:t>
            </w:r>
            <w:r w:rsidRPr="00F51EAC">
              <w:rPr>
                <w:rFonts w:ascii="Arial" w:hAnsi="Arial" w:cs="Arial"/>
                <w:bCs/>
                <w:color w:val="000000"/>
                <w:sz w:val="20"/>
                <w:szCs w:val="20"/>
              </w:rPr>
              <w:t xml:space="preserve"> </w:t>
            </w:r>
            <w:r w:rsidR="00B74FA8" w:rsidRPr="00F51EAC">
              <w:rPr>
                <w:rFonts w:ascii="Arial" w:hAnsi="Arial" w:cs="Arial"/>
                <w:bCs/>
                <w:color w:val="000000"/>
                <w:sz w:val="20"/>
                <w:szCs w:val="20"/>
              </w:rPr>
              <w:t>yılında</w:t>
            </w:r>
            <w:r w:rsidR="00DC421F" w:rsidRPr="00F51EAC">
              <w:rPr>
                <w:rFonts w:ascii="Arial" w:hAnsi="Arial" w:cs="Arial"/>
                <w:bCs/>
                <w:color w:val="000000"/>
                <w:sz w:val="20"/>
                <w:szCs w:val="20"/>
              </w:rPr>
              <w:t xml:space="preserve"> </w:t>
            </w:r>
            <w:r w:rsidR="00B74FA8" w:rsidRPr="00F51EAC">
              <w:rPr>
                <w:rFonts w:ascii="Arial" w:hAnsi="Arial" w:cs="Arial"/>
                <w:bCs/>
                <w:color w:val="000000"/>
                <w:sz w:val="20"/>
                <w:szCs w:val="20"/>
              </w:rPr>
              <w:t>2</w:t>
            </w:r>
            <w:r w:rsidR="005D3845" w:rsidRPr="00F51EAC">
              <w:rPr>
                <w:rFonts w:ascii="Arial" w:hAnsi="Arial" w:cs="Arial"/>
                <w:bCs/>
                <w:color w:val="000000"/>
                <w:sz w:val="20"/>
                <w:szCs w:val="20"/>
              </w:rPr>
              <w:t xml:space="preserve"> adet, </w:t>
            </w:r>
            <w:r w:rsidRPr="00F51EAC">
              <w:rPr>
                <w:rFonts w:ascii="Arial" w:hAnsi="Arial" w:cs="Arial"/>
                <w:bCs/>
                <w:color w:val="000000"/>
                <w:sz w:val="20"/>
                <w:szCs w:val="20"/>
              </w:rPr>
              <w:t>20</w:t>
            </w:r>
            <w:r w:rsidR="00B74FA8" w:rsidRPr="00F51EAC">
              <w:rPr>
                <w:rFonts w:ascii="Arial" w:hAnsi="Arial" w:cs="Arial"/>
                <w:bCs/>
                <w:color w:val="000000"/>
                <w:sz w:val="20"/>
                <w:szCs w:val="20"/>
              </w:rPr>
              <w:t>20</w:t>
            </w:r>
            <w:r w:rsidRPr="00F51EAC">
              <w:rPr>
                <w:rFonts w:ascii="Arial" w:hAnsi="Arial" w:cs="Arial"/>
                <w:bCs/>
                <w:color w:val="000000"/>
                <w:sz w:val="20"/>
                <w:szCs w:val="20"/>
              </w:rPr>
              <w:t xml:space="preserve"> yılında </w:t>
            </w:r>
            <w:r w:rsidR="00B74FA8" w:rsidRPr="00F51EAC">
              <w:rPr>
                <w:rFonts w:ascii="Arial" w:hAnsi="Arial" w:cs="Arial"/>
                <w:bCs/>
                <w:color w:val="000000"/>
                <w:sz w:val="20"/>
                <w:szCs w:val="20"/>
              </w:rPr>
              <w:t>6</w:t>
            </w:r>
            <w:r w:rsidR="00DC421F" w:rsidRPr="00F51EAC">
              <w:rPr>
                <w:rFonts w:ascii="Arial" w:hAnsi="Arial" w:cs="Arial"/>
                <w:bCs/>
                <w:color w:val="000000"/>
                <w:sz w:val="20"/>
                <w:szCs w:val="20"/>
              </w:rPr>
              <w:t xml:space="preserve"> adet  </w:t>
            </w:r>
          </w:p>
          <w:p w:rsidR="005C1DCE" w:rsidRPr="00251F23" w:rsidRDefault="00DC421F" w:rsidP="00B74FA8">
            <w:pPr>
              <w:rPr>
                <w:rFonts w:ascii="Arial" w:hAnsi="Arial" w:cs="Arial"/>
                <w:b/>
                <w:bCs/>
                <w:color w:val="000000"/>
                <w:sz w:val="22"/>
                <w:szCs w:val="22"/>
              </w:rPr>
            </w:pPr>
            <w:r w:rsidRPr="00F51EAC">
              <w:rPr>
                <w:rFonts w:ascii="Arial" w:hAnsi="Arial" w:cs="Arial"/>
                <w:bCs/>
                <w:color w:val="000000"/>
                <w:sz w:val="20"/>
                <w:szCs w:val="20"/>
              </w:rPr>
              <w:t>202</w:t>
            </w:r>
            <w:r w:rsidR="00B74FA8" w:rsidRPr="00F51EAC">
              <w:rPr>
                <w:rFonts w:ascii="Arial" w:hAnsi="Arial" w:cs="Arial"/>
                <w:bCs/>
                <w:color w:val="000000"/>
                <w:sz w:val="20"/>
                <w:szCs w:val="20"/>
              </w:rPr>
              <w:t>1</w:t>
            </w:r>
            <w:r w:rsidR="00290A2E" w:rsidRPr="00F51EAC">
              <w:rPr>
                <w:rFonts w:ascii="Arial" w:hAnsi="Arial" w:cs="Arial"/>
                <w:bCs/>
                <w:color w:val="000000"/>
                <w:sz w:val="20"/>
                <w:szCs w:val="20"/>
              </w:rPr>
              <w:t xml:space="preserve"> yılında ise</w:t>
            </w:r>
            <w:r w:rsidR="00B74FA8" w:rsidRPr="00F51EAC">
              <w:rPr>
                <w:rFonts w:ascii="Arial" w:hAnsi="Arial" w:cs="Arial"/>
                <w:bCs/>
                <w:color w:val="000000"/>
                <w:sz w:val="20"/>
                <w:szCs w:val="20"/>
              </w:rPr>
              <w:t xml:space="preserve"> 1</w:t>
            </w:r>
            <w:r w:rsidR="0099606F" w:rsidRPr="00F51EAC">
              <w:rPr>
                <w:rFonts w:ascii="Arial" w:hAnsi="Arial" w:cs="Arial"/>
                <w:bCs/>
                <w:color w:val="000000"/>
                <w:sz w:val="20"/>
                <w:szCs w:val="20"/>
              </w:rPr>
              <w:t xml:space="preserve"> adet olarak </w:t>
            </w:r>
            <w:r w:rsidR="005D3845" w:rsidRPr="00F51EAC">
              <w:rPr>
                <w:rFonts w:ascii="Arial" w:hAnsi="Arial" w:cs="Arial"/>
                <w:bCs/>
                <w:color w:val="000000"/>
                <w:sz w:val="20"/>
                <w:szCs w:val="20"/>
              </w:rPr>
              <w:t>gerçekleştirilmiştir.</w:t>
            </w:r>
          </w:p>
        </w:tc>
      </w:tr>
      <w:tr w:rsidR="00B74FA8" w:rsidRPr="00251F23" w:rsidTr="00DC421F">
        <w:trPr>
          <w:gridBefore w:val="2"/>
          <w:wBefore w:w="157" w:type="dxa"/>
          <w:trHeight w:val="315"/>
        </w:trPr>
        <w:tc>
          <w:tcPr>
            <w:tcW w:w="4820" w:type="dxa"/>
            <w:gridSpan w:val="8"/>
            <w:tcBorders>
              <w:top w:val="nil"/>
              <w:left w:val="nil"/>
              <w:bottom w:val="single" w:sz="4" w:space="0" w:color="4BACC6" w:themeColor="accent5"/>
              <w:right w:val="single" w:sz="4" w:space="0" w:color="4BACC6" w:themeColor="accent5"/>
            </w:tcBorders>
            <w:shd w:val="clear" w:color="auto" w:fill="auto"/>
            <w:noWrap/>
            <w:vAlign w:val="bottom"/>
            <w:hideMark/>
          </w:tcPr>
          <w:p w:rsidR="00B74FA8" w:rsidRPr="00251F23" w:rsidRDefault="00B74FA8" w:rsidP="009535C1">
            <w:pPr>
              <w:jc w:val="center"/>
              <w:rPr>
                <w:rFonts w:ascii="Calibri" w:hAnsi="Calibri"/>
                <w:color w:val="000000"/>
                <w:sz w:val="22"/>
                <w:szCs w:val="22"/>
              </w:rPr>
            </w:pP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B74FA8" w:rsidRPr="005D54D9" w:rsidRDefault="00B74FA8" w:rsidP="005F7B3B">
            <w:pPr>
              <w:jc w:val="center"/>
              <w:rPr>
                <w:b/>
                <w:bCs/>
                <w:color w:val="000000"/>
                <w:sz w:val="22"/>
                <w:szCs w:val="22"/>
              </w:rPr>
            </w:pPr>
            <w:r w:rsidRPr="005D54D9">
              <w:rPr>
                <w:b/>
                <w:bCs/>
                <w:color w:val="000000"/>
                <w:sz w:val="22"/>
                <w:szCs w:val="22"/>
              </w:rPr>
              <w:t>201</w:t>
            </w:r>
            <w:r>
              <w:rPr>
                <w:b/>
                <w:bCs/>
                <w:color w:val="000000"/>
                <w:sz w:val="22"/>
                <w:szCs w:val="22"/>
              </w:rPr>
              <w:t>8</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B74FA8" w:rsidRPr="005D54D9" w:rsidRDefault="00B74FA8" w:rsidP="005F7B3B">
            <w:pPr>
              <w:jc w:val="center"/>
              <w:rPr>
                <w:b/>
                <w:bCs/>
                <w:color w:val="000000"/>
                <w:sz w:val="22"/>
                <w:szCs w:val="22"/>
              </w:rPr>
            </w:pPr>
            <w:r w:rsidRPr="005D54D9">
              <w:rPr>
                <w:b/>
                <w:bCs/>
                <w:color w:val="000000"/>
                <w:sz w:val="22"/>
                <w:szCs w:val="22"/>
              </w:rPr>
              <w:t>201</w:t>
            </w:r>
            <w:r>
              <w:rPr>
                <w:b/>
                <w:bCs/>
                <w:color w:val="000000"/>
                <w:sz w:val="22"/>
                <w:szCs w:val="22"/>
              </w:rPr>
              <w:t>9</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B74FA8" w:rsidRPr="005D54D9" w:rsidRDefault="00B74FA8" w:rsidP="005F7B3B">
            <w:pPr>
              <w:jc w:val="center"/>
              <w:rPr>
                <w:b/>
                <w:bCs/>
                <w:color w:val="000000"/>
                <w:sz w:val="22"/>
                <w:szCs w:val="22"/>
              </w:rPr>
            </w:pPr>
            <w:r>
              <w:rPr>
                <w:b/>
                <w:bCs/>
                <w:color w:val="000000"/>
                <w:sz w:val="22"/>
                <w:szCs w:val="22"/>
              </w:rPr>
              <w:t>2020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B74FA8" w:rsidRPr="005D54D9" w:rsidRDefault="00B74FA8" w:rsidP="009F2A09">
            <w:pPr>
              <w:jc w:val="center"/>
              <w:rPr>
                <w:b/>
                <w:bCs/>
                <w:color w:val="000000"/>
                <w:sz w:val="22"/>
                <w:szCs w:val="22"/>
              </w:rPr>
            </w:pPr>
            <w:r>
              <w:rPr>
                <w:b/>
                <w:bCs/>
                <w:color w:val="000000"/>
                <w:sz w:val="22"/>
                <w:szCs w:val="22"/>
              </w:rPr>
              <w:t>2021</w:t>
            </w:r>
          </w:p>
        </w:tc>
        <w:tc>
          <w:tcPr>
            <w:tcW w:w="880" w:type="dxa"/>
            <w:gridSpan w:val="5"/>
            <w:tcBorders>
              <w:top w:val="nil"/>
              <w:left w:val="single" w:sz="4" w:space="0" w:color="4BACC6" w:themeColor="accent5"/>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r>
      <w:tr w:rsidR="00B74FA8" w:rsidRPr="00251F23" w:rsidTr="00DC421F">
        <w:trPr>
          <w:gridBefore w:val="2"/>
          <w:wBefore w:w="157" w:type="dxa"/>
          <w:trHeight w:val="315"/>
        </w:trPr>
        <w:tc>
          <w:tcPr>
            <w:tcW w:w="4820" w:type="dxa"/>
            <w:gridSpan w:val="8"/>
            <w:tcBorders>
              <w:top w:val="single" w:sz="4" w:space="0" w:color="4BACC6" w:themeColor="accent5"/>
              <w:left w:val="single" w:sz="4"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74FA8" w:rsidRPr="005D54D9" w:rsidRDefault="00B74FA8" w:rsidP="00D702E0">
            <w:pPr>
              <w:rPr>
                <w:color w:val="000000"/>
                <w:sz w:val="22"/>
                <w:szCs w:val="22"/>
              </w:rPr>
            </w:pPr>
            <w:r w:rsidRPr="005D54D9">
              <w:rPr>
                <w:color w:val="000000"/>
                <w:sz w:val="22"/>
                <w:szCs w:val="22"/>
              </w:rPr>
              <w:t>GERÇEK KİŞİ</w:t>
            </w:r>
          </w:p>
        </w:tc>
        <w:tc>
          <w:tcPr>
            <w:tcW w:w="1417" w:type="dxa"/>
            <w:gridSpan w:val="5"/>
            <w:tcBorders>
              <w:top w:val="single" w:sz="4" w:space="0" w:color="4BACC6" w:themeColor="accent5"/>
              <w:left w:val="single" w:sz="6" w:space="0" w:color="4BACC6" w:themeColor="accent5"/>
              <w:bottom w:val="single" w:sz="6" w:space="0" w:color="4BACC6" w:themeColor="accent5"/>
              <w:right w:val="single" w:sz="4" w:space="0" w:color="auto"/>
            </w:tcBorders>
            <w:shd w:val="clear" w:color="auto" w:fill="DAEEF3" w:themeFill="accent5" w:themeFillTint="33"/>
            <w:noWrap/>
            <w:vAlign w:val="bottom"/>
            <w:hideMark/>
          </w:tcPr>
          <w:p w:rsidR="00B74FA8" w:rsidRPr="005D54D9" w:rsidRDefault="00B74FA8" w:rsidP="005F7B3B">
            <w:pPr>
              <w:jc w:val="center"/>
              <w:rPr>
                <w:color w:val="000000"/>
                <w:sz w:val="22"/>
                <w:szCs w:val="22"/>
              </w:rPr>
            </w:pPr>
            <w:r>
              <w:rPr>
                <w:color w:val="000000"/>
                <w:sz w:val="22"/>
                <w:szCs w:val="22"/>
              </w:rPr>
              <w:t>2</w:t>
            </w:r>
          </w:p>
        </w:tc>
        <w:tc>
          <w:tcPr>
            <w:tcW w:w="1144" w:type="dxa"/>
            <w:gridSpan w:val="4"/>
            <w:tcBorders>
              <w:top w:val="single" w:sz="4" w:space="0" w:color="4BACC6" w:themeColor="accent5"/>
              <w:left w:val="single" w:sz="4" w:space="0" w:color="auto"/>
              <w:bottom w:val="single" w:sz="6" w:space="0" w:color="4BACC6" w:themeColor="accent5"/>
              <w:right w:val="single" w:sz="6" w:space="0" w:color="4BACC6" w:themeColor="accent5"/>
            </w:tcBorders>
            <w:shd w:val="clear" w:color="auto" w:fill="DAEEF3" w:themeFill="accent5" w:themeFillTint="33"/>
            <w:vAlign w:val="bottom"/>
          </w:tcPr>
          <w:p w:rsidR="00B74FA8" w:rsidRPr="005D54D9" w:rsidRDefault="00B74FA8" w:rsidP="005F7B3B">
            <w:pPr>
              <w:jc w:val="center"/>
              <w:rPr>
                <w:color w:val="000000"/>
                <w:sz w:val="22"/>
                <w:szCs w:val="22"/>
              </w:rPr>
            </w:pPr>
            <w:r>
              <w:rPr>
                <w:color w:val="000000"/>
                <w:sz w:val="22"/>
                <w:szCs w:val="22"/>
              </w:rPr>
              <w:t>2</w:t>
            </w:r>
          </w:p>
        </w:tc>
        <w:tc>
          <w:tcPr>
            <w:tcW w:w="1134" w:type="dxa"/>
            <w:gridSpan w:val="2"/>
            <w:tcBorders>
              <w:top w:val="single" w:sz="4" w:space="0" w:color="4BACC6" w:themeColor="accent5"/>
              <w:left w:val="single" w:sz="6"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74FA8" w:rsidRPr="005D54D9" w:rsidRDefault="00B74FA8" w:rsidP="005F7B3B">
            <w:pPr>
              <w:jc w:val="center"/>
              <w:rPr>
                <w:color w:val="000000"/>
                <w:sz w:val="22"/>
                <w:szCs w:val="22"/>
              </w:rPr>
            </w:pPr>
            <w:r>
              <w:rPr>
                <w:color w:val="000000"/>
                <w:sz w:val="22"/>
                <w:szCs w:val="22"/>
              </w:rPr>
              <w:t>3</w:t>
            </w:r>
          </w:p>
        </w:tc>
        <w:tc>
          <w:tcPr>
            <w:tcW w:w="1418" w:type="dxa"/>
            <w:gridSpan w:val="3"/>
            <w:tcBorders>
              <w:top w:val="single" w:sz="4" w:space="0" w:color="4BACC6" w:themeColor="accent5"/>
              <w:left w:val="single" w:sz="6" w:space="0" w:color="4BACC6" w:themeColor="accent5"/>
              <w:bottom w:val="single" w:sz="6" w:space="0" w:color="4BACC6" w:themeColor="accent5"/>
              <w:right w:val="single" w:sz="4" w:space="0" w:color="4BACC6" w:themeColor="accent5"/>
            </w:tcBorders>
            <w:shd w:val="clear" w:color="auto" w:fill="DAEEF3" w:themeFill="accent5" w:themeFillTint="33"/>
            <w:noWrap/>
            <w:vAlign w:val="bottom"/>
            <w:hideMark/>
          </w:tcPr>
          <w:p w:rsidR="00B74FA8" w:rsidRPr="005D54D9" w:rsidRDefault="00FF3A6B" w:rsidP="009535C1">
            <w:pPr>
              <w:jc w:val="center"/>
              <w:rPr>
                <w:color w:val="000000"/>
                <w:sz w:val="22"/>
                <w:szCs w:val="22"/>
              </w:rPr>
            </w:pPr>
            <w:r>
              <w:rPr>
                <w:color w:val="000000"/>
                <w:sz w:val="22"/>
                <w:szCs w:val="22"/>
              </w:rPr>
              <w:t>0</w:t>
            </w:r>
          </w:p>
        </w:tc>
        <w:tc>
          <w:tcPr>
            <w:tcW w:w="880" w:type="dxa"/>
            <w:gridSpan w:val="5"/>
            <w:tcBorders>
              <w:top w:val="nil"/>
              <w:left w:val="single" w:sz="4" w:space="0" w:color="4BACC6" w:themeColor="accent5"/>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r>
      <w:tr w:rsidR="00B74FA8" w:rsidRPr="00251F23" w:rsidTr="00DC421F">
        <w:trPr>
          <w:gridBefore w:val="2"/>
          <w:wBefore w:w="157" w:type="dxa"/>
          <w:trHeight w:val="300"/>
        </w:trPr>
        <w:tc>
          <w:tcPr>
            <w:tcW w:w="4820" w:type="dxa"/>
            <w:gridSpan w:val="8"/>
            <w:tcBorders>
              <w:top w:val="single" w:sz="6" w:space="0" w:color="4BACC6" w:themeColor="accent5"/>
              <w:left w:val="single" w:sz="4" w:space="0" w:color="4BACC6" w:themeColor="accent5"/>
              <w:bottom w:val="single" w:sz="6" w:space="0" w:color="4BACC6" w:themeColor="accent5"/>
              <w:right w:val="single" w:sz="6" w:space="0" w:color="4BACC6" w:themeColor="accent5"/>
            </w:tcBorders>
            <w:shd w:val="clear" w:color="auto" w:fill="auto"/>
            <w:noWrap/>
            <w:vAlign w:val="bottom"/>
            <w:hideMark/>
          </w:tcPr>
          <w:p w:rsidR="00B74FA8" w:rsidRPr="005D54D9" w:rsidRDefault="00B74FA8" w:rsidP="00D702E0">
            <w:pPr>
              <w:rPr>
                <w:color w:val="000000"/>
                <w:sz w:val="22"/>
                <w:szCs w:val="22"/>
              </w:rPr>
            </w:pPr>
            <w:r w:rsidRPr="005D54D9">
              <w:rPr>
                <w:color w:val="000000"/>
                <w:sz w:val="22"/>
                <w:szCs w:val="22"/>
              </w:rPr>
              <w:t>KOOPERATİF</w:t>
            </w:r>
          </w:p>
        </w:tc>
        <w:tc>
          <w:tcPr>
            <w:tcW w:w="1417" w:type="dxa"/>
            <w:gridSpan w:val="5"/>
            <w:tcBorders>
              <w:top w:val="single" w:sz="6" w:space="0" w:color="4BACC6" w:themeColor="accent5"/>
              <w:left w:val="single" w:sz="6" w:space="0" w:color="4BACC6" w:themeColor="accent5"/>
              <w:bottom w:val="single" w:sz="6" w:space="0" w:color="4BACC6" w:themeColor="accent5"/>
              <w:right w:val="single" w:sz="4" w:space="0" w:color="auto"/>
            </w:tcBorders>
            <w:shd w:val="clear" w:color="auto" w:fill="auto"/>
            <w:noWrap/>
            <w:vAlign w:val="bottom"/>
            <w:hideMark/>
          </w:tcPr>
          <w:p w:rsidR="00B74FA8" w:rsidRPr="005D54D9" w:rsidRDefault="00B74FA8" w:rsidP="005F7B3B">
            <w:pPr>
              <w:jc w:val="center"/>
              <w:rPr>
                <w:color w:val="000000"/>
                <w:sz w:val="22"/>
                <w:szCs w:val="22"/>
              </w:rPr>
            </w:pPr>
            <w:r>
              <w:rPr>
                <w:color w:val="000000"/>
                <w:sz w:val="22"/>
                <w:szCs w:val="22"/>
              </w:rPr>
              <w:t>1</w:t>
            </w:r>
          </w:p>
        </w:tc>
        <w:tc>
          <w:tcPr>
            <w:tcW w:w="1144" w:type="dxa"/>
            <w:gridSpan w:val="4"/>
            <w:tcBorders>
              <w:top w:val="single" w:sz="6" w:space="0" w:color="4BACC6" w:themeColor="accent5"/>
              <w:left w:val="single" w:sz="4" w:space="0" w:color="auto"/>
              <w:bottom w:val="single" w:sz="6" w:space="0" w:color="4BACC6" w:themeColor="accent5"/>
              <w:right w:val="single" w:sz="6" w:space="0" w:color="4BACC6" w:themeColor="accent5"/>
            </w:tcBorders>
            <w:shd w:val="clear" w:color="auto" w:fill="auto"/>
            <w:vAlign w:val="bottom"/>
          </w:tcPr>
          <w:p w:rsidR="00B74FA8" w:rsidRPr="005D54D9" w:rsidRDefault="00FF3A6B" w:rsidP="005F7B3B">
            <w:pPr>
              <w:jc w:val="center"/>
              <w:rPr>
                <w:color w:val="000000"/>
                <w:sz w:val="22"/>
                <w:szCs w:val="22"/>
              </w:rPr>
            </w:pPr>
            <w:r>
              <w:rPr>
                <w:color w:val="000000"/>
                <w:sz w:val="22"/>
                <w:szCs w:val="22"/>
              </w:rPr>
              <w:t>0</w:t>
            </w:r>
          </w:p>
        </w:tc>
        <w:tc>
          <w:tcPr>
            <w:tcW w:w="1134" w:type="dxa"/>
            <w:gridSpan w:val="2"/>
            <w:tcBorders>
              <w:top w:val="single" w:sz="6" w:space="0" w:color="4BACC6" w:themeColor="accent5"/>
              <w:left w:val="single" w:sz="6" w:space="0" w:color="4BACC6" w:themeColor="accent5"/>
              <w:bottom w:val="single" w:sz="6" w:space="0" w:color="4BACC6" w:themeColor="accent5"/>
              <w:right w:val="single" w:sz="6" w:space="0" w:color="4BACC6" w:themeColor="accent5"/>
            </w:tcBorders>
            <w:shd w:val="clear" w:color="auto" w:fill="auto"/>
            <w:noWrap/>
            <w:vAlign w:val="bottom"/>
            <w:hideMark/>
          </w:tcPr>
          <w:p w:rsidR="00B74FA8" w:rsidRPr="005D54D9" w:rsidRDefault="00FF3A6B" w:rsidP="005F7B3B">
            <w:pPr>
              <w:jc w:val="center"/>
              <w:rPr>
                <w:color w:val="000000"/>
                <w:sz w:val="22"/>
                <w:szCs w:val="22"/>
              </w:rPr>
            </w:pPr>
            <w:r>
              <w:rPr>
                <w:color w:val="000000"/>
                <w:sz w:val="22"/>
                <w:szCs w:val="22"/>
              </w:rPr>
              <w:t>0</w:t>
            </w:r>
          </w:p>
        </w:tc>
        <w:tc>
          <w:tcPr>
            <w:tcW w:w="1418" w:type="dxa"/>
            <w:gridSpan w:val="3"/>
            <w:tcBorders>
              <w:top w:val="single" w:sz="6" w:space="0" w:color="4BACC6" w:themeColor="accent5"/>
              <w:left w:val="single" w:sz="6" w:space="0" w:color="4BACC6" w:themeColor="accent5"/>
              <w:bottom w:val="single" w:sz="6" w:space="0" w:color="4BACC6" w:themeColor="accent5"/>
              <w:right w:val="single" w:sz="4" w:space="0" w:color="4BACC6" w:themeColor="accent5"/>
            </w:tcBorders>
            <w:shd w:val="clear" w:color="auto" w:fill="auto"/>
            <w:noWrap/>
            <w:vAlign w:val="bottom"/>
            <w:hideMark/>
          </w:tcPr>
          <w:p w:rsidR="00B74FA8" w:rsidRPr="005D54D9" w:rsidRDefault="00FF3A6B" w:rsidP="009535C1">
            <w:pPr>
              <w:jc w:val="center"/>
              <w:rPr>
                <w:color w:val="000000"/>
                <w:sz w:val="22"/>
                <w:szCs w:val="22"/>
              </w:rPr>
            </w:pPr>
            <w:r>
              <w:rPr>
                <w:color w:val="000000"/>
                <w:sz w:val="22"/>
                <w:szCs w:val="22"/>
              </w:rPr>
              <w:t>0</w:t>
            </w:r>
          </w:p>
        </w:tc>
        <w:tc>
          <w:tcPr>
            <w:tcW w:w="880" w:type="dxa"/>
            <w:gridSpan w:val="5"/>
            <w:tcBorders>
              <w:top w:val="nil"/>
              <w:left w:val="single" w:sz="4" w:space="0" w:color="4BACC6" w:themeColor="accent5"/>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r>
      <w:tr w:rsidR="00B74FA8" w:rsidRPr="00251F23" w:rsidTr="00DC421F">
        <w:trPr>
          <w:gridBefore w:val="2"/>
          <w:wBefore w:w="157" w:type="dxa"/>
          <w:trHeight w:val="300"/>
        </w:trPr>
        <w:tc>
          <w:tcPr>
            <w:tcW w:w="4820" w:type="dxa"/>
            <w:gridSpan w:val="8"/>
            <w:tcBorders>
              <w:top w:val="single" w:sz="6" w:space="0" w:color="4BACC6" w:themeColor="accent5"/>
              <w:left w:val="single" w:sz="4"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74FA8" w:rsidRPr="005D54D9" w:rsidRDefault="00B74FA8" w:rsidP="00D702E0">
            <w:pPr>
              <w:rPr>
                <w:color w:val="000000"/>
                <w:sz w:val="22"/>
                <w:szCs w:val="22"/>
              </w:rPr>
            </w:pPr>
            <w:r w:rsidRPr="005D54D9">
              <w:rPr>
                <w:color w:val="000000"/>
                <w:sz w:val="22"/>
                <w:szCs w:val="22"/>
              </w:rPr>
              <w:t>LİMİTED ŞİRKET</w:t>
            </w:r>
          </w:p>
        </w:tc>
        <w:tc>
          <w:tcPr>
            <w:tcW w:w="1417" w:type="dxa"/>
            <w:gridSpan w:val="5"/>
            <w:tcBorders>
              <w:top w:val="single" w:sz="6" w:space="0" w:color="4BACC6" w:themeColor="accent5"/>
              <w:left w:val="single" w:sz="6" w:space="0" w:color="4BACC6" w:themeColor="accent5"/>
              <w:bottom w:val="single" w:sz="6" w:space="0" w:color="4BACC6" w:themeColor="accent5"/>
              <w:right w:val="single" w:sz="4" w:space="0" w:color="auto"/>
            </w:tcBorders>
            <w:shd w:val="clear" w:color="auto" w:fill="DAEEF3" w:themeFill="accent5" w:themeFillTint="33"/>
            <w:noWrap/>
            <w:vAlign w:val="bottom"/>
            <w:hideMark/>
          </w:tcPr>
          <w:p w:rsidR="00B74FA8" w:rsidRPr="005D54D9" w:rsidRDefault="00B74FA8" w:rsidP="005F7B3B">
            <w:pPr>
              <w:jc w:val="center"/>
              <w:rPr>
                <w:color w:val="000000"/>
                <w:sz w:val="22"/>
                <w:szCs w:val="22"/>
              </w:rPr>
            </w:pPr>
            <w:r>
              <w:rPr>
                <w:color w:val="000000"/>
                <w:sz w:val="22"/>
                <w:szCs w:val="22"/>
              </w:rPr>
              <w:t>4</w:t>
            </w:r>
          </w:p>
        </w:tc>
        <w:tc>
          <w:tcPr>
            <w:tcW w:w="1144" w:type="dxa"/>
            <w:gridSpan w:val="4"/>
            <w:tcBorders>
              <w:top w:val="single" w:sz="6" w:space="0" w:color="4BACC6" w:themeColor="accent5"/>
              <w:left w:val="single" w:sz="4" w:space="0" w:color="auto"/>
              <w:bottom w:val="single" w:sz="6" w:space="0" w:color="4BACC6" w:themeColor="accent5"/>
              <w:right w:val="single" w:sz="6" w:space="0" w:color="4BACC6" w:themeColor="accent5"/>
            </w:tcBorders>
            <w:shd w:val="clear" w:color="auto" w:fill="DAEEF3" w:themeFill="accent5" w:themeFillTint="33"/>
            <w:vAlign w:val="bottom"/>
          </w:tcPr>
          <w:p w:rsidR="00B74FA8" w:rsidRPr="005D54D9" w:rsidRDefault="00FF3A6B" w:rsidP="005F7B3B">
            <w:pPr>
              <w:jc w:val="center"/>
              <w:rPr>
                <w:color w:val="000000"/>
                <w:sz w:val="22"/>
                <w:szCs w:val="22"/>
              </w:rPr>
            </w:pPr>
            <w:r>
              <w:rPr>
                <w:color w:val="000000"/>
                <w:sz w:val="22"/>
                <w:szCs w:val="22"/>
              </w:rPr>
              <w:t>0</w:t>
            </w:r>
          </w:p>
        </w:tc>
        <w:tc>
          <w:tcPr>
            <w:tcW w:w="1134" w:type="dxa"/>
            <w:gridSpan w:val="2"/>
            <w:tcBorders>
              <w:top w:val="single" w:sz="6" w:space="0" w:color="4BACC6" w:themeColor="accent5"/>
              <w:left w:val="single" w:sz="6" w:space="0" w:color="4BACC6" w:themeColor="accent5"/>
              <w:bottom w:val="single" w:sz="6" w:space="0" w:color="4BACC6" w:themeColor="accent5"/>
              <w:right w:val="single" w:sz="6" w:space="0" w:color="4BACC6" w:themeColor="accent5"/>
            </w:tcBorders>
            <w:shd w:val="clear" w:color="auto" w:fill="DAEEF3" w:themeFill="accent5" w:themeFillTint="33"/>
            <w:noWrap/>
            <w:vAlign w:val="bottom"/>
            <w:hideMark/>
          </w:tcPr>
          <w:p w:rsidR="00B74FA8" w:rsidRPr="005D54D9" w:rsidRDefault="00B74FA8" w:rsidP="005F7B3B">
            <w:pPr>
              <w:jc w:val="center"/>
              <w:rPr>
                <w:color w:val="000000"/>
                <w:sz w:val="22"/>
                <w:szCs w:val="22"/>
              </w:rPr>
            </w:pPr>
            <w:r>
              <w:rPr>
                <w:color w:val="000000"/>
                <w:sz w:val="22"/>
                <w:szCs w:val="22"/>
              </w:rPr>
              <w:t>3</w:t>
            </w:r>
          </w:p>
        </w:tc>
        <w:tc>
          <w:tcPr>
            <w:tcW w:w="1418" w:type="dxa"/>
            <w:gridSpan w:val="3"/>
            <w:tcBorders>
              <w:top w:val="single" w:sz="6" w:space="0" w:color="4BACC6" w:themeColor="accent5"/>
              <w:left w:val="single" w:sz="6" w:space="0" w:color="4BACC6" w:themeColor="accent5"/>
              <w:bottom w:val="single" w:sz="6" w:space="0" w:color="4BACC6" w:themeColor="accent5"/>
              <w:right w:val="single" w:sz="4" w:space="0" w:color="4BACC6" w:themeColor="accent5"/>
            </w:tcBorders>
            <w:shd w:val="clear" w:color="auto" w:fill="DAEEF3" w:themeFill="accent5" w:themeFillTint="33"/>
            <w:noWrap/>
            <w:vAlign w:val="bottom"/>
            <w:hideMark/>
          </w:tcPr>
          <w:p w:rsidR="00B74FA8" w:rsidRPr="005D54D9" w:rsidRDefault="00B74FA8" w:rsidP="009535C1">
            <w:pPr>
              <w:jc w:val="center"/>
              <w:rPr>
                <w:color w:val="000000"/>
                <w:sz w:val="22"/>
                <w:szCs w:val="22"/>
              </w:rPr>
            </w:pPr>
            <w:r>
              <w:rPr>
                <w:color w:val="000000"/>
                <w:sz w:val="22"/>
                <w:szCs w:val="22"/>
              </w:rPr>
              <w:t>1</w:t>
            </w:r>
          </w:p>
        </w:tc>
        <w:tc>
          <w:tcPr>
            <w:tcW w:w="880" w:type="dxa"/>
            <w:gridSpan w:val="5"/>
            <w:tcBorders>
              <w:top w:val="nil"/>
              <w:left w:val="single" w:sz="4" w:space="0" w:color="4BACC6" w:themeColor="accent5"/>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r>
      <w:tr w:rsidR="00B74FA8" w:rsidRPr="00251F23" w:rsidTr="00DC421F">
        <w:trPr>
          <w:gridBefore w:val="2"/>
          <w:wBefore w:w="157" w:type="dxa"/>
          <w:trHeight w:val="315"/>
        </w:trPr>
        <w:tc>
          <w:tcPr>
            <w:tcW w:w="4820" w:type="dxa"/>
            <w:gridSpan w:val="8"/>
            <w:tcBorders>
              <w:top w:val="single" w:sz="6" w:space="0" w:color="4BACC6" w:themeColor="accent5"/>
              <w:left w:val="single" w:sz="4" w:space="0" w:color="4BACC6" w:themeColor="accent5"/>
              <w:bottom w:val="single" w:sz="6" w:space="0" w:color="4BACC6" w:themeColor="accent5"/>
              <w:right w:val="single" w:sz="6" w:space="0" w:color="4BACC6" w:themeColor="accent5"/>
            </w:tcBorders>
            <w:shd w:val="clear" w:color="auto" w:fill="auto"/>
            <w:noWrap/>
            <w:vAlign w:val="bottom"/>
            <w:hideMark/>
          </w:tcPr>
          <w:p w:rsidR="00B74FA8" w:rsidRPr="005D54D9" w:rsidRDefault="00B74FA8" w:rsidP="00D702E0">
            <w:pPr>
              <w:rPr>
                <w:color w:val="000000"/>
                <w:sz w:val="22"/>
                <w:szCs w:val="22"/>
              </w:rPr>
            </w:pPr>
            <w:r w:rsidRPr="005D54D9">
              <w:rPr>
                <w:color w:val="000000"/>
                <w:sz w:val="22"/>
                <w:szCs w:val="22"/>
              </w:rPr>
              <w:t>ANONİM ŞİRKET</w:t>
            </w:r>
          </w:p>
        </w:tc>
        <w:tc>
          <w:tcPr>
            <w:tcW w:w="1417" w:type="dxa"/>
            <w:gridSpan w:val="5"/>
            <w:tcBorders>
              <w:top w:val="single" w:sz="6" w:space="0" w:color="4BACC6" w:themeColor="accent5"/>
              <w:left w:val="single" w:sz="6" w:space="0" w:color="4BACC6" w:themeColor="accent5"/>
              <w:bottom w:val="single" w:sz="6" w:space="0" w:color="4BACC6" w:themeColor="accent5"/>
              <w:right w:val="single" w:sz="4" w:space="0" w:color="auto"/>
            </w:tcBorders>
            <w:shd w:val="clear" w:color="auto" w:fill="auto"/>
            <w:noWrap/>
            <w:vAlign w:val="bottom"/>
            <w:hideMark/>
          </w:tcPr>
          <w:p w:rsidR="00B74FA8" w:rsidRPr="005D54D9" w:rsidRDefault="00FF3A6B" w:rsidP="00FF3A6B">
            <w:pPr>
              <w:jc w:val="center"/>
              <w:rPr>
                <w:color w:val="000000"/>
                <w:sz w:val="22"/>
                <w:szCs w:val="22"/>
              </w:rPr>
            </w:pPr>
            <w:r>
              <w:rPr>
                <w:color w:val="000000"/>
                <w:sz w:val="22"/>
                <w:szCs w:val="22"/>
              </w:rPr>
              <w:t>0</w:t>
            </w:r>
          </w:p>
        </w:tc>
        <w:tc>
          <w:tcPr>
            <w:tcW w:w="1144" w:type="dxa"/>
            <w:gridSpan w:val="4"/>
            <w:tcBorders>
              <w:top w:val="single" w:sz="6" w:space="0" w:color="4BACC6" w:themeColor="accent5"/>
              <w:left w:val="single" w:sz="4" w:space="0" w:color="auto"/>
              <w:bottom w:val="single" w:sz="6" w:space="0" w:color="4BACC6" w:themeColor="accent5"/>
              <w:right w:val="single" w:sz="6" w:space="0" w:color="4BACC6" w:themeColor="accent5"/>
            </w:tcBorders>
            <w:shd w:val="clear" w:color="auto" w:fill="auto"/>
            <w:vAlign w:val="bottom"/>
          </w:tcPr>
          <w:p w:rsidR="00B74FA8" w:rsidRPr="005D54D9" w:rsidRDefault="00FF3A6B" w:rsidP="00FF3A6B">
            <w:pPr>
              <w:jc w:val="center"/>
              <w:rPr>
                <w:color w:val="000000"/>
                <w:sz w:val="22"/>
                <w:szCs w:val="22"/>
              </w:rPr>
            </w:pPr>
            <w:r>
              <w:rPr>
                <w:color w:val="000000"/>
                <w:sz w:val="22"/>
                <w:szCs w:val="22"/>
              </w:rPr>
              <w:t>0</w:t>
            </w:r>
          </w:p>
        </w:tc>
        <w:tc>
          <w:tcPr>
            <w:tcW w:w="1134" w:type="dxa"/>
            <w:gridSpan w:val="2"/>
            <w:tcBorders>
              <w:top w:val="single" w:sz="6" w:space="0" w:color="4BACC6" w:themeColor="accent5"/>
              <w:left w:val="single" w:sz="6" w:space="0" w:color="4BACC6" w:themeColor="accent5"/>
              <w:bottom w:val="single" w:sz="6" w:space="0" w:color="4BACC6" w:themeColor="accent5"/>
              <w:right w:val="single" w:sz="6" w:space="0" w:color="4BACC6" w:themeColor="accent5"/>
            </w:tcBorders>
            <w:shd w:val="clear" w:color="auto" w:fill="auto"/>
            <w:noWrap/>
            <w:vAlign w:val="bottom"/>
            <w:hideMark/>
          </w:tcPr>
          <w:p w:rsidR="00B74FA8" w:rsidRPr="005D54D9" w:rsidRDefault="00FF3A6B" w:rsidP="00FF3A6B">
            <w:pPr>
              <w:jc w:val="center"/>
              <w:rPr>
                <w:color w:val="000000"/>
                <w:sz w:val="22"/>
                <w:szCs w:val="22"/>
              </w:rPr>
            </w:pPr>
            <w:r>
              <w:rPr>
                <w:color w:val="000000"/>
                <w:sz w:val="22"/>
                <w:szCs w:val="22"/>
              </w:rPr>
              <w:t>0</w:t>
            </w:r>
          </w:p>
        </w:tc>
        <w:tc>
          <w:tcPr>
            <w:tcW w:w="1418" w:type="dxa"/>
            <w:gridSpan w:val="3"/>
            <w:tcBorders>
              <w:top w:val="single" w:sz="6" w:space="0" w:color="4BACC6" w:themeColor="accent5"/>
              <w:left w:val="single" w:sz="6" w:space="0" w:color="4BACC6" w:themeColor="accent5"/>
              <w:bottom w:val="single" w:sz="6" w:space="0" w:color="4BACC6" w:themeColor="accent5"/>
              <w:right w:val="single" w:sz="4" w:space="0" w:color="4BACC6" w:themeColor="accent5"/>
            </w:tcBorders>
            <w:shd w:val="clear" w:color="auto" w:fill="auto"/>
            <w:noWrap/>
            <w:vAlign w:val="bottom"/>
            <w:hideMark/>
          </w:tcPr>
          <w:p w:rsidR="00B74FA8" w:rsidRPr="005D54D9" w:rsidRDefault="00FF3A6B" w:rsidP="00FF3A6B">
            <w:pPr>
              <w:jc w:val="center"/>
              <w:rPr>
                <w:color w:val="000000"/>
                <w:sz w:val="22"/>
                <w:szCs w:val="22"/>
              </w:rPr>
            </w:pPr>
            <w:r>
              <w:rPr>
                <w:color w:val="000000"/>
                <w:sz w:val="22"/>
                <w:szCs w:val="22"/>
              </w:rPr>
              <w:t>0</w:t>
            </w:r>
          </w:p>
        </w:tc>
        <w:tc>
          <w:tcPr>
            <w:tcW w:w="880" w:type="dxa"/>
            <w:gridSpan w:val="5"/>
            <w:tcBorders>
              <w:top w:val="nil"/>
              <w:left w:val="single" w:sz="4" w:space="0" w:color="4BACC6" w:themeColor="accent5"/>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r>
      <w:tr w:rsidR="00B74FA8" w:rsidRPr="00251F23" w:rsidTr="00DC421F">
        <w:trPr>
          <w:gridBefore w:val="2"/>
          <w:wBefore w:w="157" w:type="dxa"/>
          <w:trHeight w:val="315"/>
        </w:trPr>
        <w:tc>
          <w:tcPr>
            <w:tcW w:w="4820" w:type="dxa"/>
            <w:gridSpan w:val="8"/>
            <w:tcBorders>
              <w:top w:val="single" w:sz="6" w:space="0" w:color="4BACC6" w:themeColor="accent5"/>
              <w:left w:val="single" w:sz="4" w:space="0" w:color="4BACC6" w:themeColor="accent5"/>
              <w:bottom w:val="single" w:sz="4" w:space="0" w:color="4BACC6" w:themeColor="accent5"/>
              <w:right w:val="single" w:sz="6" w:space="0" w:color="4BACC6" w:themeColor="accent5"/>
            </w:tcBorders>
            <w:shd w:val="clear" w:color="auto" w:fill="DAEEF3" w:themeFill="accent5" w:themeFillTint="33"/>
            <w:noWrap/>
            <w:vAlign w:val="bottom"/>
            <w:hideMark/>
          </w:tcPr>
          <w:p w:rsidR="00B74FA8" w:rsidRPr="005D54D9" w:rsidRDefault="00B74FA8" w:rsidP="00D702E0">
            <w:pPr>
              <w:jc w:val="center"/>
              <w:rPr>
                <w:b/>
                <w:bCs/>
                <w:color w:val="000000"/>
                <w:sz w:val="22"/>
                <w:szCs w:val="22"/>
              </w:rPr>
            </w:pPr>
            <w:r w:rsidRPr="005D54D9">
              <w:rPr>
                <w:b/>
                <w:bCs/>
                <w:color w:val="000000"/>
                <w:sz w:val="22"/>
                <w:szCs w:val="22"/>
              </w:rPr>
              <w:t>TOPLAM</w:t>
            </w:r>
          </w:p>
        </w:tc>
        <w:tc>
          <w:tcPr>
            <w:tcW w:w="1417" w:type="dxa"/>
            <w:gridSpan w:val="5"/>
            <w:tcBorders>
              <w:top w:val="single" w:sz="6" w:space="0" w:color="4BACC6" w:themeColor="accent5"/>
              <w:left w:val="single" w:sz="6"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B74FA8" w:rsidRPr="005D54D9" w:rsidRDefault="00B74FA8" w:rsidP="005F7B3B">
            <w:pPr>
              <w:jc w:val="center"/>
              <w:rPr>
                <w:b/>
                <w:bCs/>
                <w:color w:val="000000"/>
                <w:sz w:val="22"/>
                <w:szCs w:val="22"/>
              </w:rPr>
            </w:pPr>
            <w:r>
              <w:rPr>
                <w:b/>
                <w:bCs/>
                <w:color w:val="000000"/>
                <w:sz w:val="22"/>
                <w:szCs w:val="22"/>
              </w:rPr>
              <w:t>7</w:t>
            </w:r>
          </w:p>
        </w:tc>
        <w:tc>
          <w:tcPr>
            <w:tcW w:w="1144" w:type="dxa"/>
            <w:gridSpan w:val="4"/>
            <w:tcBorders>
              <w:top w:val="single" w:sz="6" w:space="0" w:color="4BACC6" w:themeColor="accent5"/>
              <w:left w:val="single" w:sz="4" w:space="0" w:color="auto"/>
              <w:bottom w:val="single" w:sz="4" w:space="0" w:color="4BACC6" w:themeColor="accent5"/>
              <w:right w:val="single" w:sz="6" w:space="0" w:color="4BACC6" w:themeColor="accent5"/>
            </w:tcBorders>
            <w:shd w:val="clear" w:color="auto" w:fill="DAEEF3" w:themeFill="accent5" w:themeFillTint="33"/>
            <w:vAlign w:val="bottom"/>
          </w:tcPr>
          <w:p w:rsidR="00B74FA8" w:rsidRPr="005D54D9" w:rsidRDefault="00B74FA8" w:rsidP="005F7B3B">
            <w:pPr>
              <w:jc w:val="center"/>
              <w:rPr>
                <w:b/>
                <w:bCs/>
                <w:color w:val="000000"/>
                <w:sz w:val="22"/>
                <w:szCs w:val="22"/>
              </w:rPr>
            </w:pPr>
            <w:r>
              <w:rPr>
                <w:b/>
                <w:bCs/>
                <w:color w:val="000000"/>
                <w:sz w:val="22"/>
                <w:szCs w:val="22"/>
              </w:rPr>
              <w:t>2</w:t>
            </w:r>
          </w:p>
        </w:tc>
        <w:tc>
          <w:tcPr>
            <w:tcW w:w="1134" w:type="dxa"/>
            <w:gridSpan w:val="2"/>
            <w:tcBorders>
              <w:top w:val="single" w:sz="6" w:space="0" w:color="4BACC6" w:themeColor="accent5"/>
              <w:left w:val="single" w:sz="6" w:space="0" w:color="4BACC6" w:themeColor="accent5"/>
              <w:bottom w:val="single" w:sz="4" w:space="0" w:color="4BACC6" w:themeColor="accent5"/>
              <w:right w:val="single" w:sz="6" w:space="0" w:color="4BACC6" w:themeColor="accent5"/>
            </w:tcBorders>
            <w:shd w:val="clear" w:color="auto" w:fill="DAEEF3" w:themeFill="accent5" w:themeFillTint="33"/>
            <w:noWrap/>
            <w:vAlign w:val="bottom"/>
            <w:hideMark/>
          </w:tcPr>
          <w:p w:rsidR="00B74FA8" w:rsidRPr="005D54D9" w:rsidRDefault="00B74FA8" w:rsidP="005F7B3B">
            <w:pPr>
              <w:jc w:val="center"/>
              <w:rPr>
                <w:b/>
                <w:bCs/>
                <w:color w:val="000000"/>
                <w:sz w:val="22"/>
                <w:szCs w:val="22"/>
              </w:rPr>
            </w:pPr>
            <w:r>
              <w:rPr>
                <w:b/>
                <w:bCs/>
                <w:color w:val="000000"/>
                <w:sz w:val="22"/>
                <w:szCs w:val="22"/>
              </w:rPr>
              <w:t>6</w:t>
            </w:r>
          </w:p>
        </w:tc>
        <w:tc>
          <w:tcPr>
            <w:tcW w:w="1418" w:type="dxa"/>
            <w:gridSpan w:val="3"/>
            <w:tcBorders>
              <w:top w:val="single" w:sz="6" w:space="0" w:color="4BACC6" w:themeColor="accent5"/>
              <w:left w:val="single" w:sz="6"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B74FA8" w:rsidRPr="005D54D9" w:rsidRDefault="00B74FA8" w:rsidP="009535C1">
            <w:pPr>
              <w:jc w:val="center"/>
              <w:rPr>
                <w:b/>
                <w:bCs/>
                <w:color w:val="000000"/>
                <w:sz w:val="22"/>
                <w:szCs w:val="22"/>
              </w:rPr>
            </w:pPr>
            <w:r>
              <w:rPr>
                <w:b/>
                <w:bCs/>
                <w:color w:val="000000"/>
                <w:sz w:val="22"/>
                <w:szCs w:val="22"/>
              </w:rPr>
              <w:t>1</w:t>
            </w:r>
          </w:p>
        </w:tc>
        <w:tc>
          <w:tcPr>
            <w:tcW w:w="880" w:type="dxa"/>
            <w:gridSpan w:val="5"/>
            <w:tcBorders>
              <w:top w:val="nil"/>
              <w:left w:val="single" w:sz="4" w:space="0" w:color="4BACC6" w:themeColor="accent5"/>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B74FA8" w:rsidRPr="00251F23" w:rsidRDefault="00B74FA8" w:rsidP="009535C1">
            <w:pPr>
              <w:rPr>
                <w:rFonts w:ascii="Calibri" w:hAnsi="Calibri"/>
                <w:color w:val="000000"/>
                <w:sz w:val="22"/>
                <w:szCs w:val="22"/>
              </w:rPr>
            </w:pPr>
          </w:p>
        </w:tc>
      </w:tr>
      <w:tr w:rsidR="00DC421F" w:rsidRPr="00251F23" w:rsidTr="00ED3082">
        <w:trPr>
          <w:gridAfter w:val="1"/>
          <w:wAfter w:w="119" w:type="dxa"/>
          <w:trHeight w:val="300"/>
        </w:trPr>
        <w:tc>
          <w:tcPr>
            <w:tcW w:w="10997" w:type="dxa"/>
            <w:gridSpan w:val="30"/>
            <w:tcBorders>
              <w:top w:val="nil"/>
              <w:left w:val="nil"/>
              <w:bottom w:val="nil"/>
              <w:right w:val="nil"/>
            </w:tcBorders>
            <w:shd w:val="clear" w:color="auto" w:fill="auto"/>
            <w:noWrap/>
            <w:vAlign w:val="bottom"/>
            <w:hideMark/>
          </w:tcPr>
          <w:p w:rsidR="00DC421F" w:rsidRDefault="00DC421F" w:rsidP="00A97262">
            <w:pPr>
              <w:ind w:left="720"/>
              <w:rPr>
                <w:b/>
                <w:bCs/>
                <w:color w:val="000000"/>
                <w:sz w:val="20"/>
                <w:szCs w:val="20"/>
              </w:rPr>
            </w:pPr>
          </w:p>
          <w:p w:rsidR="0090635A" w:rsidRPr="00F51EAC" w:rsidRDefault="0090635A" w:rsidP="005E478F">
            <w:pPr>
              <w:pStyle w:val="ListeParagraf"/>
              <w:tabs>
                <w:tab w:val="left" w:pos="930"/>
              </w:tabs>
              <w:rPr>
                <w:b/>
                <w:bCs/>
                <w:color w:val="000000"/>
                <w:sz w:val="18"/>
                <w:szCs w:val="18"/>
              </w:rPr>
            </w:pPr>
            <w:r w:rsidRPr="00F51EAC">
              <w:rPr>
                <w:rFonts w:ascii="Arial" w:hAnsi="Arial" w:cs="Arial"/>
                <w:b/>
                <w:sz w:val="18"/>
                <w:szCs w:val="18"/>
              </w:rPr>
              <w:t>202</w:t>
            </w:r>
            <w:r w:rsidR="00B74FA8" w:rsidRPr="00F51EAC">
              <w:rPr>
                <w:rFonts w:ascii="Arial" w:hAnsi="Arial" w:cs="Arial"/>
                <w:b/>
                <w:sz w:val="18"/>
                <w:szCs w:val="18"/>
              </w:rPr>
              <w:t>1</w:t>
            </w:r>
            <w:r w:rsidRPr="00F51EAC">
              <w:rPr>
                <w:rFonts w:ascii="Arial" w:hAnsi="Arial" w:cs="Arial"/>
                <w:b/>
                <w:sz w:val="18"/>
                <w:szCs w:val="18"/>
              </w:rPr>
              <w:t xml:space="preserve"> YILINDA </w:t>
            </w:r>
            <w:r w:rsidR="00BE2359" w:rsidRPr="00F51EAC">
              <w:rPr>
                <w:rFonts w:ascii="Arial" w:hAnsi="Arial" w:cs="Arial"/>
                <w:b/>
                <w:sz w:val="18"/>
                <w:szCs w:val="18"/>
              </w:rPr>
              <w:t xml:space="preserve">ÜYELİKLERİ </w:t>
            </w:r>
            <w:r w:rsidRPr="00F51EAC">
              <w:rPr>
                <w:rFonts w:ascii="Arial" w:hAnsi="Arial" w:cs="Arial"/>
                <w:b/>
                <w:sz w:val="18"/>
                <w:szCs w:val="18"/>
              </w:rPr>
              <w:t>ASKIYA ALINAN ÜYELERİMİZ</w:t>
            </w:r>
          </w:p>
          <w:p w:rsidR="00B74FA8" w:rsidRPr="00F51EAC" w:rsidRDefault="00B74FA8" w:rsidP="00FB18FD">
            <w:pPr>
              <w:pStyle w:val="ListeParagraf"/>
              <w:numPr>
                <w:ilvl w:val="0"/>
                <w:numId w:val="13"/>
              </w:numPr>
              <w:rPr>
                <w:rFonts w:ascii="Calibri" w:hAnsi="Calibri"/>
                <w:sz w:val="18"/>
                <w:szCs w:val="18"/>
              </w:rPr>
            </w:pPr>
            <w:r w:rsidRPr="00F51EAC">
              <w:rPr>
                <w:rFonts w:ascii="Calibri" w:hAnsi="Calibri"/>
                <w:sz w:val="18"/>
                <w:szCs w:val="18"/>
              </w:rPr>
              <w:t>SOBACIOĞLU PETROL NAK.GIDA HAYV.HUB.SAN.VE TİC.LTD.ŞTİ.</w:t>
            </w:r>
          </w:p>
          <w:p w:rsidR="00B74FA8" w:rsidRPr="00F51EAC" w:rsidRDefault="00B74FA8" w:rsidP="00B74FA8">
            <w:pPr>
              <w:pStyle w:val="ListeParagraf"/>
              <w:ind w:left="2040"/>
              <w:rPr>
                <w:rFonts w:ascii="Arial" w:hAnsi="Arial" w:cs="Arial"/>
                <w:sz w:val="18"/>
                <w:szCs w:val="18"/>
              </w:rPr>
            </w:pPr>
          </w:p>
          <w:p w:rsidR="00DC421F" w:rsidRPr="00F51EAC" w:rsidRDefault="00DC421F" w:rsidP="00B74FA8">
            <w:pPr>
              <w:ind w:left="720"/>
              <w:rPr>
                <w:rFonts w:ascii="Arial" w:hAnsi="Arial" w:cs="Arial"/>
                <w:b/>
                <w:bCs/>
                <w:color w:val="000000"/>
                <w:sz w:val="18"/>
                <w:szCs w:val="18"/>
              </w:rPr>
            </w:pPr>
            <w:r w:rsidRPr="00F51EAC">
              <w:rPr>
                <w:rFonts w:ascii="Arial" w:hAnsi="Arial" w:cs="Arial"/>
                <w:b/>
                <w:bCs/>
                <w:color w:val="000000"/>
                <w:sz w:val="18"/>
                <w:szCs w:val="18"/>
              </w:rPr>
              <w:t>20</w:t>
            </w:r>
            <w:r w:rsidR="00B87DCE">
              <w:rPr>
                <w:rFonts w:ascii="Arial" w:hAnsi="Arial" w:cs="Arial"/>
                <w:b/>
                <w:bCs/>
                <w:color w:val="000000"/>
                <w:sz w:val="18"/>
                <w:szCs w:val="18"/>
              </w:rPr>
              <w:t xml:space="preserve">20 </w:t>
            </w:r>
            <w:r w:rsidRPr="00F51EAC">
              <w:rPr>
                <w:rFonts w:ascii="Arial" w:hAnsi="Arial" w:cs="Arial"/>
                <w:b/>
                <w:bCs/>
                <w:color w:val="000000"/>
                <w:sz w:val="18"/>
                <w:szCs w:val="18"/>
              </w:rPr>
              <w:t>-</w:t>
            </w:r>
            <w:r w:rsidR="00B87DCE">
              <w:rPr>
                <w:rFonts w:ascii="Arial" w:hAnsi="Arial" w:cs="Arial"/>
                <w:b/>
                <w:bCs/>
                <w:color w:val="000000"/>
                <w:sz w:val="18"/>
                <w:szCs w:val="18"/>
              </w:rPr>
              <w:t xml:space="preserve"> </w:t>
            </w:r>
            <w:r w:rsidRPr="00F51EAC">
              <w:rPr>
                <w:rFonts w:ascii="Arial" w:hAnsi="Arial" w:cs="Arial"/>
                <w:b/>
                <w:bCs/>
                <w:color w:val="000000"/>
                <w:sz w:val="18"/>
                <w:szCs w:val="18"/>
              </w:rPr>
              <w:t>202</w:t>
            </w:r>
            <w:r w:rsidR="00B87DCE">
              <w:rPr>
                <w:rFonts w:ascii="Arial" w:hAnsi="Arial" w:cs="Arial"/>
                <w:b/>
                <w:bCs/>
                <w:color w:val="000000"/>
                <w:sz w:val="18"/>
                <w:szCs w:val="18"/>
              </w:rPr>
              <w:t xml:space="preserve">1 </w:t>
            </w:r>
            <w:r w:rsidR="00B74FA8" w:rsidRPr="00F51EAC">
              <w:rPr>
                <w:rFonts w:ascii="Arial" w:hAnsi="Arial" w:cs="Arial"/>
                <w:b/>
                <w:bCs/>
                <w:color w:val="000000"/>
                <w:sz w:val="18"/>
                <w:szCs w:val="18"/>
              </w:rPr>
              <w:t>-</w:t>
            </w:r>
            <w:r w:rsidR="00B87DCE">
              <w:rPr>
                <w:rFonts w:ascii="Arial" w:hAnsi="Arial" w:cs="Arial"/>
                <w:b/>
                <w:bCs/>
                <w:color w:val="000000"/>
                <w:sz w:val="18"/>
                <w:szCs w:val="18"/>
              </w:rPr>
              <w:t xml:space="preserve"> </w:t>
            </w:r>
            <w:r w:rsidR="00B74FA8" w:rsidRPr="00F51EAC">
              <w:rPr>
                <w:rFonts w:ascii="Arial" w:hAnsi="Arial" w:cs="Arial"/>
                <w:b/>
                <w:bCs/>
                <w:color w:val="000000"/>
                <w:sz w:val="18"/>
                <w:szCs w:val="18"/>
              </w:rPr>
              <w:t>202</w:t>
            </w:r>
            <w:r w:rsidR="00B87DCE">
              <w:rPr>
                <w:rFonts w:ascii="Arial" w:hAnsi="Arial" w:cs="Arial"/>
                <w:b/>
                <w:bCs/>
                <w:color w:val="000000"/>
                <w:sz w:val="18"/>
                <w:szCs w:val="18"/>
              </w:rPr>
              <w:t xml:space="preserve">2 </w:t>
            </w:r>
            <w:r w:rsidR="00664D59" w:rsidRPr="00F51EAC">
              <w:rPr>
                <w:rFonts w:ascii="Arial" w:hAnsi="Arial" w:cs="Arial"/>
                <w:b/>
                <w:bCs/>
                <w:color w:val="000000"/>
                <w:sz w:val="18"/>
                <w:szCs w:val="18"/>
              </w:rPr>
              <w:t>-</w:t>
            </w:r>
            <w:r w:rsidR="00B87DCE">
              <w:rPr>
                <w:rFonts w:ascii="Arial" w:hAnsi="Arial" w:cs="Arial"/>
                <w:b/>
                <w:bCs/>
                <w:color w:val="000000"/>
                <w:sz w:val="18"/>
                <w:szCs w:val="18"/>
              </w:rPr>
              <w:t xml:space="preserve"> </w:t>
            </w:r>
            <w:r w:rsidR="00664D59" w:rsidRPr="00F51EAC">
              <w:rPr>
                <w:rFonts w:ascii="Arial" w:hAnsi="Arial" w:cs="Arial"/>
                <w:b/>
                <w:bCs/>
                <w:color w:val="000000"/>
                <w:sz w:val="18"/>
                <w:szCs w:val="18"/>
              </w:rPr>
              <w:t>202</w:t>
            </w:r>
            <w:r w:rsidR="00B87DCE">
              <w:rPr>
                <w:rFonts w:ascii="Arial" w:hAnsi="Arial" w:cs="Arial"/>
                <w:b/>
                <w:bCs/>
                <w:color w:val="000000"/>
                <w:sz w:val="18"/>
                <w:szCs w:val="18"/>
              </w:rPr>
              <w:t xml:space="preserve">3 </w:t>
            </w:r>
            <w:r w:rsidRPr="00F51EAC">
              <w:rPr>
                <w:rFonts w:ascii="Arial" w:hAnsi="Arial" w:cs="Arial"/>
                <w:b/>
                <w:bCs/>
                <w:color w:val="000000"/>
                <w:sz w:val="18"/>
                <w:szCs w:val="18"/>
              </w:rPr>
              <w:t xml:space="preserve"> YILLARI </w:t>
            </w:r>
            <w:r w:rsidRPr="00F51EAC">
              <w:rPr>
                <w:rFonts w:ascii="Arial" w:hAnsi="Arial" w:cs="Arial"/>
                <w:b/>
                <w:sz w:val="18"/>
                <w:szCs w:val="18"/>
              </w:rPr>
              <w:t>ÜYE</w:t>
            </w:r>
            <w:r w:rsidR="006F00E9" w:rsidRPr="00F51EAC">
              <w:rPr>
                <w:rFonts w:ascii="Arial" w:hAnsi="Arial" w:cs="Arial"/>
                <w:b/>
                <w:sz w:val="18"/>
                <w:szCs w:val="18"/>
              </w:rPr>
              <w:t xml:space="preserve"> </w:t>
            </w:r>
            <w:r w:rsidRPr="00F51EAC">
              <w:rPr>
                <w:rFonts w:ascii="Arial" w:hAnsi="Arial" w:cs="Arial"/>
                <w:b/>
                <w:bCs/>
                <w:color w:val="000000"/>
                <w:sz w:val="18"/>
                <w:szCs w:val="18"/>
              </w:rPr>
              <w:t>TERK SAYISI</w:t>
            </w:r>
          </w:p>
          <w:p w:rsidR="00B74FA8" w:rsidRPr="00F51EAC" w:rsidRDefault="00DC421F" w:rsidP="005D54D9">
            <w:pPr>
              <w:jc w:val="both"/>
              <w:rPr>
                <w:rFonts w:ascii="Arial" w:hAnsi="Arial" w:cs="Arial"/>
                <w:bCs/>
                <w:color w:val="000000"/>
                <w:sz w:val="18"/>
                <w:szCs w:val="18"/>
              </w:rPr>
            </w:pPr>
            <w:r w:rsidRPr="00F51EAC">
              <w:rPr>
                <w:rFonts w:ascii="Arial" w:hAnsi="Arial" w:cs="Arial"/>
                <w:bCs/>
                <w:color w:val="000000"/>
                <w:sz w:val="18"/>
                <w:szCs w:val="18"/>
              </w:rPr>
              <w:t>Sungurlu Ticaret Borsasına 20</w:t>
            </w:r>
            <w:r w:rsidR="00B87DCE">
              <w:rPr>
                <w:rFonts w:ascii="Arial" w:hAnsi="Arial" w:cs="Arial"/>
                <w:bCs/>
                <w:color w:val="000000"/>
                <w:sz w:val="18"/>
                <w:szCs w:val="18"/>
              </w:rPr>
              <w:t>20</w:t>
            </w:r>
            <w:r w:rsidRPr="00F51EAC">
              <w:rPr>
                <w:rFonts w:ascii="Arial" w:hAnsi="Arial" w:cs="Arial"/>
                <w:bCs/>
                <w:color w:val="000000"/>
                <w:sz w:val="18"/>
                <w:szCs w:val="18"/>
              </w:rPr>
              <w:t xml:space="preserve"> yılında üye terk sayısı </w:t>
            </w:r>
            <w:r w:rsidR="00FB6AD4">
              <w:rPr>
                <w:rFonts w:ascii="Arial" w:hAnsi="Arial" w:cs="Arial"/>
                <w:bCs/>
                <w:color w:val="000000"/>
                <w:sz w:val="18"/>
                <w:szCs w:val="18"/>
              </w:rPr>
              <w:t>13</w:t>
            </w:r>
            <w:r w:rsidRPr="00F51EAC">
              <w:rPr>
                <w:rFonts w:ascii="Arial" w:hAnsi="Arial" w:cs="Arial"/>
                <w:bCs/>
                <w:color w:val="000000"/>
                <w:sz w:val="18"/>
                <w:szCs w:val="18"/>
              </w:rPr>
              <w:t xml:space="preserve"> adet iken 20</w:t>
            </w:r>
            <w:r w:rsidR="00290A2E" w:rsidRPr="00F51EAC">
              <w:rPr>
                <w:rFonts w:ascii="Arial" w:hAnsi="Arial" w:cs="Arial"/>
                <w:bCs/>
                <w:color w:val="000000"/>
                <w:sz w:val="18"/>
                <w:szCs w:val="18"/>
              </w:rPr>
              <w:t>2</w:t>
            </w:r>
            <w:r w:rsidR="00FB6AD4">
              <w:rPr>
                <w:rFonts w:ascii="Arial" w:hAnsi="Arial" w:cs="Arial"/>
                <w:bCs/>
                <w:color w:val="000000"/>
                <w:sz w:val="18"/>
                <w:szCs w:val="18"/>
              </w:rPr>
              <w:t>1</w:t>
            </w:r>
            <w:r w:rsidRPr="00F51EAC">
              <w:rPr>
                <w:rFonts w:ascii="Arial" w:hAnsi="Arial" w:cs="Arial"/>
                <w:bCs/>
                <w:color w:val="000000"/>
                <w:sz w:val="18"/>
                <w:szCs w:val="18"/>
              </w:rPr>
              <w:t xml:space="preserve"> </w:t>
            </w:r>
            <w:r w:rsidR="00B74FA8" w:rsidRPr="00F51EAC">
              <w:rPr>
                <w:rFonts w:ascii="Arial" w:hAnsi="Arial" w:cs="Arial"/>
                <w:bCs/>
                <w:color w:val="000000"/>
                <w:sz w:val="18"/>
                <w:szCs w:val="18"/>
              </w:rPr>
              <w:t xml:space="preserve">yılında </w:t>
            </w:r>
            <w:r w:rsidR="00FB6AD4">
              <w:rPr>
                <w:rFonts w:ascii="Arial" w:hAnsi="Arial" w:cs="Arial"/>
                <w:bCs/>
                <w:color w:val="000000"/>
                <w:sz w:val="18"/>
                <w:szCs w:val="18"/>
              </w:rPr>
              <w:t>4</w:t>
            </w:r>
            <w:r w:rsidRPr="00F51EAC">
              <w:rPr>
                <w:rFonts w:ascii="Arial" w:hAnsi="Arial" w:cs="Arial"/>
                <w:bCs/>
                <w:color w:val="000000"/>
                <w:sz w:val="18"/>
                <w:szCs w:val="18"/>
              </w:rPr>
              <w:t xml:space="preserve"> adet 20</w:t>
            </w:r>
            <w:r w:rsidR="00B74FA8" w:rsidRPr="00F51EAC">
              <w:rPr>
                <w:rFonts w:ascii="Arial" w:hAnsi="Arial" w:cs="Arial"/>
                <w:bCs/>
                <w:color w:val="000000"/>
                <w:sz w:val="18"/>
                <w:szCs w:val="18"/>
              </w:rPr>
              <w:t>2</w:t>
            </w:r>
            <w:r w:rsidR="00FB6AD4">
              <w:rPr>
                <w:rFonts w:ascii="Arial" w:hAnsi="Arial" w:cs="Arial"/>
                <w:bCs/>
                <w:color w:val="000000"/>
                <w:sz w:val="18"/>
                <w:szCs w:val="18"/>
              </w:rPr>
              <w:t>2</w:t>
            </w:r>
            <w:r w:rsidR="00D91EFD" w:rsidRPr="00F51EAC">
              <w:rPr>
                <w:rFonts w:ascii="Arial" w:hAnsi="Arial" w:cs="Arial"/>
                <w:bCs/>
                <w:color w:val="000000"/>
                <w:sz w:val="18"/>
                <w:szCs w:val="18"/>
              </w:rPr>
              <w:t xml:space="preserve"> </w:t>
            </w:r>
            <w:r w:rsidR="00B74FA8" w:rsidRPr="00F51EAC">
              <w:rPr>
                <w:rFonts w:ascii="Arial" w:hAnsi="Arial" w:cs="Arial"/>
                <w:bCs/>
                <w:color w:val="000000"/>
                <w:sz w:val="18"/>
                <w:szCs w:val="18"/>
              </w:rPr>
              <w:t>yılınsa</w:t>
            </w:r>
            <w:r w:rsidR="00D91EFD" w:rsidRPr="00F51EAC">
              <w:rPr>
                <w:rFonts w:ascii="Arial" w:hAnsi="Arial" w:cs="Arial"/>
                <w:bCs/>
                <w:color w:val="000000"/>
                <w:sz w:val="18"/>
                <w:szCs w:val="18"/>
              </w:rPr>
              <w:t xml:space="preserve"> </w:t>
            </w:r>
            <w:r w:rsidR="00FB6AD4">
              <w:rPr>
                <w:rFonts w:ascii="Arial" w:hAnsi="Arial" w:cs="Arial"/>
                <w:bCs/>
                <w:color w:val="000000"/>
                <w:sz w:val="18"/>
                <w:szCs w:val="18"/>
              </w:rPr>
              <w:t>8</w:t>
            </w:r>
            <w:r w:rsidR="00290A2E" w:rsidRPr="00F51EAC">
              <w:rPr>
                <w:rFonts w:ascii="Arial" w:hAnsi="Arial" w:cs="Arial"/>
                <w:bCs/>
                <w:color w:val="000000"/>
                <w:sz w:val="18"/>
                <w:szCs w:val="18"/>
              </w:rPr>
              <w:t>4</w:t>
            </w:r>
            <w:r w:rsidR="00D91EFD" w:rsidRPr="00F51EAC">
              <w:rPr>
                <w:rFonts w:ascii="Arial" w:hAnsi="Arial" w:cs="Arial"/>
                <w:bCs/>
                <w:color w:val="000000"/>
                <w:sz w:val="18"/>
                <w:szCs w:val="18"/>
              </w:rPr>
              <w:t xml:space="preserve"> adet </w:t>
            </w:r>
            <w:r w:rsidR="00FB6AD4">
              <w:rPr>
                <w:rFonts w:ascii="Arial" w:hAnsi="Arial" w:cs="Arial"/>
                <w:bCs/>
                <w:color w:val="000000"/>
                <w:sz w:val="18"/>
                <w:szCs w:val="18"/>
              </w:rPr>
              <w:t xml:space="preserve"> </w:t>
            </w:r>
            <w:r w:rsidR="00D91EFD" w:rsidRPr="00F51EAC">
              <w:rPr>
                <w:rFonts w:ascii="Arial" w:hAnsi="Arial" w:cs="Arial"/>
                <w:bCs/>
                <w:color w:val="000000"/>
                <w:sz w:val="18"/>
                <w:szCs w:val="18"/>
              </w:rPr>
              <w:t>20</w:t>
            </w:r>
            <w:r w:rsidR="00B74FA8" w:rsidRPr="00F51EAC">
              <w:rPr>
                <w:rFonts w:ascii="Arial" w:hAnsi="Arial" w:cs="Arial"/>
                <w:bCs/>
                <w:color w:val="000000"/>
                <w:sz w:val="18"/>
                <w:szCs w:val="18"/>
              </w:rPr>
              <w:t>2</w:t>
            </w:r>
            <w:r w:rsidR="00FB6AD4">
              <w:rPr>
                <w:rFonts w:ascii="Arial" w:hAnsi="Arial" w:cs="Arial"/>
                <w:bCs/>
                <w:color w:val="000000"/>
                <w:sz w:val="18"/>
                <w:szCs w:val="18"/>
              </w:rPr>
              <w:t>3</w:t>
            </w:r>
          </w:p>
          <w:p w:rsidR="00DC421F" w:rsidRPr="005D54D9" w:rsidRDefault="00D91EFD" w:rsidP="00FB6AD4">
            <w:pPr>
              <w:jc w:val="both"/>
              <w:rPr>
                <w:b/>
                <w:bCs/>
                <w:color w:val="000000"/>
                <w:sz w:val="22"/>
                <w:szCs w:val="22"/>
              </w:rPr>
            </w:pPr>
            <w:r w:rsidRPr="00F51EAC">
              <w:rPr>
                <w:rFonts w:ascii="Arial" w:hAnsi="Arial" w:cs="Arial"/>
                <w:bCs/>
                <w:color w:val="000000"/>
                <w:sz w:val="18"/>
                <w:szCs w:val="18"/>
              </w:rPr>
              <w:t xml:space="preserve"> yılında ise </w:t>
            </w:r>
            <w:r w:rsidR="00FB6AD4">
              <w:rPr>
                <w:rFonts w:ascii="Arial" w:hAnsi="Arial" w:cs="Arial"/>
                <w:bCs/>
                <w:color w:val="000000"/>
                <w:sz w:val="18"/>
                <w:szCs w:val="18"/>
              </w:rPr>
              <w:t>1</w:t>
            </w:r>
            <w:r w:rsidR="00DC421F" w:rsidRPr="00F51EAC">
              <w:rPr>
                <w:rFonts w:ascii="Arial" w:hAnsi="Arial" w:cs="Arial"/>
                <w:bCs/>
                <w:color w:val="000000"/>
                <w:sz w:val="18"/>
                <w:szCs w:val="18"/>
              </w:rPr>
              <w:t xml:space="preserve"> adet olarak görülmüştür.</w:t>
            </w:r>
          </w:p>
        </w:tc>
      </w:tr>
      <w:tr w:rsidR="00FB6AD4" w:rsidRPr="00251F23" w:rsidTr="00DC421F">
        <w:trPr>
          <w:gridAfter w:val="1"/>
          <w:wAfter w:w="119" w:type="dxa"/>
          <w:trHeight w:val="300"/>
        </w:trPr>
        <w:tc>
          <w:tcPr>
            <w:tcW w:w="146" w:type="dxa"/>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4831" w:type="dxa"/>
            <w:gridSpan w:val="9"/>
            <w:tcBorders>
              <w:top w:val="nil"/>
              <w:left w:val="nil"/>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9535C1">
            <w:pPr>
              <w:jc w:val="center"/>
              <w:rPr>
                <w:color w:val="000000"/>
                <w:sz w:val="22"/>
                <w:szCs w:val="22"/>
              </w:rPr>
            </w:pP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FB6AD4" w:rsidRPr="005D54D9" w:rsidRDefault="00FB6AD4" w:rsidP="0028683A">
            <w:pPr>
              <w:jc w:val="center"/>
              <w:rPr>
                <w:b/>
                <w:bCs/>
                <w:color w:val="000000"/>
                <w:sz w:val="22"/>
                <w:szCs w:val="22"/>
              </w:rPr>
            </w:pPr>
            <w:r>
              <w:rPr>
                <w:b/>
                <w:bCs/>
                <w:color w:val="000000"/>
                <w:sz w:val="22"/>
                <w:szCs w:val="22"/>
              </w:rPr>
              <w:t>2020</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FB6AD4" w:rsidRPr="005D54D9" w:rsidRDefault="00FB6AD4" w:rsidP="0028683A">
            <w:pPr>
              <w:jc w:val="center"/>
              <w:rPr>
                <w:b/>
                <w:bCs/>
                <w:color w:val="000000"/>
                <w:sz w:val="22"/>
                <w:szCs w:val="22"/>
              </w:rPr>
            </w:pPr>
            <w:r>
              <w:rPr>
                <w:b/>
                <w:bCs/>
                <w:color w:val="000000"/>
                <w:sz w:val="22"/>
                <w:szCs w:val="22"/>
              </w:rPr>
              <w:t>2021</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5D54D9" w:rsidRDefault="00FB6AD4" w:rsidP="0028683A">
            <w:pPr>
              <w:jc w:val="center"/>
              <w:rPr>
                <w:b/>
                <w:bCs/>
                <w:color w:val="000000"/>
                <w:sz w:val="22"/>
                <w:szCs w:val="22"/>
              </w:rPr>
            </w:pPr>
            <w:r>
              <w:rPr>
                <w:b/>
                <w:bCs/>
                <w:color w:val="000000"/>
                <w:sz w:val="22"/>
                <w:szCs w:val="22"/>
              </w:rPr>
              <w:t>2022</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5D54D9" w:rsidRDefault="00FB6AD4" w:rsidP="009F2A09">
            <w:pPr>
              <w:jc w:val="center"/>
              <w:rPr>
                <w:b/>
                <w:bCs/>
                <w:color w:val="000000"/>
                <w:sz w:val="22"/>
                <w:szCs w:val="22"/>
              </w:rPr>
            </w:pPr>
            <w:r>
              <w:rPr>
                <w:b/>
                <w:bCs/>
                <w:color w:val="000000"/>
                <w:sz w:val="22"/>
                <w:szCs w:val="22"/>
              </w:rPr>
              <w:t>2023</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FB6AD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D702E0">
            <w:pPr>
              <w:rPr>
                <w:color w:val="000000"/>
                <w:sz w:val="22"/>
                <w:szCs w:val="22"/>
              </w:rPr>
            </w:pPr>
            <w:r w:rsidRPr="005D54D9">
              <w:rPr>
                <w:color w:val="000000"/>
                <w:sz w:val="22"/>
                <w:szCs w:val="22"/>
              </w:rPr>
              <w:t>GERÇEK KİŞİ</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5D54D9" w:rsidRDefault="00FB6AD4" w:rsidP="0028683A">
            <w:pPr>
              <w:jc w:val="center"/>
              <w:rPr>
                <w:color w:val="000000"/>
                <w:sz w:val="22"/>
                <w:szCs w:val="22"/>
              </w:rPr>
            </w:pPr>
            <w:r>
              <w:rPr>
                <w:color w:val="000000"/>
                <w:sz w:val="22"/>
                <w:szCs w:val="22"/>
              </w:rPr>
              <w:t>6</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5D54D9" w:rsidRDefault="00FB6AD4" w:rsidP="0028683A">
            <w:pPr>
              <w:jc w:val="center"/>
              <w:rPr>
                <w:color w:val="000000"/>
                <w:sz w:val="22"/>
                <w:szCs w:val="22"/>
              </w:rPr>
            </w:pPr>
            <w:r>
              <w:rPr>
                <w:color w:val="000000"/>
                <w:sz w:val="22"/>
                <w:szCs w:val="22"/>
              </w:rPr>
              <w:t>3</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28683A">
            <w:pPr>
              <w:jc w:val="center"/>
              <w:rPr>
                <w:color w:val="000000"/>
                <w:sz w:val="22"/>
                <w:szCs w:val="22"/>
              </w:rPr>
            </w:pPr>
            <w:r>
              <w:rPr>
                <w:color w:val="000000"/>
                <w:sz w:val="22"/>
                <w:szCs w:val="22"/>
              </w:rPr>
              <w:t>4</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9535C1">
            <w:pPr>
              <w:jc w:val="center"/>
              <w:rPr>
                <w:color w:val="000000"/>
                <w:sz w:val="22"/>
                <w:szCs w:val="22"/>
              </w:rPr>
            </w:pPr>
            <w:r>
              <w:rPr>
                <w:color w:val="000000"/>
                <w:sz w:val="22"/>
                <w:szCs w:val="22"/>
              </w:rPr>
              <w:t>1</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FB6AD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D702E0">
            <w:pPr>
              <w:rPr>
                <w:color w:val="000000"/>
                <w:sz w:val="22"/>
                <w:szCs w:val="22"/>
              </w:rPr>
            </w:pPr>
            <w:r w:rsidRPr="005D54D9">
              <w:rPr>
                <w:color w:val="000000"/>
                <w:sz w:val="22"/>
                <w:szCs w:val="22"/>
              </w:rPr>
              <w:t>ANONİM ŞİRKET</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5D54D9" w:rsidRDefault="00FB6AD4" w:rsidP="0028683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5D54D9" w:rsidRDefault="00FB6AD4" w:rsidP="0028683A">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28683A">
            <w:pPr>
              <w:jc w:val="center"/>
              <w:rPr>
                <w:color w:val="000000"/>
                <w:sz w:val="22"/>
                <w:szCs w:val="22"/>
              </w:rPr>
            </w:pPr>
            <w:r>
              <w:rPr>
                <w:color w:val="000000"/>
                <w:sz w:val="22"/>
                <w:szCs w:val="22"/>
              </w:rPr>
              <w:t>2</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9535C1">
            <w:pPr>
              <w:jc w:val="center"/>
              <w:rPr>
                <w:color w:val="000000"/>
                <w:sz w:val="22"/>
                <w:szCs w:val="22"/>
              </w:rPr>
            </w:pPr>
            <w:r>
              <w:rPr>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FB6AD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D702E0">
            <w:pPr>
              <w:rPr>
                <w:color w:val="000000"/>
                <w:sz w:val="22"/>
                <w:szCs w:val="22"/>
              </w:rPr>
            </w:pPr>
            <w:r w:rsidRPr="005D54D9">
              <w:rPr>
                <w:color w:val="000000"/>
                <w:sz w:val="22"/>
                <w:szCs w:val="22"/>
              </w:rPr>
              <w:t>LİMİTED ŞİRKET</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5D54D9" w:rsidRDefault="00FB6AD4" w:rsidP="0028683A">
            <w:pPr>
              <w:jc w:val="center"/>
              <w:rPr>
                <w:color w:val="000000"/>
                <w:sz w:val="22"/>
                <w:szCs w:val="22"/>
              </w:rPr>
            </w:pPr>
            <w:r>
              <w:rPr>
                <w:color w:val="000000"/>
                <w:sz w:val="22"/>
                <w:szCs w:val="22"/>
              </w:rPr>
              <w:t>6</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5D54D9" w:rsidRDefault="00FB6AD4" w:rsidP="0028683A">
            <w:pPr>
              <w:jc w:val="center"/>
              <w:rPr>
                <w:color w:val="000000"/>
                <w:sz w:val="22"/>
                <w:szCs w:val="22"/>
              </w:rPr>
            </w:pPr>
            <w:r>
              <w:rPr>
                <w:color w:val="000000"/>
                <w:sz w:val="22"/>
                <w:szCs w:val="22"/>
              </w:rPr>
              <w:t>1</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28683A">
            <w:pPr>
              <w:jc w:val="center"/>
              <w:rPr>
                <w:color w:val="000000"/>
                <w:sz w:val="22"/>
                <w:szCs w:val="22"/>
              </w:rPr>
            </w:pPr>
            <w:r>
              <w:rPr>
                <w:color w:val="000000"/>
                <w:sz w:val="22"/>
                <w:szCs w:val="22"/>
              </w:rPr>
              <w:t>2</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9535C1">
            <w:pPr>
              <w:jc w:val="center"/>
              <w:rPr>
                <w:color w:val="000000"/>
                <w:sz w:val="22"/>
                <w:szCs w:val="22"/>
              </w:rPr>
            </w:pPr>
            <w:r>
              <w:rPr>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FB6AD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D702E0">
            <w:pPr>
              <w:rPr>
                <w:color w:val="000000"/>
                <w:sz w:val="22"/>
                <w:szCs w:val="22"/>
              </w:rPr>
            </w:pPr>
            <w:r>
              <w:rPr>
                <w:color w:val="000000"/>
                <w:sz w:val="22"/>
                <w:szCs w:val="22"/>
              </w:rPr>
              <w:t>RESMİ DAİRE</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5D54D9" w:rsidRDefault="00FB6AD4" w:rsidP="0028683A">
            <w:pPr>
              <w:jc w:val="center"/>
              <w:rPr>
                <w:color w:val="000000"/>
                <w:sz w:val="22"/>
                <w:szCs w:val="22"/>
              </w:rPr>
            </w:pPr>
            <w:r>
              <w:rPr>
                <w:color w:val="000000"/>
                <w:sz w:val="22"/>
                <w:szCs w:val="22"/>
              </w:rPr>
              <w:t>0</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5D54D9" w:rsidRDefault="00FB6AD4" w:rsidP="0028683A">
            <w:pPr>
              <w:jc w:val="center"/>
              <w:rPr>
                <w:color w:val="000000"/>
                <w:sz w:val="22"/>
                <w:szCs w:val="22"/>
              </w:rPr>
            </w:pPr>
            <w:r>
              <w:rPr>
                <w:color w:val="000000"/>
                <w:sz w:val="22"/>
                <w:szCs w:val="22"/>
              </w:rPr>
              <w:t>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28683A">
            <w:pPr>
              <w:jc w:val="center"/>
              <w:rPr>
                <w:color w:val="000000"/>
                <w:sz w:val="22"/>
                <w:szCs w:val="22"/>
              </w:rPr>
            </w:pPr>
            <w:r>
              <w:rPr>
                <w:color w:val="000000"/>
                <w:sz w:val="22"/>
                <w:szCs w:val="22"/>
              </w:rPr>
              <w:t>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5D54D9" w:rsidRDefault="00FB6AD4" w:rsidP="009535C1">
            <w:pPr>
              <w:jc w:val="center"/>
              <w:rPr>
                <w:color w:val="000000"/>
                <w:sz w:val="22"/>
                <w:szCs w:val="22"/>
              </w:rPr>
            </w:pPr>
            <w:r>
              <w:rPr>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FB6AD4" w:rsidRPr="00251F23" w:rsidTr="00DC421F">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FB6AD4" w:rsidRPr="00D91EFD" w:rsidRDefault="00FB6AD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D91EFD" w:rsidRDefault="00FB6AD4" w:rsidP="00D91EFD">
            <w:pPr>
              <w:rPr>
                <w:bCs/>
                <w:color w:val="000000"/>
                <w:sz w:val="22"/>
                <w:szCs w:val="22"/>
              </w:rPr>
            </w:pPr>
            <w:r w:rsidRPr="00D91EFD">
              <w:rPr>
                <w:bCs/>
                <w:color w:val="000000"/>
                <w:sz w:val="22"/>
                <w:szCs w:val="22"/>
              </w:rPr>
              <w:t>KOOPERATİF</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bCs/>
                <w:color w:val="000000"/>
                <w:sz w:val="22"/>
                <w:szCs w:val="22"/>
              </w:rPr>
            </w:pPr>
            <w:r w:rsidRPr="00FF3A6B">
              <w:rPr>
                <w:bCs/>
                <w:color w:val="000000"/>
                <w:sz w:val="22"/>
                <w:szCs w:val="22"/>
              </w:rPr>
              <w:t>1</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28683A">
            <w:pPr>
              <w:jc w:val="center"/>
              <w:rPr>
                <w:bCs/>
                <w:color w:val="000000"/>
                <w:sz w:val="22"/>
                <w:szCs w:val="22"/>
              </w:rPr>
            </w:pPr>
            <w:r w:rsidRPr="00FF3A6B">
              <w:rPr>
                <w:bCs/>
                <w:color w:val="000000"/>
                <w:sz w:val="22"/>
                <w:szCs w:val="22"/>
              </w:rPr>
              <w:t>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bCs/>
                <w:color w:val="000000"/>
                <w:sz w:val="22"/>
                <w:szCs w:val="22"/>
              </w:rPr>
            </w:pPr>
            <w:r>
              <w:rPr>
                <w:bCs/>
                <w:color w:val="000000"/>
                <w:sz w:val="22"/>
                <w:szCs w:val="22"/>
              </w:rPr>
              <w:t>0</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9535C1">
            <w:pPr>
              <w:jc w:val="center"/>
              <w:rPr>
                <w:bCs/>
                <w:color w:val="000000"/>
                <w:sz w:val="22"/>
                <w:szCs w:val="22"/>
              </w:rPr>
            </w:pPr>
            <w:r>
              <w:rPr>
                <w:bCs/>
                <w:color w:val="000000"/>
                <w:sz w:val="22"/>
                <w:szCs w:val="22"/>
              </w:rPr>
              <w:t>0</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FB6AD4" w:rsidRPr="00251F23" w:rsidTr="00653E69">
        <w:trPr>
          <w:gridAfter w:val="1"/>
          <w:wAfter w:w="119" w:type="dxa"/>
          <w:trHeight w:val="300"/>
        </w:trPr>
        <w:tc>
          <w:tcPr>
            <w:tcW w:w="146" w:type="dxa"/>
            <w:tcBorders>
              <w:top w:val="nil"/>
              <w:left w:val="nil"/>
              <w:bottom w:val="nil"/>
              <w:right w:val="single" w:sz="4" w:space="0" w:color="4BACC6" w:themeColor="accent5"/>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4831" w:type="dxa"/>
            <w:gridSpan w:val="9"/>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9535C1">
            <w:pPr>
              <w:jc w:val="center"/>
              <w:rPr>
                <w:b/>
                <w:bCs/>
                <w:color w:val="000000"/>
                <w:sz w:val="22"/>
                <w:szCs w:val="22"/>
              </w:rPr>
            </w:pPr>
            <w:r w:rsidRPr="005D54D9">
              <w:rPr>
                <w:b/>
                <w:bCs/>
                <w:color w:val="000000"/>
                <w:sz w:val="22"/>
                <w:szCs w:val="22"/>
              </w:rPr>
              <w:t>TOPLAM</w:t>
            </w:r>
          </w:p>
        </w:tc>
        <w:tc>
          <w:tcPr>
            <w:tcW w:w="1417" w:type="dxa"/>
            <w:gridSpan w:val="5"/>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5D54D9" w:rsidRDefault="00FB6AD4" w:rsidP="0028683A">
            <w:pPr>
              <w:jc w:val="center"/>
              <w:rPr>
                <w:b/>
                <w:bCs/>
                <w:color w:val="000000"/>
                <w:sz w:val="22"/>
                <w:szCs w:val="22"/>
              </w:rPr>
            </w:pPr>
            <w:r>
              <w:rPr>
                <w:b/>
                <w:bCs/>
                <w:color w:val="000000"/>
                <w:sz w:val="22"/>
                <w:szCs w:val="22"/>
              </w:rPr>
              <w:t>13</w:t>
            </w:r>
          </w:p>
        </w:tc>
        <w:tc>
          <w:tcPr>
            <w:tcW w:w="1144" w:type="dxa"/>
            <w:gridSpan w:val="4"/>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5D54D9" w:rsidRDefault="00FB6AD4" w:rsidP="0028683A">
            <w:pPr>
              <w:jc w:val="center"/>
              <w:rPr>
                <w:b/>
                <w:bCs/>
                <w:color w:val="000000"/>
                <w:sz w:val="22"/>
                <w:szCs w:val="22"/>
              </w:rPr>
            </w:pPr>
            <w:r>
              <w:rPr>
                <w:b/>
                <w:bCs/>
                <w:color w:val="000000"/>
                <w:sz w:val="22"/>
                <w:szCs w:val="22"/>
              </w:rPr>
              <w:t>4</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28683A">
            <w:pPr>
              <w:jc w:val="center"/>
              <w:rPr>
                <w:b/>
                <w:bCs/>
                <w:color w:val="000000"/>
                <w:sz w:val="22"/>
                <w:szCs w:val="22"/>
              </w:rPr>
            </w:pPr>
            <w:r>
              <w:rPr>
                <w:b/>
                <w:bCs/>
                <w:color w:val="000000"/>
                <w:sz w:val="22"/>
                <w:szCs w:val="22"/>
              </w:rPr>
              <w:t>8</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5D54D9" w:rsidRDefault="00FB6AD4" w:rsidP="002E0132">
            <w:pPr>
              <w:jc w:val="center"/>
              <w:rPr>
                <w:b/>
                <w:bCs/>
                <w:color w:val="000000"/>
                <w:sz w:val="22"/>
                <w:szCs w:val="22"/>
              </w:rPr>
            </w:pPr>
            <w:r>
              <w:rPr>
                <w:b/>
                <w:bCs/>
                <w:color w:val="000000"/>
                <w:sz w:val="22"/>
                <w:szCs w:val="22"/>
              </w:rPr>
              <w:t>1</w:t>
            </w:r>
          </w:p>
        </w:tc>
        <w:tc>
          <w:tcPr>
            <w:tcW w:w="761" w:type="dxa"/>
            <w:gridSpan w:val="4"/>
            <w:tcBorders>
              <w:top w:val="nil"/>
              <w:left w:val="single" w:sz="4" w:space="0" w:color="4BACC6" w:themeColor="accent5"/>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c>
          <w:tcPr>
            <w:tcW w:w="146" w:type="dxa"/>
            <w:gridSpan w:val="2"/>
            <w:tcBorders>
              <w:top w:val="nil"/>
              <w:left w:val="nil"/>
              <w:bottom w:val="nil"/>
              <w:right w:val="nil"/>
            </w:tcBorders>
            <w:shd w:val="clear" w:color="auto" w:fill="auto"/>
            <w:noWrap/>
            <w:vAlign w:val="bottom"/>
            <w:hideMark/>
          </w:tcPr>
          <w:p w:rsidR="00FB6AD4" w:rsidRPr="00251F23" w:rsidRDefault="00FB6AD4" w:rsidP="009535C1">
            <w:pPr>
              <w:rPr>
                <w:rFonts w:ascii="Calibri" w:hAnsi="Calibri"/>
                <w:color w:val="000000"/>
                <w:sz w:val="22"/>
                <w:szCs w:val="22"/>
              </w:rPr>
            </w:pPr>
          </w:p>
        </w:tc>
      </w:tr>
      <w:tr w:rsidR="00DC421F" w:rsidRPr="00251F23" w:rsidTr="00ED3082">
        <w:trPr>
          <w:gridAfter w:val="7"/>
          <w:wAfter w:w="1026" w:type="dxa"/>
          <w:trHeight w:val="315"/>
        </w:trPr>
        <w:tc>
          <w:tcPr>
            <w:tcW w:w="10090" w:type="dxa"/>
            <w:gridSpan w:val="24"/>
            <w:tcBorders>
              <w:top w:val="nil"/>
              <w:left w:val="nil"/>
              <w:bottom w:val="nil"/>
              <w:right w:val="nil"/>
            </w:tcBorders>
            <w:shd w:val="clear" w:color="auto" w:fill="auto"/>
            <w:noWrap/>
            <w:vAlign w:val="bottom"/>
            <w:hideMark/>
          </w:tcPr>
          <w:p w:rsidR="00FB6AD4" w:rsidRDefault="00FB6AD4" w:rsidP="001C00AF">
            <w:pPr>
              <w:pStyle w:val="ListeParagraf"/>
              <w:tabs>
                <w:tab w:val="left" w:pos="930"/>
              </w:tabs>
              <w:rPr>
                <w:rFonts w:ascii="Arial" w:hAnsi="Arial" w:cs="Arial"/>
                <w:b/>
                <w:sz w:val="18"/>
                <w:szCs w:val="18"/>
              </w:rPr>
            </w:pPr>
          </w:p>
          <w:p w:rsidR="00DC421F" w:rsidRPr="00F51EAC" w:rsidRDefault="00DC421F" w:rsidP="001C00AF">
            <w:pPr>
              <w:pStyle w:val="ListeParagraf"/>
              <w:tabs>
                <w:tab w:val="left" w:pos="930"/>
              </w:tabs>
              <w:rPr>
                <w:rFonts w:ascii="Arial" w:hAnsi="Arial" w:cs="Arial"/>
                <w:b/>
                <w:sz w:val="18"/>
                <w:szCs w:val="18"/>
              </w:rPr>
            </w:pPr>
            <w:r w:rsidRPr="00F51EAC">
              <w:rPr>
                <w:rFonts w:ascii="Arial" w:hAnsi="Arial" w:cs="Arial"/>
                <w:b/>
                <w:sz w:val="18"/>
                <w:szCs w:val="18"/>
              </w:rPr>
              <w:t>20</w:t>
            </w:r>
            <w:r w:rsidR="001507E0" w:rsidRPr="00F51EAC">
              <w:rPr>
                <w:rFonts w:ascii="Arial" w:hAnsi="Arial" w:cs="Arial"/>
                <w:b/>
                <w:sz w:val="18"/>
                <w:szCs w:val="18"/>
              </w:rPr>
              <w:t>2</w:t>
            </w:r>
            <w:r w:rsidR="00FB6AD4">
              <w:rPr>
                <w:rFonts w:ascii="Arial" w:hAnsi="Arial" w:cs="Arial"/>
                <w:b/>
                <w:sz w:val="18"/>
                <w:szCs w:val="18"/>
              </w:rPr>
              <w:t xml:space="preserve">3 </w:t>
            </w:r>
            <w:r w:rsidRPr="00F51EAC">
              <w:rPr>
                <w:rFonts w:ascii="Arial" w:hAnsi="Arial" w:cs="Arial"/>
                <w:b/>
                <w:sz w:val="18"/>
                <w:szCs w:val="18"/>
              </w:rPr>
              <w:t xml:space="preserve"> YILINDA ÜYELİKLERİ SİLİNEN</w:t>
            </w:r>
            <w:r w:rsidR="003C121A" w:rsidRPr="00F51EAC">
              <w:rPr>
                <w:rFonts w:ascii="Arial" w:hAnsi="Arial" w:cs="Arial"/>
                <w:b/>
                <w:sz w:val="18"/>
                <w:szCs w:val="18"/>
              </w:rPr>
              <w:t xml:space="preserve"> </w:t>
            </w:r>
            <w:r w:rsidRPr="00F51EAC">
              <w:rPr>
                <w:rFonts w:ascii="Arial" w:hAnsi="Arial" w:cs="Arial"/>
                <w:b/>
                <w:sz w:val="18"/>
                <w:szCs w:val="18"/>
              </w:rPr>
              <w:t>FİRMALAR</w:t>
            </w:r>
          </w:p>
          <w:tbl>
            <w:tblPr>
              <w:tblW w:w="8592" w:type="dxa"/>
              <w:tblCellMar>
                <w:left w:w="70" w:type="dxa"/>
                <w:right w:w="70" w:type="dxa"/>
              </w:tblCellMar>
              <w:tblLook w:val="04A0"/>
            </w:tblPr>
            <w:tblGrid>
              <w:gridCol w:w="8592"/>
            </w:tblGrid>
            <w:tr w:rsidR="001507E0" w:rsidRPr="00F51EAC" w:rsidTr="00F51EAC">
              <w:trPr>
                <w:trHeight w:val="80"/>
              </w:trPr>
              <w:tc>
                <w:tcPr>
                  <w:tcW w:w="8592" w:type="dxa"/>
                  <w:tcBorders>
                    <w:top w:val="nil"/>
                    <w:left w:val="nil"/>
                    <w:bottom w:val="nil"/>
                    <w:right w:val="nil"/>
                  </w:tcBorders>
                  <w:shd w:val="clear" w:color="auto" w:fill="auto"/>
                  <w:noWrap/>
                  <w:vAlign w:val="bottom"/>
                  <w:hideMark/>
                </w:tcPr>
                <w:p w:rsidR="001507E0" w:rsidRPr="009C72CF" w:rsidRDefault="009C72CF" w:rsidP="009C72CF">
                  <w:pPr>
                    <w:pStyle w:val="ListeParagraf"/>
                    <w:numPr>
                      <w:ilvl w:val="0"/>
                      <w:numId w:val="13"/>
                    </w:numPr>
                    <w:rPr>
                      <w:rFonts w:ascii="Arial" w:hAnsi="Arial" w:cs="Arial"/>
                      <w:color w:val="000000"/>
                      <w:sz w:val="22"/>
                      <w:szCs w:val="22"/>
                    </w:rPr>
                  </w:pPr>
                  <w:r>
                    <w:rPr>
                      <w:rFonts w:ascii="Arial" w:hAnsi="Arial" w:cs="Arial"/>
                      <w:color w:val="000000"/>
                      <w:sz w:val="22"/>
                      <w:szCs w:val="22"/>
                    </w:rPr>
                    <w:t>ALİ OSMAN KARASAKAL</w:t>
                  </w:r>
                </w:p>
              </w:tc>
            </w:tr>
          </w:tbl>
          <w:p w:rsidR="00DC421F" w:rsidRDefault="00DC421F" w:rsidP="00400E8C">
            <w:pPr>
              <w:pStyle w:val="ListeParagraf"/>
              <w:ind w:left="1080"/>
              <w:jc w:val="center"/>
              <w:rPr>
                <w:b/>
                <w:bCs/>
                <w:color w:val="000000"/>
                <w:sz w:val="22"/>
                <w:szCs w:val="22"/>
              </w:rPr>
            </w:pPr>
            <w:r w:rsidRPr="00F51EAC">
              <w:rPr>
                <w:b/>
                <w:bCs/>
                <w:color w:val="000000"/>
                <w:sz w:val="22"/>
                <w:szCs w:val="22"/>
              </w:rPr>
              <w:t>20</w:t>
            </w:r>
            <w:r w:rsidR="00400E8C" w:rsidRPr="00F51EAC">
              <w:rPr>
                <w:b/>
                <w:bCs/>
                <w:color w:val="000000"/>
                <w:sz w:val="22"/>
                <w:szCs w:val="22"/>
              </w:rPr>
              <w:t>20</w:t>
            </w:r>
            <w:r w:rsidR="00FB6AD4">
              <w:rPr>
                <w:b/>
                <w:bCs/>
                <w:color w:val="000000"/>
                <w:sz w:val="22"/>
                <w:szCs w:val="22"/>
              </w:rPr>
              <w:t xml:space="preserve"> </w:t>
            </w:r>
            <w:r w:rsidR="00113142" w:rsidRPr="00F51EAC">
              <w:rPr>
                <w:b/>
                <w:bCs/>
                <w:color w:val="000000"/>
                <w:sz w:val="22"/>
                <w:szCs w:val="22"/>
              </w:rPr>
              <w:t>-</w:t>
            </w:r>
            <w:r w:rsidR="00FB6AD4">
              <w:rPr>
                <w:b/>
                <w:bCs/>
                <w:color w:val="000000"/>
                <w:sz w:val="22"/>
                <w:szCs w:val="22"/>
              </w:rPr>
              <w:t xml:space="preserve"> </w:t>
            </w:r>
            <w:r w:rsidR="00113142" w:rsidRPr="00F51EAC">
              <w:rPr>
                <w:b/>
                <w:bCs/>
                <w:color w:val="000000"/>
                <w:sz w:val="22"/>
                <w:szCs w:val="22"/>
              </w:rPr>
              <w:t>202</w:t>
            </w:r>
            <w:r w:rsidR="00400E8C" w:rsidRPr="00F51EAC">
              <w:rPr>
                <w:b/>
                <w:bCs/>
                <w:color w:val="000000"/>
                <w:sz w:val="22"/>
                <w:szCs w:val="22"/>
              </w:rPr>
              <w:t>1</w:t>
            </w:r>
            <w:r w:rsidR="00FB6AD4">
              <w:rPr>
                <w:b/>
                <w:bCs/>
                <w:color w:val="000000"/>
                <w:sz w:val="22"/>
                <w:szCs w:val="22"/>
              </w:rPr>
              <w:t xml:space="preserve"> </w:t>
            </w:r>
            <w:r w:rsidR="00213BBA" w:rsidRPr="00F51EAC">
              <w:rPr>
                <w:b/>
                <w:bCs/>
                <w:color w:val="000000"/>
                <w:sz w:val="22"/>
                <w:szCs w:val="22"/>
              </w:rPr>
              <w:t>-</w:t>
            </w:r>
            <w:r w:rsidR="00FB6AD4">
              <w:rPr>
                <w:b/>
                <w:bCs/>
                <w:color w:val="000000"/>
                <w:sz w:val="22"/>
                <w:szCs w:val="22"/>
              </w:rPr>
              <w:t xml:space="preserve"> </w:t>
            </w:r>
            <w:r w:rsidR="00213BBA" w:rsidRPr="00F51EAC">
              <w:rPr>
                <w:b/>
                <w:bCs/>
                <w:color w:val="000000"/>
                <w:sz w:val="22"/>
                <w:szCs w:val="22"/>
              </w:rPr>
              <w:t>2022</w:t>
            </w:r>
            <w:r w:rsidR="00FB6AD4">
              <w:rPr>
                <w:b/>
                <w:bCs/>
                <w:color w:val="000000"/>
                <w:sz w:val="22"/>
                <w:szCs w:val="22"/>
              </w:rPr>
              <w:t>- 2023</w:t>
            </w:r>
            <w:r w:rsidRPr="00F51EAC">
              <w:rPr>
                <w:b/>
                <w:bCs/>
                <w:color w:val="000000"/>
                <w:sz w:val="22"/>
                <w:szCs w:val="22"/>
              </w:rPr>
              <w:t xml:space="preserve"> YILLARI ARASINDA GELEN GİDEN EVRAK SAYILARI</w:t>
            </w:r>
          </w:p>
          <w:p w:rsidR="009C72CF" w:rsidRPr="00B3596D" w:rsidRDefault="009C72CF" w:rsidP="00400E8C">
            <w:pPr>
              <w:pStyle w:val="ListeParagraf"/>
              <w:ind w:left="1080"/>
              <w:jc w:val="center"/>
              <w:rPr>
                <w:b/>
                <w:bCs/>
                <w:color w:val="000000"/>
              </w:rPr>
            </w:pPr>
          </w:p>
        </w:tc>
      </w:tr>
      <w:tr w:rsidR="00FB6AD4" w:rsidRPr="00251F23" w:rsidTr="00400E8C">
        <w:trPr>
          <w:gridAfter w:val="7"/>
          <w:wAfter w:w="1026" w:type="dxa"/>
          <w:trHeight w:val="300"/>
        </w:trPr>
        <w:tc>
          <w:tcPr>
            <w:tcW w:w="1129" w:type="dxa"/>
            <w:gridSpan w:val="5"/>
            <w:tcBorders>
              <w:top w:val="nil"/>
              <w:left w:val="nil"/>
              <w:bottom w:val="single" w:sz="4" w:space="0" w:color="4BACC6" w:themeColor="accent5"/>
              <w:right w:val="single" w:sz="4" w:space="0" w:color="4BACC6" w:themeColor="accent5"/>
            </w:tcBorders>
            <w:shd w:val="clear" w:color="auto" w:fill="auto"/>
            <w:noWrap/>
            <w:vAlign w:val="center"/>
            <w:hideMark/>
          </w:tcPr>
          <w:p w:rsidR="00FB6AD4" w:rsidRPr="00F51A1B" w:rsidRDefault="00FB6AD4" w:rsidP="009535C1">
            <w:pPr>
              <w:jc w:val="center"/>
              <w:rPr>
                <w:color w:val="000000"/>
                <w:sz w:val="22"/>
                <w:szCs w:val="22"/>
              </w:rPr>
            </w:pPr>
          </w:p>
        </w:tc>
        <w:tc>
          <w:tcPr>
            <w:tcW w:w="2147"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noWrap/>
            <w:vAlign w:val="bottom"/>
            <w:hideMark/>
          </w:tcPr>
          <w:p w:rsidR="00FB6AD4" w:rsidRPr="00F51A1B" w:rsidRDefault="00FB6AD4" w:rsidP="0028683A">
            <w:pPr>
              <w:jc w:val="center"/>
              <w:rPr>
                <w:b/>
                <w:bCs/>
                <w:color w:val="000000"/>
                <w:sz w:val="22"/>
                <w:szCs w:val="22"/>
              </w:rPr>
            </w:pPr>
            <w:r w:rsidRPr="00F51A1B">
              <w:rPr>
                <w:b/>
                <w:bCs/>
                <w:color w:val="000000"/>
                <w:sz w:val="22"/>
                <w:szCs w:val="22"/>
              </w:rPr>
              <w:t>20</w:t>
            </w:r>
            <w:r>
              <w:rPr>
                <w:b/>
                <w:bCs/>
                <w:color w:val="000000"/>
                <w:sz w:val="22"/>
                <w:szCs w:val="22"/>
              </w:rPr>
              <w:t>20</w:t>
            </w:r>
          </w:p>
        </w:tc>
        <w:tc>
          <w:tcPr>
            <w:tcW w:w="2268"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noWrap/>
            <w:vAlign w:val="bottom"/>
            <w:hideMark/>
          </w:tcPr>
          <w:p w:rsidR="00FB6AD4" w:rsidRPr="00F51A1B" w:rsidRDefault="00FB6AD4" w:rsidP="0028683A">
            <w:pPr>
              <w:jc w:val="center"/>
              <w:rPr>
                <w:b/>
                <w:bCs/>
                <w:color w:val="000000"/>
                <w:sz w:val="22"/>
                <w:szCs w:val="22"/>
              </w:rPr>
            </w:pPr>
            <w:r>
              <w:rPr>
                <w:b/>
                <w:bCs/>
                <w:color w:val="000000"/>
                <w:sz w:val="22"/>
                <w:szCs w:val="22"/>
              </w:rPr>
              <w:t>2021</w:t>
            </w:r>
          </w:p>
        </w:tc>
        <w:tc>
          <w:tcPr>
            <w:tcW w:w="1994" w:type="dxa"/>
            <w:gridSpan w:val="6"/>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31849B" w:themeFill="accent5" w:themeFillShade="BF"/>
            <w:noWrap/>
            <w:vAlign w:val="bottom"/>
            <w:hideMark/>
          </w:tcPr>
          <w:p w:rsidR="00FB6AD4" w:rsidRPr="00FF3A6B" w:rsidRDefault="00FB6AD4" w:rsidP="00653E69">
            <w:pPr>
              <w:jc w:val="center"/>
              <w:rPr>
                <w:b/>
                <w:bCs/>
                <w:color w:val="000000"/>
                <w:sz w:val="22"/>
                <w:szCs w:val="22"/>
              </w:rPr>
            </w:pPr>
            <w:r w:rsidRPr="00FF3A6B">
              <w:rPr>
                <w:b/>
                <w:bCs/>
                <w:color w:val="000000"/>
                <w:sz w:val="22"/>
                <w:szCs w:val="22"/>
              </w:rPr>
              <w:t>202</w:t>
            </w:r>
            <w:r>
              <w:rPr>
                <w:b/>
                <w:bCs/>
                <w:color w:val="000000"/>
                <w:sz w:val="22"/>
                <w:szCs w:val="22"/>
              </w:rPr>
              <w:t>2</w:t>
            </w:r>
          </w:p>
        </w:tc>
        <w:tc>
          <w:tcPr>
            <w:tcW w:w="2552" w:type="dxa"/>
            <w:gridSpan w:val="5"/>
            <w:tcBorders>
              <w:top w:val="single" w:sz="4" w:space="0" w:color="4BACC6" w:themeColor="accent5"/>
              <w:left w:val="single" w:sz="4" w:space="0" w:color="auto"/>
              <w:right w:val="single" w:sz="4" w:space="0" w:color="4BACC6" w:themeColor="accent5"/>
            </w:tcBorders>
            <w:shd w:val="clear" w:color="auto" w:fill="31849B" w:themeFill="accent5" w:themeFillShade="BF"/>
            <w:vAlign w:val="bottom"/>
          </w:tcPr>
          <w:p w:rsidR="00FB6AD4" w:rsidRPr="00FF3A6B" w:rsidRDefault="00FB6AD4" w:rsidP="00FB6AD4">
            <w:pPr>
              <w:jc w:val="center"/>
              <w:rPr>
                <w:b/>
                <w:bCs/>
                <w:color w:val="000000"/>
                <w:sz w:val="22"/>
                <w:szCs w:val="22"/>
              </w:rPr>
            </w:pPr>
            <w:r w:rsidRPr="00FF3A6B">
              <w:rPr>
                <w:b/>
                <w:bCs/>
                <w:color w:val="000000"/>
                <w:sz w:val="22"/>
                <w:szCs w:val="22"/>
              </w:rPr>
              <w:t>202</w:t>
            </w:r>
            <w:r>
              <w:rPr>
                <w:b/>
                <w:bCs/>
                <w:color w:val="000000"/>
                <w:sz w:val="22"/>
                <w:szCs w:val="22"/>
              </w:rPr>
              <w:t>3</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center"/>
            <w:hideMark/>
          </w:tcPr>
          <w:p w:rsidR="00FB6AD4" w:rsidRPr="00F51A1B" w:rsidRDefault="00FB6AD4" w:rsidP="009535C1">
            <w:pPr>
              <w:jc w:val="center"/>
              <w:rPr>
                <w:b/>
                <w:bCs/>
                <w:color w:val="000000"/>
                <w:sz w:val="20"/>
                <w:szCs w:val="20"/>
              </w:rPr>
            </w:pPr>
            <w:r w:rsidRPr="00F51A1B">
              <w:rPr>
                <w:b/>
                <w:bCs/>
                <w:color w:val="000000"/>
                <w:sz w:val="20"/>
                <w:szCs w:val="20"/>
              </w:rPr>
              <w:t>AYLAR</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Default="00FB6AD4" w:rsidP="0028683A">
            <w:pPr>
              <w:jc w:val="center"/>
              <w:rPr>
                <w:b/>
                <w:bCs/>
                <w:color w:val="000000"/>
                <w:sz w:val="18"/>
                <w:szCs w:val="18"/>
              </w:rPr>
            </w:pPr>
            <w:r w:rsidRPr="00F51A1B">
              <w:rPr>
                <w:b/>
                <w:bCs/>
                <w:color w:val="000000"/>
                <w:sz w:val="18"/>
                <w:szCs w:val="18"/>
              </w:rPr>
              <w:t>GELEN</w:t>
            </w:r>
          </w:p>
          <w:p w:rsidR="00FB6AD4" w:rsidRPr="00F51A1B" w:rsidRDefault="00FB6AD4" w:rsidP="0028683A">
            <w:pPr>
              <w:jc w:val="center"/>
              <w:rPr>
                <w:b/>
                <w:bCs/>
                <w:color w:val="000000"/>
                <w:sz w:val="18"/>
                <w:szCs w:val="18"/>
              </w:rPr>
            </w:pPr>
            <w:r w:rsidRPr="00F51A1B">
              <w:rPr>
                <w:b/>
                <w:bCs/>
                <w:color w:val="000000"/>
                <w:sz w:val="18"/>
                <w:szCs w:val="18"/>
              </w:rPr>
              <w:t>EVRAK</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Default="00FB6AD4" w:rsidP="0028683A">
            <w:pPr>
              <w:jc w:val="center"/>
              <w:rPr>
                <w:b/>
                <w:bCs/>
                <w:color w:val="000000"/>
                <w:sz w:val="18"/>
                <w:szCs w:val="18"/>
              </w:rPr>
            </w:pPr>
            <w:r w:rsidRPr="00F51A1B">
              <w:rPr>
                <w:b/>
                <w:bCs/>
                <w:color w:val="000000"/>
                <w:sz w:val="18"/>
                <w:szCs w:val="18"/>
              </w:rPr>
              <w:t>GELEN</w:t>
            </w:r>
          </w:p>
          <w:p w:rsidR="00FB6AD4" w:rsidRPr="00F51A1B" w:rsidRDefault="00FB6AD4" w:rsidP="0028683A">
            <w:pPr>
              <w:jc w:val="center"/>
              <w:rPr>
                <w:b/>
                <w:bCs/>
                <w:color w:val="000000"/>
                <w:sz w:val="18"/>
                <w:szCs w:val="18"/>
              </w:rPr>
            </w:pPr>
            <w:r w:rsidRPr="00F51A1B">
              <w:rPr>
                <w:b/>
                <w:bCs/>
                <w:color w:val="000000"/>
                <w:sz w:val="18"/>
                <w:szCs w:val="18"/>
              </w:rPr>
              <w:t>EVRAK</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F3A6B" w:rsidRDefault="00FB6AD4" w:rsidP="0028683A">
            <w:pPr>
              <w:jc w:val="center"/>
              <w:rPr>
                <w:b/>
                <w:bCs/>
                <w:color w:val="000000"/>
                <w:sz w:val="18"/>
                <w:szCs w:val="18"/>
              </w:rPr>
            </w:pPr>
          </w:p>
          <w:p w:rsidR="00FB6AD4" w:rsidRPr="00FF3A6B" w:rsidRDefault="00FB6AD4" w:rsidP="0028683A">
            <w:pPr>
              <w:jc w:val="center"/>
              <w:rPr>
                <w:b/>
                <w:bCs/>
                <w:color w:val="000000"/>
                <w:sz w:val="18"/>
                <w:szCs w:val="18"/>
              </w:rPr>
            </w:pPr>
            <w:r w:rsidRPr="00FF3A6B">
              <w:rPr>
                <w:b/>
                <w:bCs/>
                <w:color w:val="000000"/>
                <w:sz w:val="18"/>
                <w:szCs w:val="18"/>
              </w:rPr>
              <w:t>GELEN</w:t>
            </w:r>
          </w:p>
          <w:p w:rsidR="00FB6AD4" w:rsidRPr="00FF3A6B" w:rsidRDefault="00FB6AD4" w:rsidP="0028683A">
            <w:pPr>
              <w:jc w:val="center"/>
              <w:rPr>
                <w:b/>
                <w:bCs/>
                <w:color w:val="000000"/>
                <w:sz w:val="18"/>
                <w:szCs w:val="18"/>
              </w:rPr>
            </w:pPr>
            <w:r w:rsidRPr="00FF3A6B">
              <w:rPr>
                <w:b/>
                <w:bCs/>
                <w:color w:val="000000"/>
                <w:sz w:val="18"/>
                <w:szCs w:val="18"/>
              </w:rPr>
              <w:t>EVRAK</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F3A6B" w:rsidRDefault="00FB6AD4" w:rsidP="0028683A">
            <w:pPr>
              <w:jc w:val="center"/>
              <w:rPr>
                <w:b/>
                <w:bCs/>
                <w:color w:val="000000"/>
                <w:sz w:val="18"/>
                <w:szCs w:val="18"/>
              </w:rPr>
            </w:pPr>
          </w:p>
          <w:p w:rsidR="00FB6AD4" w:rsidRPr="00FF3A6B" w:rsidRDefault="00FB6AD4" w:rsidP="0028683A">
            <w:pPr>
              <w:jc w:val="center"/>
              <w:rPr>
                <w:b/>
                <w:bCs/>
                <w:color w:val="000000"/>
                <w:sz w:val="18"/>
                <w:szCs w:val="18"/>
              </w:rPr>
            </w:pPr>
            <w:r w:rsidRPr="00FF3A6B">
              <w:rPr>
                <w:b/>
                <w:bCs/>
                <w:color w:val="000000"/>
                <w:sz w:val="18"/>
                <w:szCs w:val="18"/>
              </w:rPr>
              <w:t>GİDEN</w:t>
            </w:r>
          </w:p>
          <w:p w:rsidR="00FB6AD4" w:rsidRPr="00FF3A6B" w:rsidRDefault="00FB6AD4" w:rsidP="0028683A">
            <w:pPr>
              <w:jc w:val="center"/>
              <w:rPr>
                <w:b/>
                <w:bCs/>
                <w:color w:val="000000"/>
                <w:sz w:val="18"/>
                <w:szCs w:val="18"/>
              </w:rPr>
            </w:pPr>
            <w:r w:rsidRPr="00FF3A6B">
              <w:rPr>
                <w:b/>
                <w:bCs/>
                <w:color w:val="000000"/>
                <w:sz w:val="18"/>
                <w:szCs w:val="18"/>
              </w:rPr>
              <w:t>EVRAK</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FB6AD4" w:rsidRPr="00FF3A6B" w:rsidRDefault="00FB6AD4" w:rsidP="0028683A">
            <w:pPr>
              <w:jc w:val="center"/>
              <w:rPr>
                <w:b/>
                <w:bCs/>
                <w:color w:val="000000"/>
                <w:sz w:val="18"/>
                <w:szCs w:val="18"/>
              </w:rPr>
            </w:pPr>
            <w:r w:rsidRPr="00FF3A6B">
              <w:rPr>
                <w:b/>
                <w:bCs/>
                <w:color w:val="000000"/>
                <w:sz w:val="18"/>
                <w:szCs w:val="18"/>
              </w:rPr>
              <w:t>GELEN EVRAK</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vAlign w:val="bottom"/>
          </w:tcPr>
          <w:p w:rsidR="00FB6AD4" w:rsidRPr="00F51A1B" w:rsidRDefault="00FB6AD4" w:rsidP="0028683A">
            <w:pPr>
              <w:jc w:val="center"/>
              <w:rPr>
                <w:b/>
                <w:bCs/>
                <w:color w:val="000000"/>
                <w:sz w:val="18"/>
                <w:szCs w:val="18"/>
              </w:rPr>
            </w:pPr>
            <w:r w:rsidRPr="00F51A1B">
              <w:rPr>
                <w:b/>
                <w:bCs/>
                <w:color w:val="000000"/>
                <w:sz w:val="18"/>
                <w:szCs w:val="18"/>
              </w:rPr>
              <w:t>GİDEN EVRAK</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FB6AD4" w:rsidRPr="00FF3A6B" w:rsidRDefault="00FB6AD4" w:rsidP="0028683A">
            <w:pPr>
              <w:jc w:val="center"/>
              <w:rPr>
                <w:b/>
                <w:bCs/>
                <w:color w:val="000000"/>
                <w:sz w:val="18"/>
                <w:szCs w:val="18"/>
              </w:rPr>
            </w:pPr>
            <w:r w:rsidRPr="00FF3A6B">
              <w:rPr>
                <w:b/>
                <w:bCs/>
                <w:color w:val="000000"/>
                <w:sz w:val="18"/>
                <w:szCs w:val="18"/>
              </w:rPr>
              <w:t>GELEN EVRAK</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28683A">
            <w:pPr>
              <w:jc w:val="center"/>
              <w:rPr>
                <w:b/>
                <w:bCs/>
                <w:color w:val="000000"/>
                <w:sz w:val="18"/>
                <w:szCs w:val="18"/>
              </w:rPr>
            </w:pPr>
            <w:r w:rsidRPr="00F51A1B">
              <w:rPr>
                <w:b/>
                <w:bCs/>
                <w:color w:val="000000"/>
                <w:sz w:val="18"/>
                <w:szCs w:val="18"/>
              </w:rPr>
              <w:t>GİDEN EVRAK</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OCAK</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54</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54</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51</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color w:val="000000"/>
                <w:sz w:val="18"/>
                <w:szCs w:val="18"/>
              </w:rPr>
            </w:pPr>
            <w:r>
              <w:rPr>
                <w:color w:val="000000"/>
                <w:sz w:val="18"/>
                <w:szCs w:val="18"/>
              </w:rPr>
              <w:t>13</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Pr>
                <w:color w:val="000000"/>
                <w:sz w:val="18"/>
                <w:szCs w:val="18"/>
              </w:rPr>
              <w:t>71</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color w:val="000000"/>
                <w:sz w:val="18"/>
                <w:szCs w:val="18"/>
              </w:rPr>
            </w:pPr>
            <w:r>
              <w:rPr>
                <w:color w:val="000000"/>
                <w:sz w:val="18"/>
                <w:szCs w:val="18"/>
              </w:rPr>
              <w:t>16</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color w:val="000000"/>
                <w:sz w:val="18"/>
                <w:szCs w:val="18"/>
              </w:rPr>
            </w:pPr>
            <w:r>
              <w:rPr>
                <w:color w:val="000000"/>
                <w:sz w:val="18"/>
                <w:szCs w:val="18"/>
              </w:rPr>
              <w:t>67</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color w:val="000000"/>
                <w:sz w:val="18"/>
                <w:szCs w:val="18"/>
              </w:rPr>
            </w:pPr>
            <w:r>
              <w:rPr>
                <w:color w:val="000000"/>
                <w:sz w:val="18"/>
                <w:szCs w:val="18"/>
              </w:rPr>
              <w:t>12</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ŞUBAT</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69</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69</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59</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28683A">
            <w:pPr>
              <w:jc w:val="center"/>
              <w:rPr>
                <w:color w:val="000000"/>
                <w:sz w:val="18"/>
                <w:szCs w:val="18"/>
              </w:rPr>
            </w:pPr>
            <w:r>
              <w:rPr>
                <w:color w:val="000000"/>
                <w:sz w:val="18"/>
                <w:szCs w:val="18"/>
              </w:rPr>
              <w:t>13</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FF3A6B" w:rsidRDefault="00FB6AD4" w:rsidP="0028683A">
            <w:pPr>
              <w:jc w:val="center"/>
              <w:rPr>
                <w:color w:val="000000"/>
                <w:sz w:val="18"/>
                <w:szCs w:val="18"/>
              </w:rPr>
            </w:pPr>
            <w:r>
              <w:rPr>
                <w:color w:val="000000"/>
                <w:sz w:val="18"/>
                <w:szCs w:val="18"/>
              </w:rPr>
              <w:t>69</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FB6AD4" w:rsidRPr="00F51A1B" w:rsidRDefault="00FB6AD4" w:rsidP="0028683A">
            <w:pPr>
              <w:jc w:val="center"/>
              <w:rPr>
                <w:color w:val="000000"/>
                <w:sz w:val="18"/>
                <w:szCs w:val="18"/>
              </w:rPr>
            </w:pPr>
            <w:r>
              <w:rPr>
                <w:color w:val="000000"/>
                <w:sz w:val="18"/>
                <w:szCs w:val="18"/>
              </w:rPr>
              <w:t>15</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FF3A6B" w:rsidRDefault="00FB6AD4" w:rsidP="00752BD0">
            <w:pPr>
              <w:jc w:val="center"/>
              <w:rPr>
                <w:color w:val="000000"/>
                <w:sz w:val="18"/>
                <w:szCs w:val="18"/>
              </w:rPr>
            </w:pPr>
            <w:r>
              <w:rPr>
                <w:color w:val="000000"/>
                <w:sz w:val="18"/>
                <w:szCs w:val="18"/>
              </w:rPr>
              <w:t>65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752BD0">
            <w:pPr>
              <w:jc w:val="center"/>
              <w:rPr>
                <w:color w:val="000000"/>
                <w:sz w:val="18"/>
                <w:szCs w:val="18"/>
              </w:rPr>
            </w:pPr>
            <w:r>
              <w:rPr>
                <w:color w:val="000000"/>
                <w:sz w:val="18"/>
                <w:szCs w:val="18"/>
              </w:rPr>
              <w:t>7</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MART</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71</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71</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70</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color w:val="000000"/>
                <w:sz w:val="18"/>
                <w:szCs w:val="18"/>
              </w:rPr>
            </w:pPr>
            <w:r>
              <w:rPr>
                <w:color w:val="000000"/>
                <w:sz w:val="18"/>
                <w:szCs w:val="18"/>
              </w:rPr>
              <w:t>9</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Pr>
                <w:color w:val="000000"/>
                <w:sz w:val="18"/>
                <w:szCs w:val="18"/>
              </w:rPr>
              <w:t>69</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color w:val="000000"/>
                <w:sz w:val="18"/>
                <w:szCs w:val="18"/>
              </w:rPr>
            </w:pPr>
            <w:r>
              <w:rPr>
                <w:color w:val="000000"/>
                <w:sz w:val="18"/>
                <w:szCs w:val="18"/>
              </w:rPr>
              <w:t>12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color w:val="000000"/>
                <w:sz w:val="18"/>
                <w:szCs w:val="18"/>
              </w:rPr>
            </w:pPr>
            <w:r>
              <w:rPr>
                <w:color w:val="000000"/>
                <w:sz w:val="18"/>
                <w:szCs w:val="18"/>
              </w:rPr>
              <w:t>98</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color w:val="000000"/>
                <w:sz w:val="18"/>
                <w:szCs w:val="18"/>
              </w:rPr>
            </w:pPr>
            <w:r>
              <w:rPr>
                <w:color w:val="000000"/>
                <w:sz w:val="18"/>
                <w:szCs w:val="18"/>
              </w:rPr>
              <w:t>17</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NİSAN</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52</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52</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30</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28683A">
            <w:pPr>
              <w:jc w:val="center"/>
              <w:rPr>
                <w:color w:val="000000"/>
                <w:sz w:val="18"/>
                <w:szCs w:val="18"/>
              </w:rPr>
            </w:pPr>
            <w:r>
              <w:rPr>
                <w:color w:val="000000"/>
                <w:sz w:val="18"/>
                <w:szCs w:val="18"/>
              </w:rPr>
              <w:t>11</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FF3A6B" w:rsidRDefault="00FB6AD4" w:rsidP="0028683A">
            <w:pPr>
              <w:jc w:val="center"/>
              <w:rPr>
                <w:color w:val="000000"/>
                <w:sz w:val="18"/>
                <w:szCs w:val="18"/>
              </w:rPr>
            </w:pPr>
            <w:r>
              <w:rPr>
                <w:color w:val="000000"/>
                <w:sz w:val="18"/>
                <w:szCs w:val="18"/>
              </w:rPr>
              <w:t>73</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FB6AD4" w:rsidRPr="00F51A1B" w:rsidRDefault="00FB6AD4" w:rsidP="0028683A">
            <w:pPr>
              <w:jc w:val="center"/>
              <w:rPr>
                <w:color w:val="000000"/>
                <w:sz w:val="18"/>
                <w:szCs w:val="18"/>
              </w:rPr>
            </w:pPr>
            <w:r>
              <w:rPr>
                <w:color w:val="000000"/>
                <w:sz w:val="18"/>
                <w:szCs w:val="18"/>
              </w:rPr>
              <w:t>7</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FF3A6B" w:rsidRDefault="00FB6AD4" w:rsidP="00752BD0">
            <w:pPr>
              <w:jc w:val="center"/>
              <w:rPr>
                <w:color w:val="000000"/>
                <w:sz w:val="18"/>
                <w:szCs w:val="18"/>
              </w:rPr>
            </w:pPr>
            <w:r>
              <w:rPr>
                <w:color w:val="000000"/>
                <w:sz w:val="18"/>
                <w:szCs w:val="18"/>
              </w:rPr>
              <w:t>72</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752BD0">
            <w:pPr>
              <w:jc w:val="center"/>
              <w:rPr>
                <w:color w:val="000000"/>
                <w:sz w:val="18"/>
                <w:szCs w:val="18"/>
              </w:rPr>
            </w:pPr>
            <w:r>
              <w:rPr>
                <w:color w:val="000000"/>
                <w:sz w:val="18"/>
                <w:szCs w:val="18"/>
              </w:rPr>
              <w:t>14</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MAYIS</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47</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47</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54</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color w:val="000000"/>
                <w:sz w:val="18"/>
                <w:szCs w:val="18"/>
              </w:rPr>
            </w:pPr>
            <w:r>
              <w:rPr>
                <w:color w:val="000000"/>
                <w:sz w:val="18"/>
                <w:szCs w:val="18"/>
              </w:rPr>
              <w:t>10</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Pr>
                <w:color w:val="000000"/>
                <w:sz w:val="18"/>
                <w:szCs w:val="18"/>
              </w:rPr>
              <w:t>66</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color w:val="000000"/>
                <w:sz w:val="18"/>
                <w:szCs w:val="18"/>
              </w:rPr>
            </w:pPr>
            <w:r>
              <w:rPr>
                <w:color w:val="000000"/>
                <w:sz w:val="18"/>
                <w:szCs w:val="18"/>
              </w:rPr>
              <w:t>17</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color w:val="000000"/>
                <w:sz w:val="18"/>
                <w:szCs w:val="18"/>
              </w:rPr>
            </w:pPr>
            <w:r>
              <w:rPr>
                <w:color w:val="000000"/>
                <w:sz w:val="18"/>
                <w:szCs w:val="18"/>
              </w:rPr>
              <w:t>69</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color w:val="000000"/>
                <w:sz w:val="18"/>
                <w:szCs w:val="18"/>
              </w:rPr>
            </w:pPr>
            <w:r>
              <w:rPr>
                <w:color w:val="000000"/>
                <w:sz w:val="18"/>
                <w:szCs w:val="18"/>
              </w:rPr>
              <w:t>10</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HAZİRAN</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43</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43</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76</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28683A">
            <w:pPr>
              <w:jc w:val="center"/>
              <w:rPr>
                <w:color w:val="000000"/>
                <w:sz w:val="18"/>
                <w:szCs w:val="18"/>
              </w:rPr>
            </w:pPr>
            <w:r>
              <w:rPr>
                <w:color w:val="000000"/>
                <w:sz w:val="18"/>
                <w:szCs w:val="18"/>
              </w:rPr>
              <w:t>13</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FF3A6B" w:rsidRDefault="00FB6AD4" w:rsidP="0028683A">
            <w:pPr>
              <w:jc w:val="center"/>
              <w:rPr>
                <w:color w:val="000000"/>
                <w:sz w:val="18"/>
                <w:szCs w:val="18"/>
              </w:rPr>
            </w:pPr>
            <w:r>
              <w:rPr>
                <w:color w:val="000000"/>
                <w:sz w:val="18"/>
                <w:szCs w:val="18"/>
              </w:rPr>
              <w:t>71</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FB6AD4" w:rsidRPr="00F51A1B" w:rsidRDefault="00FB6AD4" w:rsidP="0028683A">
            <w:pPr>
              <w:jc w:val="center"/>
              <w:rPr>
                <w:color w:val="000000"/>
                <w:sz w:val="18"/>
                <w:szCs w:val="18"/>
              </w:rPr>
            </w:pPr>
            <w:r>
              <w:rPr>
                <w:color w:val="000000"/>
                <w:sz w:val="18"/>
                <w:szCs w:val="18"/>
              </w:rPr>
              <w:t>9</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FF3A6B" w:rsidRDefault="00FB6AD4" w:rsidP="00752BD0">
            <w:pPr>
              <w:jc w:val="center"/>
              <w:rPr>
                <w:color w:val="000000"/>
                <w:sz w:val="18"/>
                <w:szCs w:val="18"/>
              </w:rPr>
            </w:pPr>
            <w:r>
              <w:rPr>
                <w:color w:val="000000"/>
                <w:sz w:val="18"/>
                <w:szCs w:val="18"/>
              </w:rPr>
              <w:t>75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752BD0">
            <w:pPr>
              <w:jc w:val="center"/>
              <w:rPr>
                <w:color w:val="000000"/>
                <w:sz w:val="18"/>
                <w:szCs w:val="18"/>
              </w:rPr>
            </w:pPr>
            <w:r>
              <w:rPr>
                <w:color w:val="000000"/>
                <w:sz w:val="18"/>
                <w:szCs w:val="18"/>
              </w:rPr>
              <w:t>10</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TEMMUZ</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61</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61</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43</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color w:val="000000"/>
                <w:sz w:val="18"/>
                <w:szCs w:val="18"/>
              </w:rPr>
            </w:pPr>
            <w:r>
              <w:rPr>
                <w:color w:val="000000"/>
                <w:sz w:val="18"/>
                <w:szCs w:val="18"/>
              </w:rPr>
              <w:t>9</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Pr>
                <w:color w:val="000000"/>
                <w:sz w:val="18"/>
                <w:szCs w:val="18"/>
              </w:rPr>
              <w:t>54</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color w:val="000000"/>
                <w:sz w:val="18"/>
                <w:szCs w:val="18"/>
              </w:rPr>
            </w:pPr>
            <w:r>
              <w:rPr>
                <w:color w:val="000000"/>
                <w:sz w:val="18"/>
                <w:szCs w:val="18"/>
              </w:rPr>
              <w:t>10</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color w:val="000000"/>
                <w:sz w:val="18"/>
                <w:szCs w:val="18"/>
              </w:rPr>
            </w:pPr>
            <w:r>
              <w:rPr>
                <w:color w:val="000000"/>
                <w:sz w:val="18"/>
                <w:szCs w:val="18"/>
              </w:rPr>
              <w:t>55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color w:val="000000"/>
                <w:sz w:val="18"/>
                <w:szCs w:val="18"/>
              </w:rPr>
            </w:pPr>
            <w:r>
              <w:rPr>
                <w:color w:val="000000"/>
                <w:sz w:val="18"/>
                <w:szCs w:val="18"/>
              </w:rPr>
              <w:t>15</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AĞUSTOS</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56</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56</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73</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28683A">
            <w:pPr>
              <w:jc w:val="center"/>
              <w:rPr>
                <w:color w:val="000000"/>
                <w:sz w:val="18"/>
                <w:szCs w:val="18"/>
              </w:rPr>
            </w:pPr>
            <w:r>
              <w:rPr>
                <w:color w:val="000000"/>
                <w:sz w:val="18"/>
                <w:szCs w:val="18"/>
              </w:rPr>
              <w:t>12</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FF3A6B" w:rsidRDefault="00FB6AD4" w:rsidP="0028683A">
            <w:pPr>
              <w:jc w:val="center"/>
              <w:rPr>
                <w:color w:val="000000"/>
                <w:sz w:val="18"/>
                <w:szCs w:val="18"/>
              </w:rPr>
            </w:pPr>
            <w:r>
              <w:rPr>
                <w:color w:val="000000"/>
                <w:sz w:val="18"/>
                <w:szCs w:val="18"/>
              </w:rPr>
              <w:t>65</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FB6AD4" w:rsidRPr="00F51A1B" w:rsidRDefault="00FB6AD4" w:rsidP="0028683A">
            <w:pPr>
              <w:jc w:val="center"/>
              <w:rPr>
                <w:color w:val="000000"/>
                <w:sz w:val="18"/>
                <w:szCs w:val="18"/>
              </w:rPr>
            </w:pPr>
            <w:r>
              <w:rPr>
                <w:color w:val="000000"/>
                <w:sz w:val="18"/>
                <w:szCs w:val="18"/>
              </w:rPr>
              <w:t>11</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FF3A6B" w:rsidRDefault="00FB6AD4" w:rsidP="00752BD0">
            <w:pPr>
              <w:jc w:val="center"/>
              <w:rPr>
                <w:color w:val="000000"/>
                <w:sz w:val="18"/>
                <w:szCs w:val="18"/>
              </w:rPr>
            </w:pPr>
            <w:r>
              <w:rPr>
                <w:color w:val="000000"/>
                <w:sz w:val="18"/>
                <w:szCs w:val="18"/>
              </w:rPr>
              <w:t>98</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752BD0">
            <w:pPr>
              <w:jc w:val="center"/>
              <w:rPr>
                <w:color w:val="000000"/>
                <w:sz w:val="18"/>
                <w:szCs w:val="18"/>
              </w:rPr>
            </w:pPr>
            <w:r>
              <w:rPr>
                <w:color w:val="000000"/>
                <w:sz w:val="18"/>
                <w:szCs w:val="18"/>
              </w:rPr>
              <w:t>19</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EYLÜL</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69</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69</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71</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color w:val="000000"/>
                <w:sz w:val="18"/>
                <w:szCs w:val="18"/>
              </w:rPr>
            </w:pPr>
            <w:r>
              <w:rPr>
                <w:color w:val="000000"/>
                <w:sz w:val="18"/>
                <w:szCs w:val="18"/>
              </w:rPr>
              <w:t>16</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Pr>
                <w:color w:val="000000"/>
                <w:sz w:val="18"/>
                <w:szCs w:val="18"/>
              </w:rPr>
              <w:t>72</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color w:val="000000"/>
                <w:sz w:val="18"/>
                <w:szCs w:val="18"/>
              </w:rPr>
            </w:pPr>
            <w:r>
              <w:rPr>
                <w:color w:val="000000"/>
                <w:sz w:val="18"/>
                <w:szCs w:val="18"/>
              </w:rPr>
              <w:t>22</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color w:val="000000"/>
                <w:sz w:val="18"/>
                <w:szCs w:val="18"/>
              </w:rPr>
            </w:pPr>
            <w:r>
              <w:rPr>
                <w:color w:val="000000"/>
                <w:sz w:val="18"/>
                <w:szCs w:val="18"/>
              </w:rPr>
              <w:t>87</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color w:val="000000"/>
                <w:sz w:val="18"/>
                <w:szCs w:val="18"/>
              </w:rPr>
            </w:pPr>
            <w:r>
              <w:rPr>
                <w:color w:val="000000"/>
                <w:sz w:val="18"/>
                <w:szCs w:val="18"/>
              </w:rPr>
              <w:t>13</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EKİM</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50</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50</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62</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28683A">
            <w:pPr>
              <w:jc w:val="center"/>
              <w:rPr>
                <w:color w:val="000000"/>
                <w:sz w:val="18"/>
                <w:szCs w:val="18"/>
              </w:rPr>
            </w:pPr>
            <w:r>
              <w:rPr>
                <w:color w:val="000000"/>
                <w:sz w:val="18"/>
                <w:szCs w:val="18"/>
              </w:rPr>
              <w:t>11</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FF3A6B" w:rsidRDefault="00FB6AD4" w:rsidP="0028683A">
            <w:pPr>
              <w:jc w:val="center"/>
              <w:rPr>
                <w:color w:val="000000"/>
                <w:sz w:val="18"/>
                <w:szCs w:val="18"/>
              </w:rPr>
            </w:pPr>
            <w:r>
              <w:rPr>
                <w:color w:val="000000"/>
                <w:sz w:val="18"/>
                <w:szCs w:val="18"/>
              </w:rPr>
              <w:t>102</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FB6AD4" w:rsidRPr="00F51A1B" w:rsidRDefault="00FB6AD4" w:rsidP="0028683A">
            <w:pPr>
              <w:jc w:val="center"/>
              <w:rPr>
                <w:color w:val="000000"/>
                <w:sz w:val="18"/>
                <w:szCs w:val="18"/>
              </w:rPr>
            </w:pPr>
            <w:r>
              <w:rPr>
                <w:color w:val="000000"/>
                <w:sz w:val="18"/>
                <w:szCs w:val="18"/>
              </w:rPr>
              <w:t>29</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FF3A6B" w:rsidRDefault="00FB6AD4" w:rsidP="00752BD0">
            <w:pPr>
              <w:jc w:val="center"/>
              <w:rPr>
                <w:color w:val="000000"/>
                <w:sz w:val="18"/>
                <w:szCs w:val="18"/>
              </w:rPr>
            </w:pPr>
            <w:r>
              <w:rPr>
                <w:color w:val="000000"/>
                <w:sz w:val="18"/>
                <w:szCs w:val="18"/>
              </w:rPr>
              <w:t>82</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752BD0">
            <w:pPr>
              <w:jc w:val="center"/>
              <w:rPr>
                <w:color w:val="000000"/>
                <w:sz w:val="18"/>
                <w:szCs w:val="18"/>
              </w:rPr>
            </w:pPr>
            <w:r>
              <w:rPr>
                <w:color w:val="000000"/>
                <w:sz w:val="18"/>
                <w:szCs w:val="18"/>
              </w:rPr>
              <w:t>10</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KASIM</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53</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53</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sidRPr="00FF3A6B">
              <w:rPr>
                <w:color w:val="000000"/>
                <w:sz w:val="18"/>
                <w:szCs w:val="18"/>
              </w:rPr>
              <w:t>52</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color w:val="000000"/>
                <w:sz w:val="18"/>
                <w:szCs w:val="18"/>
              </w:rPr>
            </w:pPr>
            <w:r>
              <w:rPr>
                <w:color w:val="000000"/>
                <w:sz w:val="18"/>
                <w:szCs w:val="18"/>
              </w:rPr>
              <w:t>16</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color w:val="000000"/>
                <w:sz w:val="18"/>
                <w:szCs w:val="18"/>
              </w:rPr>
            </w:pPr>
            <w:r>
              <w:rPr>
                <w:color w:val="000000"/>
                <w:sz w:val="18"/>
                <w:szCs w:val="18"/>
              </w:rPr>
              <w:t>74</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color w:val="000000"/>
                <w:sz w:val="18"/>
                <w:szCs w:val="18"/>
              </w:rPr>
            </w:pPr>
            <w:r>
              <w:rPr>
                <w:color w:val="000000"/>
                <w:sz w:val="18"/>
                <w:szCs w:val="18"/>
              </w:rPr>
              <w:t>14</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color w:val="000000"/>
                <w:sz w:val="18"/>
                <w:szCs w:val="18"/>
              </w:rPr>
            </w:pPr>
            <w:r>
              <w:rPr>
                <w:color w:val="000000"/>
                <w:sz w:val="18"/>
                <w:szCs w:val="18"/>
              </w:rPr>
              <w:t>71</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color w:val="000000"/>
                <w:sz w:val="18"/>
                <w:szCs w:val="18"/>
              </w:rPr>
            </w:pPr>
            <w:r>
              <w:rPr>
                <w:color w:val="000000"/>
                <w:sz w:val="18"/>
                <w:szCs w:val="18"/>
              </w:rPr>
              <w:t>15</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0"/>
                <w:szCs w:val="20"/>
              </w:rPr>
            </w:pPr>
            <w:r w:rsidRPr="00F51A1B">
              <w:rPr>
                <w:b/>
                <w:bCs/>
                <w:color w:val="000000"/>
                <w:sz w:val="20"/>
                <w:szCs w:val="20"/>
              </w:rPr>
              <w:t>ARALIK</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54</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54</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F3A6B" w:rsidRDefault="00FB6AD4" w:rsidP="0028683A">
            <w:pPr>
              <w:jc w:val="center"/>
              <w:rPr>
                <w:color w:val="000000"/>
                <w:sz w:val="18"/>
                <w:szCs w:val="18"/>
              </w:rPr>
            </w:pPr>
            <w:r w:rsidRPr="00FF3A6B">
              <w:rPr>
                <w:color w:val="000000"/>
                <w:sz w:val="18"/>
                <w:szCs w:val="18"/>
              </w:rPr>
              <w:t>39</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28683A">
            <w:pPr>
              <w:jc w:val="center"/>
              <w:rPr>
                <w:color w:val="000000"/>
                <w:sz w:val="18"/>
                <w:szCs w:val="18"/>
              </w:rPr>
            </w:pPr>
            <w:r>
              <w:rPr>
                <w:color w:val="000000"/>
                <w:sz w:val="18"/>
                <w:szCs w:val="18"/>
              </w:rPr>
              <w:t>19</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FB6AD4" w:rsidRPr="00FF3A6B" w:rsidRDefault="00FB6AD4" w:rsidP="0028683A">
            <w:pPr>
              <w:jc w:val="center"/>
              <w:rPr>
                <w:color w:val="000000"/>
                <w:sz w:val="18"/>
                <w:szCs w:val="18"/>
              </w:rPr>
            </w:pPr>
            <w:r>
              <w:rPr>
                <w:color w:val="000000"/>
                <w:sz w:val="18"/>
                <w:szCs w:val="18"/>
              </w:rPr>
              <w:t>66</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vAlign w:val="bottom"/>
          </w:tcPr>
          <w:p w:rsidR="00FB6AD4" w:rsidRPr="00F51A1B" w:rsidRDefault="00FB6AD4" w:rsidP="0028683A">
            <w:pPr>
              <w:jc w:val="center"/>
              <w:rPr>
                <w:color w:val="000000"/>
                <w:sz w:val="18"/>
                <w:szCs w:val="18"/>
              </w:rPr>
            </w:pPr>
            <w:r>
              <w:rPr>
                <w:color w:val="000000"/>
                <w:sz w:val="18"/>
                <w:szCs w:val="18"/>
              </w:rPr>
              <w:t>24</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FB6AD4" w:rsidRPr="00FF3A6B" w:rsidRDefault="00FB6AD4" w:rsidP="00752BD0">
            <w:pPr>
              <w:jc w:val="center"/>
              <w:rPr>
                <w:color w:val="000000"/>
                <w:sz w:val="18"/>
                <w:szCs w:val="18"/>
              </w:rPr>
            </w:pPr>
            <w:r>
              <w:rPr>
                <w:color w:val="000000"/>
                <w:sz w:val="18"/>
                <w:szCs w:val="18"/>
              </w:rPr>
              <w:t>85</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FB6AD4" w:rsidRPr="00F51A1B" w:rsidRDefault="00FB6AD4" w:rsidP="00752BD0">
            <w:pPr>
              <w:jc w:val="center"/>
              <w:rPr>
                <w:color w:val="000000"/>
                <w:sz w:val="18"/>
                <w:szCs w:val="18"/>
              </w:rPr>
            </w:pPr>
            <w:r>
              <w:rPr>
                <w:color w:val="000000"/>
                <w:sz w:val="18"/>
                <w:szCs w:val="18"/>
              </w:rPr>
              <w:t>14</w:t>
            </w:r>
          </w:p>
        </w:tc>
      </w:tr>
      <w:tr w:rsidR="00FB6AD4" w:rsidRPr="00251F23" w:rsidTr="00400E8C">
        <w:trPr>
          <w:gridAfter w:val="7"/>
          <w:wAfter w:w="1026" w:type="dxa"/>
          <w:trHeight w:val="300"/>
        </w:trPr>
        <w:tc>
          <w:tcPr>
            <w:tcW w:w="1129" w:type="dxa"/>
            <w:gridSpan w:val="5"/>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FB6AD4" w:rsidRPr="00F51A1B" w:rsidRDefault="00FB6AD4" w:rsidP="009535C1">
            <w:pPr>
              <w:rPr>
                <w:b/>
                <w:bCs/>
                <w:color w:val="000000"/>
                <w:sz w:val="22"/>
                <w:szCs w:val="22"/>
              </w:rPr>
            </w:pPr>
            <w:r w:rsidRPr="00F51A1B">
              <w:rPr>
                <w:b/>
                <w:bCs/>
                <w:color w:val="000000"/>
                <w:sz w:val="22"/>
                <w:szCs w:val="22"/>
              </w:rPr>
              <w:t>TOPLAM</w:t>
            </w:r>
          </w:p>
        </w:tc>
        <w:tc>
          <w:tcPr>
            <w:tcW w:w="1013"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b/>
                <w:bCs/>
                <w:color w:val="000000"/>
                <w:sz w:val="22"/>
                <w:szCs w:val="22"/>
              </w:rPr>
            </w:pPr>
            <w:r w:rsidRPr="00FF3A6B">
              <w:rPr>
                <w:b/>
                <w:bCs/>
                <w:color w:val="000000"/>
                <w:sz w:val="22"/>
                <w:szCs w:val="22"/>
              </w:rPr>
              <w:t>679</w:t>
            </w:r>
          </w:p>
        </w:tc>
        <w:tc>
          <w:tcPr>
            <w:tcW w:w="1134"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b/>
                <w:bCs/>
                <w:color w:val="000000"/>
                <w:sz w:val="22"/>
                <w:szCs w:val="22"/>
              </w:rPr>
            </w:pPr>
            <w:r w:rsidRPr="00FF3A6B">
              <w:rPr>
                <w:b/>
                <w:bCs/>
                <w:color w:val="000000"/>
                <w:sz w:val="22"/>
                <w:szCs w:val="22"/>
              </w:rPr>
              <w:t>679</w:t>
            </w:r>
          </w:p>
        </w:tc>
        <w:tc>
          <w:tcPr>
            <w:tcW w:w="11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F3A6B" w:rsidRDefault="00FB6AD4" w:rsidP="0028683A">
            <w:pPr>
              <w:jc w:val="center"/>
              <w:rPr>
                <w:b/>
                <w:bCs/>
                <w:color w:val="000000"/>
                <w:sz w:val="22"/>
                <w:szCs w:val="22"/>
              </w:rPr>
            </w:pPr>
            <w:r w:rsidRPr="00FF3A6B">
              <w:rPr>
                <w:b/>
                <w:bCs/>
                <w:color w:val="000000"/>
                <w:sz w:val="22"/>
                <w:szCs w:val="22"/>
              </w:rPr>
              <w:t>680</w:t>
            </w:r>
          </w:p>
        </w:tc>
        <w:tc>
          <w:tcPr>
            <w:tcW w:w="1134"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28683A">
            <w:pPr>
              <w:jc w:val="center"/>
              <w:rPr>
                <w:b/>
                <w:bCs/>
                <w:color w:val="000000"/>
                <w:sz w:val="22"/>
                <w:szCs w:val="22"/>
              </w:rPr>
            </w:pPr>
            <w:r>
              <w:rPr>
                <w:b/>
                <w:bCs/>
                <w:color w:val="000000"/>
                <w:sz w:val="22"/>
                <w:szCs w:val="22"/>
              </w:rPr>
              <w:t>152</w:t>
            </w:r>
          </w:p>
        </w:tc>
        <w:tc>
          <w:tcPr>
            <w:tcW w:w="900"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noWrap/>
            <w:vAlign w:val="bottom"/>
            <w:hideMark/>
          </w:tcPr>
          <w:p w:rsidR="00FB6AD4" w:rsidRPr="00FF3A6B" w:rsidRDefault="00FB6AD4" w:rsidP="0028683A">
            <w:pPr>
              <w:jc w:val="center"/>
              <w:rPr>
                <w:b/>
                <w:bCs/>
                <w:color w:val="000000"/>
                <w:sz w:val="22"/>
                <w:szCs w:val="22"/>
              </w:rPr>
            </w:pPr>
            <w:r>
              <w:rPr>
                <w:b/>
                <w:bCs/>
                <w:color w:val="000000"/>
                <w:sz w:val="22"/>
                <w:szCs w:val="22"/>
              </w:rPr>
              <w:t>852</w:t>
            </w:r>
          </w:p>
        </w:tc>
        <w:tc>
          <w:tcPr>
            <w:tcW w:w="1094" w:type="dxa"/>
            <w:gridSpan w:val="3"/>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DAEEF3" w:themeFill="accent5" w:themeFillTint="33"/>
            <w:vAlign w:val="bottom"/>
          </w:tcPr>
          <w:p w:rsidR="00FB6AD4" w:rsidRPr="00F51A1B" w:rsidRDefault="00FB6AD4" w:rsidP="0028683A">
            <w:pPr>
              <w:jc w:val="center"/>
              <w:rPr>
                <w:b/>
                <w:bCs/>
                <w:color w:val="000000"/>
                <w:sz w:val="22"/>
                <w:szCs w:val="22"/>
              </w:rPr>
            </w:pPr>
            <w:r>
              <w:rPr>
                <w:b/>
                <w:bCs/>
                <w:color w:val="000000"/>
                <w:sz w:val="22"/>
                <w:szCs w:val="22"/>
              </w:rPr>
              <w:t>186</w:t>
            </w:r>
          </w:p>
        </w:tc>
        <w:tc>
          <w:tcPr>
            <w:tcW w:w="1134" w:type="dxa"/>
            <w:gridSpan w:val="2"/>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DAEEF3" w:themeFill="accent5" w:themeFillTint="33"/>
            <w:vAlign w:val="bottom"/>
          </w:tcPr>
          <w:p w:rsidR="00FB6AD4" w:rsidRPr="00FF3A6B" w:rsidRDefault="00FB6AD4" w:rsidP="00752BD0">
            <w:pPr>
              <w:jc w:val="center"/>
              <w:rPr>
                <w:b/>
                <w:bCs/>
                <w:color w:val="000000"/>
                <w:sz w:val="22"/>
                <w:szCs w:val="22"/>
              </w:rPr>
            </w:pPr>
            <w:r>
              <w:rPr>
                <w:b/>
                <w:bCs/>
                <w:color w:val="000000"/>
                <w:sz w:val="22"/>
                <w:szCs w:val="22"/>
              </w:rPr>
              <w:t>924</w:t>
            </w:r>
          </w:p>
        </w:tc>
        <w:tc>
          <w:tcPr>
            <w:tcW w:w="1418"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FB6AD4" w:rsidRPr="00F51A1B" w:rsidRDefault="00FB6AD4" w:rsidP="00752BD0">
            <w:pPr>
              <w:jc w:val="center"/>
              <w:rPr>
                <w:b/>
                <w:bCs/>
                <w:color w:val="000000"/>
                <w:sz w:val="22"/>
                <w:szCs w:val="22"/>
              </w:rPr>
            </w:pPr>
            <w:r>
              <w:rPr>
                <w:b/>
                <w:bCs/>
                <w:color w:val="000000"/>
                <w:sz w:val="22"/>
                <w:szCs w:val="22"/>
              </w:rPr>
              <w:t>156</w:t>
            </w:r>
          </w:p>
        </w:tc>
      </w:tr>
      <w:tr w:rsidR="000E545F" w:rsidRPr="00A47879" w:rsidTr="00ED3082">
        <w:trPr>
          <w:gridAfter w:val="4"/>
          <w:wAfter w:w="339" w:type="dxa"/>
          <w:trHeight w:val="371"/>
        </w:trPr>
        <w:tc>
          <w:tcPr>
            <w:tcW w:w="10777" w:type="dxa"/>
            <w:gridSpan w:val="27"/>
            <w:tcBorders>
              <w:top w:val="nil"/>
              <w:left w:val="nil"/>
              <w:bottom w:val="nil"/>
              <w:right w:val="nil"/>
            </w:tcBorders>
            <w:shd w:val="clear" w:color="auto" w:fill="auto"/>
            <w:noWrap/>
            <w:vAlign w:val="bottom"/>
            <w:hideMark/>
          </w:tcPr>
          <w:p w:rsidR="00A72DBC" w:rsidRDefault="00A72DBC" w:rsidP="00213BBA">
            <w:pPr>
              <w:pStyle w:val="ListeParagraf"/>
              <w:ind w:left="1080"/>
              <w:rPr>
                <w:b/>
                <w:bCs/>
                <w:color w:val="000000"/>
              </w:rPr>
            </w:pPr>
          </w:p>
          <w:p w:rsidR="005F33EB" w:rsidRDefault="005F33EB" w:rsidP="00213BBA">
            <w:pPr>
              <w:pStyle w:val="ListeParagraf"/>
              <w:ind w:left="1080"/>
              <w:rPr>
                <w:b/>
                <w:bCs/>
                <w:color w:val="000000"/>
              </w:rPr>
            </w:pPr>
          </w:p>
          <w:p w:rsidR="005F33EB" w:rsidRDefault="005F33EB" w:rsidP="00213BBA">
            <w:pPr>
              <w:pStyle w:val="ListeParagraf"/>
              <w:ind w:left="1080"/>
              <w:rPr>
                <w:b/>
                <w:bCs/>
                <w:color w:val="000000"/>
              </w:rPr>
            </w:pPr>
          </w:p>
          <w:p w:rsidR="000E545F" w:rsidRPr="00B3596D" w:rsidRDefault="000E545F" w:rsidP="00213BBA">
            <w:pPr>
              <w:pStyle w:val="ListeParagraf"/>
              <w:ind w:left="1080"/>
              <w:rPr>
                <w:b/>
                <w:bCs/>
                <w:color w:val="000000"/>
              </w:rPr>
            </w:pPr>
            <w:r w:rsidRPr="00B3596D">
              <w:rPr>
                <w:b/>
                <w:bCs/>
                <w:color w:val="000000"/>
              </w:rPr>
              <w:lastRenderedPageBreak/>
              <w:t>20</w:t>
            </w:r>
            <w:r w:rsidR="00213BBA">
              <w:rPr>
                <w:b/>
                <w:bCs/>
                <w:color w:val="000000"/>
              </w:rPr>
              <w:t>20</w:t>
            </w:r>
            <w:r w:rsidR="002D661B">
              <w:rPr>
                <w:b/>
                <w:bCs/>
                <w:color w:val="000000"/>
              </w:rPr>
              <w:t xml:space="preserve"> </w:t>
            </w:r>
            <w:r w:rsidR="00267358">
              <w:rPr>
                <w:b/>
                <w:bCs/>
                <w:color w:val="000000"/>
              </w:rPr>
              <w:t>-202</w:t>
            </w:r>
            <w:r w:rsidR="00213BBA">
              <w:rPr>
                <w:b/>
                <w:bCs/>
                <w:color w:val="000000"/>
              </w:rPr>
              <w:t>1</w:t>
            </w:r>
            <w:r w:rsidR="002D661B">
              <w:rPr>
                <w:b/>
                <w:bCs/>
                <w:color w:val="000000"/>
              </w:rPr>
              <w:t xml:space="preserve"> </w:t>
            </w:r>
            <w:r w:rsidR="00213BBA">
              <w:rPr>
                <w:b/>
                <w:bCs/>
                <w:color w:val="000000"/>
              </w:rPr>
              <w:t>-</w:t>
            </w:r>
            <w:r w:rsidR="002D661B">
              <w:rPr>
                <w:b/>
                <w:bCs/>
                <w:color w:val="000000"/>
              </w:rPr>
              <w:t xml:space="preserve"> </w:t>
            </w:r>
            <w:r w:rsidR="00213BBA">
              <w:rPr>
                <w:b/>
                <w:bCs/>
                <w:color w:val="000000"/>
              </w:rPr>
              <w:t>2022</w:t>
            </w:r>
            <w:r w:rsidR="002D661B">
              <w:rPr>
                <w:b/>
                <w:bCs/>
                <w:color w:val="000000"/>
              </w:rPr>
              <w:t xml:space="preserve"> - 2023</w:t>
            </w:r>
            <w:r w:rsidRPr="00B3596D">
              <w:rPr>
                <w:b/>
                <w:bCs/>
                <w:color w:val="000000"/>
              </w:rPr>
              <w:t xml:space="preserve"> YILLARI ARASINDA CEVAPLANAN EVRAK SAYISI</w:t>
            </w:r>
          </w:p>
        </w:tc>
      </w:tr>
      <w:tr w:rsidR="000E545F" w:rsidRPr="00A47879" w:rsidTr="00752BD0">
        <w:trPr>
          <w:gridAfter w:val="4"/>
          <w:wAfter w:w="339" w:type="dxa"/>
          <w:trHeight w:val="371"/>
        </w:trPr>
        <w:tc>
          <w:tcPr>
            <w:tcW w:w="227" w:type="dxa"/>
            <w:gridSpan w:val="3"/>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227" w:type="dxa"/>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2680" w:type="dxa"/>
            <w:gridSpan w:val="3"/>
            <w:tcBorders>
              <w:top w:val="nil"/>
              <w:left w:val="nil"/>
              <w:bottom w:val="single" w:sz="4" w:space="0" w:color="4BACC6" w:themeColor="accent5"/>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3896" w:type="dxa"/>
            <w:gridSpan w:val="11"/>
            <w:tcBorders>
              <w:top w:val="nil"/>
              <w:left w:val="nil"/>
              <w:bottom w:val="single" w:sz="4" w:space="0" w:color="4BACC6" w:themeColor="accent5"/>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3060" w:type="dxa"/>
            <w:gridSpan w:val="6"/>
            <w:tcBorders>
              <w:top w:val="nil"/>
              <w:left w:val="nil"/>
              <w:bottom w:val="single" w:sz="4" w:space="0" w:color="4BACC6" w:themeColor="accent5"/>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455" w:type="dxa"/>
            <w:gridSpan w:val="2"/>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c>
          <w:tcPr>
            <w:tcW w:w="232" w:type="dxa"/>
            <w:tcBorders>
              <w:top w:val="nil"/>
              <w:left w:val="nil"/>
              <w:bottom w:val="nil"/>
              <w:right w:val="nil"/>
            </w:tcBorders>
            <w:shd w:val="clear" w:color="auto" w:fill="auto"/>
            <w:noWrap/>
            <w:vAlign w:val="bottom"/>
            <w:hideMark/>
          </w:tcPr>
          <w:p w:rsidR="000E545F" w:rsidRPr="00A47879" w:rsidRDefault="000E545F" w:rsidP="009535C1">
            <w:pPr>
              <w:jc w:val="center"/>
              <w:rPr>
                <w:rFonts w:ascii="Calibri" w:hAnsi="Calibri"/>
                <w:color w:val="000000"/>
                <w:sz w:val="22"/>
                <w:szCs w:val="22"/>
              </w:rPr>
            </w:pPr>
          </w:p>
        </w:tc>
      </w:tr>
      <w:tr w:rsidR="00752BD0" w:rsidRPr="00A47879" w:rsidTr="00752BD0">
        <w:trPr>
          <w:gridAfter w:val="4"/>
          <w:wAfter w:w="339" w:type="dxa"/>
          <w:trHeight w:val="371"/>
        </w:trPr>
        <w:tc>
          <w:tcPr>
            <w:tcW w:w="227" w:type="dxa"/>
            <w:gridSpan w:val="3"/>
            <w:tcBorders>
              <w:top w:val="nil"/>
              <w:left w:val="nil"/>
              <w:bottom w:val="nil"/>
              <w:right w:val="nil"/>
            </w:tcBorders>
            <w:shd w:val="clear" w:color="auto" w:fill="auto"/>
            <w:noWrap/>
            <w:vAlign w:val="bottom"/>
            <w:hideMark/>
          </w:tcPr>
          <w:p w:rsidR="00752BD0" w:rsidRPr="00A47879" w:rsidRDefault="00752BD0" w:rsidP="009535C1">
            <w:pPr>
              <w:rPr>
                <w:rFonts w:ascii="Calibri" w:hAnsi="Calibri"/>
                <w:color w:val="000000"/>
                <w:sz w:val="22"/>
                <w:szCs w:val="22"/>
              </w:rPr>
            </w:pPr>
          </w:p>
        </w:tc>
        <w:tc>
          <w:tcPr>
            <w:tcW w:w="227" w:type="dxa"/>
            <w:tcBorders>
              <w:top w:val="nil"/>
              <w:left w:val="nil"/>
              <w:bottom w:val="nil"/>
              <w:right w:val="single" w:sz="4" w:space="0" w:color="4BACC6" w:themeColor="accent5"/>
            </w:tcBorders>
            <w:shd w:val="clear" w:color="auto" w:fill="auto"/>
            <w:noWrap/>
            <w:vAlign w:val="bottom"/>
            <w:hideMark/>
          </w:tcPr>
          <w:p w:rsidR="00752BD0" w:rsidRPr="00A47879" w:rsidRDefault="00752BD0" w:rsidP="009535C1">
            <w:pPr>
              <w:rPr>
                <w:rFonts w:ascii="Calibri" w:hAnsi="Calibri"/>
                <w:color w:val="000000"/>
                <w:sz w:val="22"/>
                <w:szCs w:val="22"/>
              </w:rPr>
            </w:pPr>
          </w:p>
        </w:tc>
        <w:tc>
          <w:tcPr>
            <w:tcW w:w="2680"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752BD0" w:rsidRPr="00F51A1B" w:rsidRDefault="00752BD0" w:rsidP="00C97F0B">
            <w:pPr>
              <w:ind w:left="-509"/>
              <w:jc w:val="center"/>
              <w:rPr>
                <w:b/>
                <w:bCs/>
                <w:color w:val="000000"/>
                <w:sz w:val="22"/>
                <w:szCs w:val="22"/>
              </w:rPr>
            </w:pPr>
            <w:r w:rsidRPr="00F51A1B">
              <w:rPr>
                <w:b/>
                <w:bCs/>
                <w:color w:val="000000"/>
                <w:sz w:val="22"/>
                <w:szCs w:val="22"/>
              </w:rPr>
              <w:t>20</w:t>
            </w:r>
            <w:r w:rsidR="002D661B">
              <w:rPr>
                <w:b/>
                <w:bCs/>
                <w:color w:val="000000"/>
                <w:sz w:val="22"/>
                <w:szCs w:val="22"/>
              </w:rPr>
              <w:t>20</w:t>
            </w:r>
          </w:p>
        </w:tc>
        <w:tc>
          <w:tcPr>
            <w:tcW w:w="2705" w:type="dxa"/>
            <w:gridSpan w:val="7"/>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92CDDC" w:themeFill="accent5" w:themeFillTint="99"/>
            <w:noWrap/>
            <w:vAlign w:val="bottom"/>
            <w:hideMark/>
          </w:tcPr>
          <w:p w:rsidR="00752BD0" w:rsidRPr="00F51A1B" w:rsidRDefault="002D661B" w:rsidP="00213BBA">
            <w:pPr>
              <w:ind w:left="-509"/>
              <w:jc w:val="center"/>
              <w:rPr>
                <w:b/>
                <w:bCs/>
                <w:color w:val="000000"/>
                <w:sz w:val="22"/>
                <w:szCs w:val="22"/>
              </w:rPr>
            </w:pPr>
            <w:r>
              <w:rPr>
                <w:b/>
                <w:bCs/>
                <w:color w:val="000000"/>
                <w:sz w:val="22"/>
                <w:szCs w:val="22"/>
              </w:rPr>
              <w:t>2021</w:t>
            </w:r>
          </w:p>
        </w:tc>
        <w:tc>
          <w:tcPr>
            <w:tcW w:w="2114" w:type="dxa"/>
            <w:gridSpan w:val="6"/>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92CDDC" w:themeFill="accent5" w:themeFillTint="99"/>
            <w:vAlign w:val="bottom"/>
          </w:tcPr>
          <w:p w:rsidR="00752BD0" w:rsidRPr="00F51A1B" w:rsidRDefault="00752BD0" w:rsidP="00213BBA">
            <w:pPr>
              <w:jc w:val="center"/>
              <w:rPr>
                <w:b/>
                <w:bCs/>
                <w:color w:val="000000"/>
                <w:sz w:val="22"/>
                <w:szCs w:val="22"/>
              </w:rPr>
            </w:pPr>
            <w:r>
              <w:rPr>
                <w:b/>
                <w:bCs/>
                <w:color w:val="000000"/>
                <w:sz w:val="22"/>
                <w:szCs w:val="22"/>
              </w:rPr>
              <w:t>20</w:t>
            </w:r>
            <w:r w:rsidR="00C97F0B">
              <w:rPr>
                <w:b/>
                <w:bCs/>
                <w:color w:val="000000"/>
                <w:sz w:val="22"/>
                <w:szCs w:val="22"/>
              </w:rPr>
              <w:t>2</w:t>
            </w:r>
            <w:r w:rsidR="002D661B">
              <w:rPr>
                <w:b/>
                <w:bCs/>
                <w:color w:val="000000"/>
                <w:sz w:val="22"/>
                <w:szCs w:val="22"/>
              </w:rPr>
              <w:t>2</w:t>
            </w:r>
          </w:p>
        </w:tc>
        <w:tc>
          <w:tcPr>
            <w:tcW w:w="2137"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92CDDC" w:themeFill="accent5" w:themeFillTint="99"/>
            <w:noWrap/>
            <w:vAlign w:val="bottom"/>
            <w:hideMark/>
          </w:tcPr>
          <w:p w:rsidR="00752BD0" w:rsidRPr="00F51A1B" w:rsidRDefault="00752BD0" w:rsidP="00213BBA">
            <w:pPr>
              <w:ind w:left="-509"/>
              <w:jc w:val="center"/>
              <w:rPr>
                <w:b/>
                <w:bCs/>
                <w:color w:val="000000"/>
                <w:sz w:val="22"/>
                <w:szCs w:val="22"/>
              </w:rPr>
            </w:pPr>
            <w:r w:rsidRPr="00F51A1B">
              <w:rPr>
                <w:b/>
                <w:bCs/>
                <w:color w:val="000000"/>
                <w:sz w:val="22"/>
                <w:szCs w:val="22"/>
              </w:rPr>
              <w:t>20</w:t>
            </w:r>
            <w:r>
              <w:rPr>
                <w:b/>
                <w:bCs/>
                <w:color w:val="000000"/>
                <w:sz w:val="22"/>
                <w:szCs w:val="22"/>
              </w:rPr>
              <w:t>2</w:t>
            </w:r>
            <w:r w:rsidR="002D661B">
              <w:rPr>
                <w:b/>
                <w:bCs/>
                <w:color w:val="000000"/>
                <w:sz w:val="22"/>
                <w:szCs w:val="22"/>
              </w:rPr>
              <w:t>3</w:t>
            </w:r>
          </w:p>
        </w:tc>
        <w:tc>
          <w:tcPr>
            <w:tcW w:w="455" w:type="dxa"/>
            <w:gridSpan w:val="2"/>
            <w:tcBorders>
              <w:top w:val="nil"/>
              <w:left w:val="single" w:sz="4" w:space="0" w:color="4BACC6" w:themeColor="accent5"/>
              <w:bottom w:val="nil"/>
              <w:right w:val="nil"/>
            </w:tcBorders>
            <w:shd w:val="clear" w:color="auto" w:fill="auto"/>
            <w:noWrap/>
            <w:vAlign w:val="bottom"/>
            <w:hideMark/>
          </w:tcPr>
          <w:p w:rsidR="00752BD0" w:rsidRPr="00A47879" w:rsidRDefault="00752BD0" w:rsidP="009535C1">
            <w:pPr>
              <w:rPr>
                <w:rFonts w:ascii="Calibri" w:hAnsi="Calibri"/>
                <w:color w:val="000000"/>
                <w:sz w:val="22"/>
                <w:szCs w:val="22"/>
              </w:rPr>
            </w:pPr>
          </w:p>
        </w:tc>
        <w:tc>
          <w:tcPr>
            <w:tcW w:w="232" w:type="dxa"/>
            <w:tcBorders>
              <w:top w:val="nil"/>
              <w:left w:val="nil"/>
              <w:bottom w:val="nil"/>
              <w:right w:val="nil"/>
            </w:tcBorders>
            <w:shd w:val="clear" w:color="auto" w:fill="auto"/>
            <w:noWrap/>
            <w:vAlign w:val="bottom"/>
            <w:hideMark/>
          </w:tcPr>
          <w:p w:rsidR="00752BD0" w:rsidRPr="00A47879" w:rsidRDefault="00752BD0" w:rsidP="009535C1">
            <w:pPr>
              <w:rPr>
                <w:rFonts w:ascii="Calibri" w:hAnsi="Calibri"/>
                <w:color w:val="000000"/>
                <w:sz w:val="22"/>
                <w:szCs w:val="22"/>
              </w:rPr>
            </w:pPr>
          </w:p>
        </w:tc>
      </w:tr>
      <w:tr w:rsidR="00213BBA" w:rsidRPr="00A47879" w:rsidTr="00752BD0">
        <w:trPr>
          <w:gridAfter w:val="4"/>
          <w:wAfter w:w="339" w:type="dxa"/>
          <w:trHeight w:val="371"/>
        </w:trPr>
        <w:tc>
          <w:tcPr>
            <w:tcW w:w="227" w:type="dxa"/>
            <w:gridSpan w:val="3"/>
            <w:tcBorders>
              <w:top w:val="nil"/>
              <w:left w:val="nil"/>
              <w:bottom w:val="nil"/>
              <w:right w:val="nil"/>
            </w:tcBorders>
            <w:shd w:val="clear" w:color="auto" w:fill="auto"/>
            <w:noWrap/>
            <w:vAlign w:val="bottom"/>
            <w:hideMark/>
          </w:tcPr>
          <w:p w:rsidR="00213BBA" w:rsidRPr="00A47879" w:rsidRDefault="00213BBA" w:rsidP="009535C1">
            <w:pPr>
              <w:rPr>
                <w:rFonts w:ascii="Calibri" w:hAnsi="Calibri"/>
                <w:color w:val="000000"/>
                <w:sz w:val="22"/>
                <w:szCs w:val="22"/>
              </w:rPr>
            </w:pPr>
          </w:p>
        </w:tc>
        <w:tc>
          <w:tcPr>
            <w:tcW w:w="227" w:type="dxa"/>
            <w:tcBorders>
              <w:top w:val="nil"/>
              <w:left w:val="nil"/>
              <w:bottom w:val="nil"/>
              <w:right w:val="single" w:sz="4" w:space="0" w:color="4BACC6" w:themeColor="accent5"/>
            </w:tcBorders>
            <w:shd w:val="clear" w:color="auto" w:fill="auto"/>
            <w:noWrap/>
            <w:vAlign w:val="bottom"/>
            <w:hideMark/>
          </w:tcPr>
          <w:p w:rsidR="00213BBA" w:rsidRPr="00A47879" w:rsidRDefault="00213BBA" w:rsidP="009535C1">
            <w:pPr>
              <w:rPr>
                <w:rFonts w:ascii="Calibri" w:hAnsi="Calibri"/>
                <w:color w:val="000000"/>
                <w:sz w:val="22"/>
                <w:szCs w:val="22"/>
              </w:rPr>
            </w:pPr>
          </w:p>
        </w:tc>
        <w:tc>
          <w:tcPr>
            <w:tcW w:w="2680" w:type="dxa"/>
            <w:gridSpan w:val="3"/>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13BBA" w:rsidRPr="00F51A1B" w:rsidRDefault="002D661B" w:rsidP="00856442">
            <w:pPr>
              <w:ind w:left="-509"/>
              <w:jc w:val="center"/>
              <w:rPr>
                <w:color w:val="000000"/>
                <w:sz w:val="22"/>
                <w:szCs w:val="22"/>
              </w:rPr>
            </w:pPr>
            <w:r>
              <w:rPr>
                <w:color w:val="000000"/>
                <w:sz w:val="22"/>
                <w:szCs w:val="22"/>
              </w:rPr>
              <w:t>42</w:t>
            </w:r>
          </w:p>
        </w:tc>
        <w:tc>
          <w:tcPr>
            <w:tcW w:w="2705" w:type="dxa"/>
            <w:gridSpan w:val="7"/>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213BBA" w:rsidRPr="00F51A1B" w:rsidRDefault="002D661B" w:rsidP="00856442">
            <w:pPr>
              <w:jc w:val="center"/>
              <w:rPr>
                <w:color w:val="000000"/>
                <w:sz w:val="22"/>
                <w:szCs w:val="22"/>
              </w:rPr>
            </w:pPr>
            <w:r>
              <w:rPr>
                <w:color w:val="000000"/>
                <w:sz w:val="22"/>
                <w:szCs w:val="22"/>
              </w:rPr>
              <w:t>35</w:t>
            </w:r>
          </w:p>
        </w:tc>
        <w:tc>
          <w:tcPr>
            <w:tcW w:w="2114" w:type="dxa"/>
            <w:gridSpan w:val="6"/>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213BBA" w:rsidRPr="00F51A1B" w:rsidRDefault="002D661B" w:rsidP="00856442">
            <w:pPr>
              <w:ind w:left="-509"/>
              <w:jc w:val="center"/>
              <w:rPr>
                <w:color w:val="000000"/>
                <w:sz w:val="22"/>
                <w:szCs w:val="22"/>
              </w:rPr>
            </w:pPr>
            <w:r>
              <w:rPr>
                <w:color w:val="000000"/>
                <w:sz w:val="22"/>
                <w:szCs w:val="22"/>
              </w:rPr>
              <w:t>48</w:t>
            </w:r>
          </w:p>
        </w:tc>
        <w:tc>
          <w:tcPr>
            <w:tcW w:w="2137" w:type="dxa"/>
            <w:gridSpan w:val="4"/>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bottom"/>
            <w:hideMark/>
          </w:tcPr>
          <w:p w:rsidR="00213BBA" w:rsidRPr="00F51A1B" w:rsidRDefault="002D661B" w:rsidP="00EF0921">
            <w:pPr>
              <w:ind w:left="-509"/>
              <w:jc w:val="center"/>
              <w:rPr>
                <w:color w:val="000000"/>
                <w:sz w:val="22"/>
                <w:szCs w:val="22"/>
              </w:rPr>
            </w:pPr>
            <w:r>
              <w:rPr>
                <w:color w:val="000000"/>
                <w:sz w:val="22"/>
                <w:szCs w:val="22"/>
              </w:rPr>
              <w:t>27</w:t>
            </w:r>
          </w:p>
        </w:tc>
        <w:tc>
          <w:tcPr>
            <w:tcW w:w="455" w:type="dxa"/>
            <w:gridSpan w:val="2"/>
            <w:tcBorders>
              <w:top w:val="nil"/>
              <w:left w:val="single" w:sz="4" w:space="0" w:color="4BACC6" w:themeColor="accent5"/>
              <w:bottom w:val="nil"/>
              <w:right w:val="nil"/>
            </w:tcBorders>
            <w:shd w:val="clear" w:color="auto" w:fill="auto"/>
            <w:noWrap/>
            <w:vAlign w:val="bottom"/>
            <w:hideMark/>
          </w:tcPr>
          <w:p w:rsidR="00213BBA" w:rsidRPr="00A47879" w:rsidRDefault="00213BBA" w:rsidP="009535C1">
            <w:pPr>
              <w:rPr>
                <w:rFonts w:ascii="Calibri" w:hAnsi="Calibri"/>
                <w:color w:val="000000"/>
                <w:sz w:val="22"/>
                <w:szCs w:val="22"/>
              </w:rPr>
            </w:pPr>
          </w:p>
        </w:tc>
        <w:tc>
          <w:tcPr>
            <w:tcW w:w="232" w:type="dxa"/>
            <w:tcBorders>
              <w:top w:val="nil"/>
              <w:left w:val="nil"/>
              <w:bottom w:val="nil"/>
              <w:right w:val="nil"/>
            </w:tcBorders>
            <w:shd w:val="clear" w:color="auto" w:fill="auto"/>
            <w:noWrap/>
            <w:vAlign w:val="bottom"/>
            <w:hideMark/>
          </w:tcPr>
          <w:p w:rsidR="00213BBA" w:rsidRPr="00A47879" w:rsidRDefault="00213BBA" w:rsidP="009535C1">
            <w:pPr>
              <w:rPr>
                <w:rFonts w:ascii="Calibri" w:hAnsi="Calibri"/>
                <w:color w:val="000000"/>
                <w:sz w:val="22"/>
                <w:szCs w:val="22"/>
              </w:rPr>
            </w:pPr>
          </w:p>
        </w:tc>
      </w:tr>
      <w:tr w:rsidR="000E545F" w:rsidRPr="00F5707C" w:rsidTr="00ED3082">
        <w:trPr>
          <w:gridAfter w:val="9"/>
          <w:wAfter w:w="2186" w:type="dxa"/>
          <w:trHeight w:val="80"/>
        </w:trPr>
        <w:tc>
          <w:tcPr>
            <w:tcW w:w="8930" w:type="dxa"/>
            <w:gridSpan w:val="22"/>
            <w:tcBorders>
              <w:top w:val="nil"/>
              <w:left w:val="nil"/>
              <w:bottom w:val="nil"/>
              <w:right w:val="nil"/>
            </w:tcBorders>
            <w:shd w:val="clear" w:color="auto" w:fill="auto"/>
            <w:noWrap/>
            <w:vAlign w:val="bottom"/>
            <w:hideMark/>
          </w:tcPr>
          <w:p w:rsidR="000E545F" w:rsidRPr="00F5707C" w:rsidRDefault="000E545F" w:rsidP="00F82A4B">
            <w:pPr>
              <w:rPr>
                <w:color w:val="000000"/>
              </w:rPr>
            </w:pPr>
          </w:p>
        </w:tc>
      </w:tr>
    </w:tbl>
    <w:p w:rsidR="00F51EAC" w:rsidRDefault="00F51EAC" w:rsidP="001C00AF">
      <w:pPr>
        <w:tabs>
          <w:tab w:val="left" w:pos="930"/>
        </w:tabs>
        <w:ind w:left="720"/>
        <w:rPr>
          <w:rFonts w:ascii="Arial" w:hAnsi="Arial" w:cs="Arial"/>
          <w:b/>
          <w:sz w:val="22"/>
          <w:szCs w:val="22"/>
        </w:rPr>
      </w:pPr>
    </w:p>
    <w:p w:rsidR="00F51EAC" w:rsidRDefault="00257B17" w:rsidP="001C00AF">
      <w:pPr>
        <w:tabs>
          <w:tab w:val="left" w:pos="930"/>
        </w:tabs>
        <w:ind w:left="720"/>
        <w:rPr>
          <w:rFonts w:ascii="Arial" w:hAnsi="Arial" w:cs="Arial"/>
          <w:b/>
          <w:sz w:val="22"/>
          <w:szCs w:val="22"/>
        </w:rPr>
      </w:pPr>
      <w:r w:rsidRPr="003144C5">
        <w:rPr>
          <w:rFonts w:ascii="Arial" w:hAnsi="Arial" w:cs="Arial"/>
          <w:b/>
          <w:sz w:val="22"/>
          <w:szCs w:val="22"/>
        </w:rPr>
        <w:t>SATIŞ SALONU VE LABARATUAR</w:t>
      </w:r>
    </w:p>
    <w:p w:rsidR="005F33EB" w:rsidRPr="003144C5" w:rsidRDefault="005F33EB" w:rsidP="001C00AF">
      <w:pPr>
        <w:tabs>
          <w:tab w:val="left" w:pos="930"/>
        </w:tabs>
        <w:ind w:left="720"/>
        <w:rPr>
          <w:rFonts w:ascii="Arial" w:hAnsi="Arial" w:cs="Arial"/>
          <w:b/>
          <w:sz w:val="22"/>
          <w:szCs w:val="22"/>
        </w:rPr>
      </w:pPr>
    </w:p>
    <w:p w:rsidR="005D3845" w:rsidRDefault="00C57FFC" w:rsidP="00F5707C">
      <w:pPr>
        <w:tabs>
          <w:tab w:val="left" w:pos="930"/>
        </w:tabs>
        <w:ind w:left="142" w:hanging="142"/>
        <w:rPr>
          <w:rFonts w:ascii="Arial" w:hAnsi="Arial" w:cs="Arial"/>
          <w:sz w:val="20"/>
          <w:szCs w:val="20"/>
        </w:rPr>
      </w:pPr>
      <w:r w:rsidRPr="001E1B1B">
        <w:rPr>
          <w:rFonts w:ascii="Arial" w:hAnsi="Arial" w:cs="Arial"/>
          <w:sz w:val="18"/>
          <w:szCs w:val="18"/>
        </w:rPr>
        <w:tab/>
      </w:r>
      <w:r w:rsidR="00257B17" w:rsidRPr="00E3795E">
        <w:rPr>
          <w:rFonts w:ascii="Arial" w:hAnsi="Arial" w:cs="Arial"/>
          <w:sz w:val="20"/>
          <w:szCs w:val="20"/>
        </w:rPr>
        <w:t>20</w:t>
      </w:r>
      <w:r w:rsidR="009A413C" w:rsidRPr="00E3795E">
        <w:rPr>
          <w:rFonts w:ascii="Arial" w:hAnsi="Arial" w:cs="Arial"/>
          <w:sz w:val="20"/>
          <w:szCs w:val="20"/>
        </w:rPr>
        <w:t>2</w:t>
      </w:r>
      <w:r w:rsidR="00373E83">
        <w:rPr>
          <w:rFonts w:ascii="Arial" w:hAnsi="Arial" w:cs="Arial"/>
          <w:sz w:val="20"/>
          <w:szCs w:val="20"/>
        </w:rPr>
        <w:t>3</w:t>
      </w:r>
      <w:r w:rsidR="00257B17" w:rsidRPr="00E3795E">
        <w:rPr>
          <w:rFonts w:ascii="Arial" w:hAnsi="Arial" w:cs="Arial"/>
          <w:sz w:val="20"/>
          <w:szCs w:val="20"/>
        </w:rPr>
        <w:t xml:space="preserve"> yılı içerisinde borsa satış salonunda satılan ürünlerin cinsleri,miktarları,işlem adetleri ve tutarları</w:t>
      </w:r>
      <w:r w:rsidR="006D03ED">
        <w:rPr>
          <w:rFonts w:ascii="Arial" w:hAnsi="Arial" w:cs="Arial"/>
          <w:sz w:val="20"/>
          <w:szCs w:val="20"/>
        </w:rPr>
        <w:t xml:space="preserve"> </w:t>
      </w:r>
      <w:r w:rsidR="00257B17" w:rsidRPr="00E3795E">
        <w:rPr>
          <w:rFonts w:ascii="Arial" w:hAnsi="Arial" w:cs="Arial"/>
          <w:sz w:val="20"/>
          <w:szCs w:val="20"/>
        </w:rPr>
        <w:t>gösterilmektedir.</w:t>
      </w:r>
      <w:r w:rsidR="005D3845" w:rsidRPr="00E3795E">
        <w:rPr>
          <w:rFonts w:ascii="Arial" w:hAnsi="Arial" w:cs="Arial"/>
          <w:sz w:val="20"/>
          <w:szCs w:val="20"/>
        </w:rPr>
        <w:t>Labo</w:t>
      </w:r>
      <w:r w:rsidR="00257B17" w:rsidRPr="00E3795E">
        <w:rPr>
          <w:rFonts w:ascii="Arial" w:hAnsi="Arial" w:cs="Arial"/>
          <w:sz w:val="20"/>
          <w:szCs w:val="20"/>
        </w:rPr>
        <w:t>ratuarda yapılan kayıtlar ve analiz bilgilerini içermektedir.</w:t>
      </w:r>
    </w:p>
    <w:p w:rsidR="001630D1" w:rsidRPr="00E3795E" w:rsidRDefault="001630D1" w:rsidP="00F5707C">
      <w:pPr>
        <w:tabs>
          <w:tab w:val="left" w:pos="930"/>
        </w:tabs>
        <w:ind w:left="142" w:hanging="142"/>
        <w:rPr>
          <w:sz w:val="20"/>
          <w:szCs w:val="20"/>
        </w:rPr>
      </w:pPr>
    </w:p>
    <w:p w:rsidR="001E1B1B" w:rsidRDefault="00373E83" w:rsidP="001C00AF">
      <w:pPr>
        <w:tabs>
          <w:tab w:val="left" w:pos="930"/>
        </w:tabs>
        <w:ind w:left="720"/>
        <w:jc w:val="center"/>
        <w:rPr>
          <w:b/>
          <w:sz w:val="22"/>
          <w:szCs w:val="22"/>
        </w:rPr>
      </w:pPr>
      <w:r>
        <w:rPr>
          <w:b/>
          <w:sz w:val="22"/>
          <w:szCs w:val="22"/>
        </w:rPr>
        <w:t xml:space="preserve">2023 YILI </w:t>
      </w:r>
      <w:r w:rsidR="00257B17" w:rsidRPr="003144C5">
        <w:rPr>
          <w:b/>
          <w:sz w:val="22"/>
          <w:szCs w:val="22"/>
        </w:rPr>
        <w:t>BORSA SATIŞ SALONU ÜRÜN SATIŞ İSTATİSTİKLERİ</w:t>
      </w:r>
    </w:p>
    <w:p w:rsidR="00F51EAC" w:rsidRPr="003144C5" w:rsidRDefault="00F51EAC" w:rsidP="001C00AF">
      <w:pPr>
        <w:tabs>
          <w:tab w:val="left" w:pos="930"/>
        </w:tabs>
        <w:ind w:left="720"/>
        <w:jc w:val="center"/>
        <w:rPr>
          <w:b/>
          <w:sz w:val="22"/>
          <w:szCs w:val="22"/>
        </w:rPr>
      </w:pPr>
    </w:p>
    <w:tbl>
      <w:tblPr>
        <w:tblW w:w="10121" w:type="dxa"/>
        <w:tblBorders>
          <w:insideH w:val="single" w:sz="8" w:space="0" w:color="78C0D4" w:themeColor="accent5" w:themeTint="BF"/>
        </w:tblBorders>
        <w:tblLook w:val="04A0"/>
      </w:tblPr>
      <w:tblGrid>
        <w:gridCol w:w="222"/>
        <w:gridCol w:w="222"/>
        <w:gridCol w:w="3017"/>
        <w:gridCol w:w="1532"/>
        <w:gridCol w:w="733"/>
        <w:gridCol w:w="2009"/>
        <w:gridCol w:w="232"/>
        <w:gridCol w:w="1973"/>
        <w:gridCol w:w="43"/>
        <w:gridCol w:w="179"/>
      </w:tblGrid>
      <w:tr w:rsidR="00257B17"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257B17" w:rsidRPr="00FF3A6B" w:rsidRDefault="00257B17" w:rsidP="00B44179">
            <w:pPr>
              <w:jc w:val="center"/>
              <w:rPr>
                <w:b/>
                <w:bCs/>
                <w:color w:val="000000"/>
                <w:sz w:val="18"/>
                <w:szCs w:val="18"/>
              </w:rPr>
            </w:pPr>
            <w:r w:rsidRPr="00FF3A6B">
              <w:rPr>
                <w:b/>
                <w:color w:val="000000"/>
                <w:sz w:val="18"/>
                <w:szCs w:val="18"/>
              </w:rPr>
              <w:t>ÜRÜN CİNSİ</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FF3A6B" w:rsidRDefault="00257B17" w:rsidP="00B44179">
            <w:pPr>
              <w:jc w:val="center"/>
              <w:rPr>
                <w:b/>
                <w:bCs/>
                <w:color w:val="000000"/>
                <w:sz w:val="18"/>
                <w:szCs w:val="18"/>
              </w:rPr>
            </w:pPr>
            <w:r w:rsidRPr="00FF3A6B">
              <w:rPr>
                <w:b/>
                <w:color w:val="000000"/>
                <w:sz w:val="18"/>
                <w:szCs w:val="18"/>
              </w:rPr>
              <w:t>İŞLEM MİKTARI</w:t>
            </w:r>
            <w:r w:rsidR="006E33F5" w:rsidRPr="00FF3A6B">
              <w:rPr>
                <w:b/>
                <w:color w:val="000000"/>
                <w:sz w:val="18"/>
                <w:szCs w:val="18"/>
              </w:rPr>
              <w:t xml:space="preserve"> (KG)</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FF3A6B" w:rsidRDefault="00257B17" w:rsidP="00B44179">
            <w:pPr>
              <w:jc w:val="center"/>
              <w:rPr>
                <w:b/>
                <w:bCs/>
                <w:color w:val="000000"/>
                <w:sz w:val="18"/>
                <w:szCs w:val="18"/>
              </w:rPr>
            </w:pPr>
            <w:r w:rsidRPr="00FF3A6B">
              <w:rPr>
                <w:b/>
                <w:color w:val="000000"/>
                <w:sz w:val="18"/>
                <w:szCs w:val="18"/>
              </w:rPr>
              <w:t>İŞLEM TUTARI</w:t>
            </w:r>
            <w:r w:rsidR="006E33F5" w:rsidRPr="00FF3A6B">
              <w:rPr>
                <w:b/>
                <w:color w:val="000000"/>
                <w:sz w:val="18"/>
                <w:szCs w:val="18"/>
              </w:rPr>
              <w:t xml:space="preserve"> (TL)</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257B17" w:rsidRPr="00FF3A6B" w:rsidRDefault="00257B17" w:rsidP="00B44179">
            <w:pPr>
              <w:jc w:val="center"/>
              <w:rPr>
                <w:b/>
                <w:bCs/>
                <w:color w:val="000000"/>
                <w:sz w:val="18"/>
                <w:szCs w:val="18"/>
              </w:rPr>
            </w:pPr>
            <w:r w:rsidRPr="00FF3A6B">
              <w:rPr>
                <w:b/>
                <w:color w:val="000000"/>
                <w:sz w:val="18"/>
                <w:szCs w:val="18"/>
              </w:rPr>
              <w:t>İŞLEM ADEDİ</w:t>
            </w:r>
          </w:p>
        </w:tc>
      </w:tr>
      <w:tr w:rsidR="00257B17"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257B17" w:rsidRPr="001630D1" w:rsidRDefault="00071081" w:rsidP="00071081">
            <w:pPr>
              <w:rPr>
                <w:rFonts w:ascii="Arial" w:hAnsi="Arial" w:cs="Arial"/>
                <w:color w:val="000000"/>
                <w:sz w:val="18"/>
                <w:szCs w:val="18"/>
              </w:rPr>
            </w:pPr>
            <w:r w:rsidRPr="001630D1">
              <w:rPr>
                <w:rFonts w:ascii="Arial" w:hAnsi="Arial" w:cs="Arial"/>
                <w:color w:val="000000"/>
                <w:sz w:val="18"/>
                <w:szCs w:val="18"/>
              </w:rPr>
              <w:t>1.SINIF EKMEKLİK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263F1F">
            <w:pPr>
              <w:jc w:val="right"/>
              <w:rPr>
                <w:rFonts w:ascii="Arial" w:hAnsi="Arial" w:cs="Arial"/>
                <w:color w:val="000000"/>
                <w:sz w:val="18"/>
                <w:szCs w:val="18"/>
              </w:rPr>
            </w:pPr>
            <w:r>
              <w:rPr>
                <w:rFonts w:ascii="Arial" w:hAnsi="Arial" w:cs="Arial"/>
                <w:color w:val="000000"/>
                <w:sz w:val="18"/>
                <w:szCs w:val="18"/>
              </w:rPr>
              <w:t>10.604.200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B63690">
            <w:pPr>
              <w:jc w:val="right"/>
              <w:rPr>
                <w:rFonts w:ascii="Arial" w:hAnsi="Arial" w:cs="Arial"/>
                <w:color w:val="000000"/>
                <w:sz w:val="18"/>
                <w:szCs w:val="18"/>
              </w:rPr>
            </w:pPr>
            <w:r>
              <w:rPr>
                <w:rFonts w:ascii="Arial" w:hAnsi="Arial" w:cs="Arial"/>
                <w:color w:val="000000"/>
                <w:sz w:val="18"/>
                <w:szCs w:val="18"/>
              </w:rPr>
              <w:t>76.984.990.94</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B63690">
            <w:pPr>
              <w:jc w:val="right"/>
              <w:rPr>
                <w:rFonts w:ascii="Arial" w:hAnsi="Arial" w:cs="Arial"/>
                <w:color w:val="000000"/>
                <w:sz w:val="18"/>
                <w:szCs w:val="18"/>
              </w:rPr>
            </w:pPr>
            <w:r>
              <w:rPr>
                <w:rFonts w:ascii="Arial" w:hAnsi="Arial" w:cs="Arial"/>
                <w:color w:val="000000"/>
                <w:sz w:val="18"/>
                <w:szCs w:val="18"/>
              </w:rPr>
              <w:t>1831</w:t>
            </w:r>
          </w:p>
        </w:tc>
      </w:tr>
      <w:tr w:rsidR="00257B17"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257B17" w:rsidRPr="001630D1" w:rsidRDefault="00071081" w:rsidP="00071081">
            <w:pPr>
              <w:rPr>
                <w:rFonts w:ascii="Arial" w:hAnsi="Arial" w:cs="Arial"/>
                <w:color w:val="000000"/>
                <w:sz w:val="18"/>
                <w:szCs w:val="18"/>
              </w:rPr>
            </w:pPr>
            <w:r w:rsidRPr="001630D1">
              <w:rPr>
                <w:rFonts w:ascii="Arial" w:hAnsi="Arial" w:cs="Arial"/>
                <w:color w:val="000000"/>
                <w:sz w:val="18"/>
                <w:szCs w:val="18"/>
              </w:rPr>
              <w:t>2.SINIF EKMEKLİK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8B4DF3">
            <w:pPr>
              <w:jc w:val="right"/>
              <w:rPr>
                <w:rFonts w:ascii="Arial" w:hAnsi="Arial" w:cs="Arial"/>
                <w:color w:val="000000"/>
                <w:sz w:val="18"/>
                <w:szCs w:val="18"/>
              </w:rPr>
            </w:pPr>
            <w:r>
              <w:rPr>
                <w:rFonts w:ascii="Arial" w:hAnsi="Arial" w:cs="Arial"/>
                <w:color w:val="000000"/>
                <w:sz w:val="18"/>
                <w:szCs w:val="18"/>
              </w:rPr>
              <w:t>7.446.300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8B4DF3">
            <w:pPr>
              <w:jc w:val="right"/>
              <w:rPr>
                <w:rFonts w:ascii="Arial" w:hAnsi="Arial" w:cs="Arial"/>
                <w:color w:val="000000"/>
                <w:sz w:val="18"/>
                <w:szCs w:val="18"/>
              </w:rPr>
            </w:pPr>
            <w:r>
              <w:rPr>
                <w:rFonts w:ascii="Arial" w:hAnsi="Arial" w:cs="Arial"/>
                <w:color w:val="000000"/>
                <w:sz w:val="18"/>
                <w:szCs w:val="18"/>
              </w:rPr>
              <w:t>51.475.403.46</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B63690">
            <w:pPr>
              <w:jc w:val="right"/>
              <w:rPr>
                <w:rFonts w:ascii="Arial" w:hAnsi="Arial" w:cs="Arial"/>
                <w:color w:val="000000"/>
                <w:sz w:val="18"/>
                <w:szCs w:val="18"/>
              </w:rPr>
            </w:pPr>
            <w:r>
              <w:rPr>
                <w:rFonts w:ascii="Arial" w:hAnsi="Arial" w:cs="Arial"/>
                <w:color w:val="000000"/>
                <w:sz w:val="18"/>
                <w:szCs w:val="18"/>
              </w:rPr>
              <w:t>1294</w:t>
            </w:r>
          </w:p>
        </w:tc>
      </w:tr>
      <w:tr w:rsidR="00257B17"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257B17" w:rsidRPr="001630D1" w:rsidRDefault="00263F1F" w:rsidP="00263F1F">
            <w:pPr>
              <w:rPr>
                <w:rFonts w:ascii="Arial" w:hAnsi="Arial" w:cs="Arial"/>
                <w:color w:val="000000"/>
                <w:sz w:val="18"/>
                <w:szCs w:val="18"/>
              </w:rPr>
            </w:pPr>
            <w:r>
              <w:rPr>
                <w:rFonts w:ascii="Arial" w:hAnsi="Arial" w:cs="Arial"/>
                <w:color w:val="000000"/>
                <w:sz w:val="18"/>
                <w:szCs w:val="18"/>
              </w:rPr>
              <w:t>3</w:t>
            </w:r>
            <w:r w:rsidR="00071081" w:rsidRPr="001630D1">
              <w:rPr>
                <w:rFonts w:ascii="Arial" w:hAnsi="Arial" w:cs="Arial"/>
                <w:color w:val="000000"/>
                <w:sz w:val="18"/>
                <w:szCs w:val="18"/>
              </w:rPr>
              <w:t>.SINIF</w:t>
            </w:r>
            <w:r>
              <w:rPr>
                <w:rFonts w:ascii="Arial" w:hAnsi="Arial" w:cs="Arial"/>
                <w:color w:val="000000"/>
                <w:sz w:val="18"/>
                <w:szCs w:val="18"/>
              </w:rPr>
              <w:t xml:space="preserve"> EKMEKLİK</w:t>
            </w:r>
            <w:r w:rsidR="00071081" w:rsidRPr="001630D1">
              <w:rPr>
                <w:rFonts w:ascii="Arial" w:hAnsi="Arial" w:cs="Arial"/>
                <w:color w:val="000000"/>
                <w:sz w:val="18"/>
                <w:szCs w:val="18"/>
              </w:rPr>
              <w:t xml:space="preserve">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B63690">
            <w:pPr>
              <w:jc w:val="right"/>
              <w:rPr>
                <w:rFonts w:ascii="Arial" w:hAnsi="Arial" w:cs="Arial"/>
                <w:color w:val="000000"/>
                <w:sz w:val="18"/>
                <w:szCs w:val="18"/>
              </w:rPr>
            </w:pPr>
            <w:r>
              <w:rPr>
                <w:rFonts w:ascii="Arial" w:hAnsi="Arial" w:cs="Arial"/>
                <w:color w:val="000000"/>
                <w:sz w:val="18"/>
                <w:szCs w:val="18"/>
              </w:rPr>
              <w:t>3.660.500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B63690">
            <w:pPr>
              <w:jc w:val="right"/>
              <w:rPr>
                <w:rFonts w:ascii="Arial" w:hAnsi="Arial" w:cs="Arial"/>
                <w:color w:val="000000"/>
                <w:sz w:val="18"/>
                <w:szCs w:val="18"/>
              </w:rPr>
            </w:pPr>
            <w:r>
              <w:rPr>
                <w:rFonts w:ascii="Arial" w:hAnsi="Arial" w:cs="Arial"/>
                <w:color w:val="000000"/>
                <w:sz w:val="18"/>
                <w:szCs w:val="18"/>
              </w:rPr>
              <w:t>24.317.612,09</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782927">
            <w:pPr>
              <w:jc w:val="right"/>
              <w:rPr>
                <w:rFonts w:ascii="Arial" w:hAnsi="Arial" w:cs="Arial"/>
                <w:color w:val="000000"/>
                <w:sz w:val="18"/>
                <w:szCs w:val="18"/>
              </w:rPr>
            </w:pPr>
            <w:r>
              <w:rPr>
                <w:rFonts w:ascii="Arial" w:hAnsi="Arial" w:cs="Arial"/>
                <w:color w:val="000000"/>
                <w:sz w:val="18"/>
                <w:szCs w:val="18"/>
              </w:rPr>
              <w:t>664</w:t>
            </w:r>
          </w:p>
        </w:tc>
      </w:tr>
      <w:tr w:rsidR="00257B17"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257B17" w:rsidRPr="001630D1" w:rsidRDefault="00263F1F" w:rsidP="009535C1">
            <w:pPr>
              <w:rPr>
                <w:rFonts w:ascii="Arial" w:hAnsi="Arial" w:cs="Arial"/>
                <w:color w:val="000000"/>
                <w:sz w:val="18"/>
                <w:szCs w:val="18"/>
              </w:rPr>
            </w:pPr>
            <w:r>
              <w:rPr>
                <w:rFonts w:ascii="Arial" w:hAnsi="Arial" w:cs="Arial"/>
                <w:color w:val="000000"/>
                <w:sz w:val="18"/>
                <w:szCs w:val="18"/>
              </w:rPr>
              <w:t>1</w:t>
            </w:r>
            <w:r w:rsidR="00071081" w:rsidRPr="001630D1">
              <w:rPr>
                <w:rFonts w:ascii="Arial" w:hAnsi="Arial" w:cs="Arial"/>
                <w:color w:val="000000"/>
                <w:sz w:val="18"/>
                <w:szCs w:val="18"/>
              </w:rPr>
              <w:t>. SINIF MAKARNALIKK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263F1F" w:rsidP="00B63690">
            <w:pPr>
              <w:jc w:val="right"/>
              <w:rPr>
                <w:rFonts w:ascii="Arial" w:hAnsi="Arial" w:cs="Arial"/>
                <w:color w:val="000000"/>
                <w:sz w:val="18"/>
                <w:szCs w:val="18"/>
              </w:rPr>
            </w:pPr>
            <w:r>
              <w:rPr>
                <w:rFonts w:ascii="Arial" w:hAnsi="Arial" w:cs="Arial"/>
                <w:color w:val="000000"/>
                <w:sz w:val="18"/>
                <w:szCs w:val="18"/>
              </w:rPr>
              <w:t>5.414.000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4D1516" w:rsidP="00B63690">
            <w:pPr>
              <w:jc w:val="right"/>
              <w:rPr>
                <w:rFonts w:ascii="Arial" w:hAnsi="Arial" w:cs="Arial"/>
                <w:color w:val="000000"/>
                <w:sz w:val="18"/>
                <w:szCs w:val="18"/>
              </w:rPr>
            </w:pPr>
            <w:r>
              <w:rPr>
                <w:rFonts w:ascii="Arial" w:hAnsi="Arial" w:cs="Arial"/>
                <w:color w:val="000000"/>
                <w:sz w:val="18"/>
                <w:szCs w:val="18"/>
              </w:rPr>
              <w:t>44.576.760,96</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257B17" w:rsidRPr="001630D1" w:rsidRDefault="004D1516" w:rsidP="00B63690">
            <w:pPr>
              <w:jc w:val="right"/>
              <w:rPr>
                <w:rFonts w:ascii="Arial" w:hAnsi="Arial" w:cs="Arial"/>
                <w:color w:val="000000"/>
                <w:sz w:val="18"/>
                <w:szCs w:val="18"/>
              </w:rPr>
            </w:pPr>
            <w:r>
              <w:rPr>
                <w:rFonts w:ascii="Arial" w:hAnsi="Arial" w:cs="Arial"/>
                <w:color w:val="000000"/>
                <w:sz w:val="18"/>
                <w:szCs w:val="18"/>
              </w:rPr>
              <w:t>1413</w:t>
            </w:r>
          </w:p>
        </w:tc>
      </w:tr>
      <w:tr w:rsidR="008C2DFB"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8C2DFB" w:rsidRPr="001630D1" w:rsidRDefault="00263F1F" w:rsidP="00263F1F">
            <w:pPr>
              <w:rPr>
                <w:rFonts w:ascii="Arial" w:hAnsi="Arial" w:cs="Arial"/>
                <w:color w:val="000000"/>
                <w:sz w:val="18"/>
                <w:szCs w:val="18"/>
              </w:rPr>
            </w:pPr>
            <w:r>
              <w:rPr>
                <w:rFonts w:ascii="Arial" w:hAnsi="Arial" w:cs="Arial"/>
                <w:color w:val="000000"/>
                <w:sz w:val="18"/>
                <w:szCs w:val="18"/>
              </w:rPr>
              <w:t>2.</w:t>
            </w:r>
            <w:r w:rsidRPr="001630D1">
              <w:rPr>
                <w:rFonts w:ascii="Arial" w:hAnsi="Arial" w:cs="Arial"/>
                <w:color w:val="000000"/>
                <w:sz w:val="18"/>
                <w:szCs w:val="18"/>
              </w:rPr>
              <w:t xml:space="preserve"> SINIF MAKARNALIKK BUĞDAY </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8C2DFB" w:rsidRPr="001630D1" w:rsidRDefault="00263F1F" w:rsidP="008B4DF3">
            <w:pPr>
              <w:jc w:val="right"/>
              <w:rPr>
                <w:rFonts w:ascii="Arial" w:hAnsi="Arial" w:cs="Arial"/>
                <w:color w:val="000000"/>
                <w:sz w:val="18"/>
                <w:szCs w:val="18"/>
              </w:rPr>
            </w:pPr>
            <w:r>
              <w:rPr>
                <w:rFonts w:ascii="Arial" w:hAnsi="Arial" w:cs="Arial"/>
                <w:color w:val="000000"/>
                <w:sz w:val="18"/>
                <w:szCs w:val="18"/>
              </w:rPr>
              <w:t>5.143.900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8C2DFB" w:rsidRPr="001630D1" w:rsidRDefault="004D1516" w:rsidP="00B63690">
            <w:pPr>
              <w:jc w:val="right"/>
              <w:rPr>
                <w:rFonts w:ascii="Arial" w:hAnsi="Arial" w:cs="Arial"/>
                <w:color w:val="000000"/>
                <w:sz w:val="18"/>
                <w:szCs w:val="18"/>
              </w:rPr>
            </w:pPr>
            <w:r>
              <w:rPr>
                <w:rFonts w:ascii="Arial" w:hAnsi="Arial" w:cs="Arial"/>
                <w:color w:val="000000"/>
                <w:sz w:val="18"/>
                <w:szCs w:val="18"/>
              </w:rPr>
              <w:t>38.348.045,06</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8C2DFB" w:rsidRPr="001630D1" w:rsidRDefault="004D1516" w:rsidP="00B63690">
            <w:pPr>
              <w:jc w:val="right"/>
              <w:rPr>
                <w:rFonts w:ascii="Arial" w:hAnsi="Arial" w:cs="Arial"/>
                <w:color w:val="000000"/>
                <w:sz w:val="18"/>
                <w:szCs w:val="18"/>
              </w:rPr>
            </w:pPr>
            <w:r>
              <w:rPr>
                <w:rFonts w:ascii="Arial" w:hAnsi="Arial" w:cs="Arial"/>
                <w:color w:val="000000"/>
                <w:sz w:val="18"/>
                <w:szCs w:val="18"/>
              </w:rPr>
              <w:t>1409</w:t>
            </w:r>
          </w:p>
        </w:tc>
      </w:tr>
      <w:tr w:rsidR="00071081" w:rsidRPr="001E1B1B" w:rsidTr="005D3470">
        <w:trPr>
          <w:gridAfter w:val="1"/>
          <w:wAfter w:w="171" w:type="dxa"/>
          <w:trHeight w:val="203"/>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263F1F" w:rsidP="00793A12">
            <w:pPr>
              <w:rPr>
                <w:rFonts w:ascii="Arial" w:hAnsi="Arial" w:cs="Arial"/>
                <w:color w:val="000000"/>
                <w:sz w:val="18"/>
                <w:szCs w:val="18"/>
              </w:rPr>
            </w:pPr>
            <w:r>
              <w:rPr>
                <w:rFonts w:ascii="Arial" w:hAnsi="Arial" w:cs="Arial"/>
                <w:color w:val="000000"/>
                <w:sz w:val="18"/>
                <w:szCs w:val="18"/>
              </w:rPr>
              <w:t>3.</w:t>
            </w:r>
            <w:r w:rsidRPr="001630D1">
              <w:rPr>
                <w:rFonts w:ascii="Arial" w:hAnsi="Arial" w:cs="Arial"/>
                <w:color w:val="000000"/>
                <w:sz w:val="18"/>
                <w:szCs w:val="18"/>
              </w:rPr>
              <w:t xml:space="preserve"> SINIF MAKARNALIKK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263F1F" w:rsidP="008B4DF3">
            <w:pPr>
              <w:jc w:val="right"/>
              <w:rPr>
                <w:rFonts w:ascii="Arial" w:hAnsi="Arial" w:cs="Arial"/>
                <w:color w:val="000000"/>
                <w:sz w:val="18"/>
                <w:szCs w:val="18"/>
              </w:rPr>
            </w:pPr>
            <w:r>
              <w:rPr>
                <w:rFonts w:ascii="Arial" w:hAnsi="Arial" w:cs="Arial"/>
                <w:color w:val="000000"/>
                <w:sz w:val="18"/>
                <w:szCs w:val="18"/>
              </w:rPr>
              <w:t>2.053.400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4D1516" w:rsidP="00613D0A">
            <w:pPr>
              <w:jc w:val="right"/>
              <w:rPr>
                <w:rFonts w:ascii="Arial" w:hAnsi="Arial" w:cs="Arial"/>
                <w:color w:val="000000"/>
                <w:sz w:val="18"/>
                <w:szCs w:val="18"/>
              </w:rPr>
            </w:pPr>
            <w:r>
              <w:rPr>
                <w:rFonts w:ascii="Arial" w:hAnsi="Arial" w:cs="Arial"/>
                <w:color w:val="000000"/>
                <w:sz w:val="18"/>
                <w:szCs w:val="18"/>
              </w:rPr>
              <w:t>13.921.506,00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4D1516" w:rsidP="00331432">
            <w:pPr>
              <w:jc w:val="right"/>
              <w:rPr>
                <w:rFonts w:ascii="Arial" w:hAnsi="Arial" w:cs="Arial"/>
                <w:color w:val="000000"/>
                <w:sz w:val="18"/>
                <w:szCs w:val="18"/>
              </w:rPr>
            </w:pPr>
            <w:r>
              <w:rPr>
                <w:rFonts w:ascii="Arial" w:hAnsi="Arial" w:cs="Arial"/>
                <w:color w:val="000000"/>
                <w:sz w:val="18"/>
                <w:szCs w:val="18"/>
              </w:rPr>
              <w:t>552</w:t>
            </w:r>
          </w:p>
        </w:tc>
      </w:tr>
      <w:tr w:rsidR="00071081" w:rsidRPr="001E1B1B" w:rsidTr="005D3470">
        <w:trPr>
          <w:gridAfter w:val="1"/>
          <w:wAfter w:w="171" w:type="dxa"/>
          <w:trHeight w:val="228"/>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89311E" w:rsidP="00793A12">
            <w:pPr>
              <w:rPr>
                <w:rFonts w:ascii="Arial" w:hAnsi="Arial" w:cs="Arial"/>
                <w:color w:val="000000"/>
                <w:sz w:val="18"/>
                <w:szCs w:val="18"/>
              </w:rPr>
            </w:pPr>
            <w:r>
              <w:rPr>
                <w:rFonts w:ascii="Arial" w:hAnsi="Arial" w:cs="Arial"/>
                <w:color w:val="000000"/>
                <w:sz w:val="18"/>
                <w:szCs w:val="18"/>
              </w:rPr>
              <w:t>TRİTİKALE</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89311E" w:rsidP="008B4DF3">
            <w:pPr>
              <w:jc w:val="right"/>
              <w:rPr>
                <w:rFonts w:ascii="Arial" w:hAnsi="Arial" w:cs="Arial"/>
                <w:bCs/>
                <w:color w:val="000000"/>
                <w:sz w:val="18"/>
                <w:szCs w:val="18"/>
              </w:rPr>
            </w:pPr>
            <w:r>
              <w:rPr>
                <w:rFonts w:ascii="Arial" w:hAnsi="Arial" w:cs="Arial"/>
                <w:bCs/>
                <w:color w:val="000000"/>
                <w:sz w:val="18"/>
                <w:szCs w:val="18"/>
              </w:rPr>
              <w:t>7.651.400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89311E" w:rsidP="00613D0A">
            <w:pPr>
              <w:jc w:val="right"/>
              <w:rPr>
                <w:rFonts w:ascii="Arial" w:hAnsi="Arial" w:cs="Arial"/>
                <w:bCs/>
                <w:color w:val="000000"/>
                <w:sz w:val="18"/>
                <w:szCs w:val="18"/>
              </w:rPr>
            </w:pPr>
            <w:r>
              <w:rPr>
                <w:rFonts w:ascii="Arial" w:hAnsi="Arial" w:cs="Arial"/>
                <w:bCs/>
                <w:color w:val="000000"/>
                <w:sz w:val="18"/>
                <w:szCs w:val="18"/>
              </w:rPr>
              <w:t>40.656.804,30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89311E" w:rsidP="00331432">
            <w:pPr>
              <w:jc w:val="right"/>
              <w:rPr>
                <w:rFonts w:ascii="Arial" w:hAnsi="Arial" w:cs="Arial"/>
                <w:bCs/>
                <w:color w:val="000000"/>
                <w:sz w:val="18"/>
                <w:szCs w:val="18"/>
              </w:rPr>
            </w:pPr>
            <w:r>
              <w:rPr>
                <w:rFonts w:ascii="Arial" w:hAnsi="Arial" w:cs="Arial"/>
                <w:bCs/>
                <w:color w:val="000000"/>
                <w:sz w:val="18"/>
                <w:szCs w:val="18"/>
              </w:rPr>
              <w:t>1557</w:t>
            </w:r>
          </w:p>
        </w:tc>
      </w:tr>
      <w:tr w:rsidR="00071081" w:rsidRPr="001E1B1B" w:rsidTr="005D3470">
        <w:trPr>
          <w:gridAfter w:val="1"/>
          <w:wAfter w:w="171" w:type="dxa"/>
          <w:trHeight w:val="193"/>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CE7B6A" w:rsidP="00793A12">
            <w:pPr>
              <w:rPr>
                <w:rFonts w:ascii="Arial" w:hAnsi="Arial" w:cs="Arial"/>
                <w:color w:val="000000"/>
                <w:sz w:val="18"/>
                <w:szCs w:val="18"/>
              </w:rPr>
            </w:pPr>
            <w:r>
              <w:rPr>
                <w:rFonts w:ascii="Arial" w:hAnsi="Arial" w:cs="Arial"/>
                <w:color w:val="000000"/>
                <w:sz w:val="18"/>
                <w:szCs w:val="18"/>
              </w:rPr>
              <w:t xml:space="preserve">ARPA </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613D0A">
            <w:pPr>
              <w:jc w:val="right"/>
              <w:rPr>
                <w:rFonts w:ascii="Arial" w:hAnsi="Arial" w:cs="Arial"/>
                <w:bCs/>
                <w:color w:val="000000"/>
                <w:sz w:val="18"/>
                <w:szCs w:val="18"/>
              </w:rPr>
            </w:pPr>
            <w:r>
              <w:rPr>
                <w:rFonts w:ascii="Arial" w:hAnsi="Arial" w:cs="Arial"/>
                <w:bCs/>
                <w:color w:val="000000"/>
                <w:sz w:val="18"/>
                <w:szCs w:val="18"/>
              </w:rPr>
              <w:t>4.119.450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613D0A">
            <w:pPr>
              <w:jc w:val="right"/>
              <w:rPr>
                <w:rFonts w:ascii="Arial" w:hAnsi="Arial" w:cs="Arial"/>
                <w:bCs/>
                <w:color w:val="000000"/>
                <w:sz w:val="18"/>
                <w:szCs w:val="18"/>
              </w:rPr>
            </w:pPr>
            <w:r>
              <w:rPr>
                <w:rFonts w:ascii="Arial" w:hAnsi="Arial" w:cs="Arial"/>
                <w:bCs/>
                <w:color w:val="000000"/>
                <w:sz w:val="18"/>
                <w:szCs w:val="18"/>
              </w:rPr>
              <w:t>23.488.221,26</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331432">
            <w:pPr>
              <w:jc w:val="right"/>
              <w:rPr>
                <w:rFonts w:ascii="Arial" w:hAnsi="Arial" w:cs="Arial"/>
                <w:bCs/>
                <w:color w:val="000000"/>
                <w:sz w:val="18"/>
                <w:szCs w:val="18"/>
              </w:rPr>
            </w:pPr>
            <w:r>
              <w:rPr>
                <w:rFonts w:ascii="Arial" w:hAnsi="Arial" w:cs="Arial"/>
                <w:bCs/>
                <w:color w:val="000000"/>
                <w:sz w:val="18"/>
                <w:szCs w:val="18"/>
              </w:rPr>
              <w:t>890</w:t>
            </w:r>
          </w:p>
        </w:tc>
      </w:tr>
      <w:tr w:rsidR="00071081" w:rsidRPr="001E1B1B" w:rsidTr="005D3470">
        <w:trPr>
          <w:gridAfter w:val="1"/>
          <w:wAfter w:w="171" w:type="dxa"/>
          <w:trHeight w:val="130"/>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CE7B6A" w:rsidP="00793A12">
            <w:pPr>
              <w:rPr>
                <w:rFonts w:ascii="Arial" w:hAnsi="Arial" w:cs="Arial"/>
                <w:color w:val="000000"/>
                <w:sz w:val="18"/>
                <w:szCs w:val="18"/>
              </w:rPr>
            </w:pPr>
            <w:r>
              <w:rPr>
                <w:rFonts w:ascii="Arial" w:hAnsi="Arial" w:cs="Arial"/>
                <w:color w:val="000000"/>
                <w:sz w:val="18"/>
                <w:szCs w:val="18"/>
              </w:rPr>
              <w:t>YEŞİL MERCİMEK</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F8501D">
            <w:pPr>
              <w:jc w:val="right"/>
              <w:rPr>
                <w:rFonts w:ascii="Arial" w:hAnsi="Arial" w:cs="Arial"/>
                <w:bCs/>
                <w:color w:val="000000"/>
                <w:sz w:val="18"/>
                <w:szCs w:val="18"/>
              </w:rPr>
            </w:pPr>
            <w:r>
              <w:rPr>
                <w:rFonts w:ascii="Arial" w:hAnsi="Arial" w:cs="Arial"/>
                <w:bCs/>
                <w:color w:val="000000"/>
                <w:sz w:val="18"/>
                <w:szCs w:val="18"/>
              </w:rPr>
              <w:t>36.300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F8501D">
            <w:pPr>
              <w:jc w:val="right"/>
              <w:rPr>
                <w:rFonts w:ascii="Arial" w:hAnsi="Arial" w:cs="Arial"/>
                <w:bCs/>
                <w:color w:val="000000"/>
                <w:sz w:val="18"/>
                <w:szCs w:val="18"/>
              </w:rPr>
            </w:pPr>
            <w:r>
              <w:rPr>
                <w:rFonts w:ascii="Arial" w:hAnsi="Arial" w:cs="Arial"/>
                <w:bCs/>
                <w:color w:val="000000"/>
                <w:sz w:val="18"/>
                <w:szCs w:val="18"/>
              </w:rPr>
              <w:t>676.680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F8501D">
            <w:pPr>
              <w:jc w:val="right"/>
              <w:rPr>
                <w:rFonts w:ascii="Arial" w:hAnsi="Arial" w:cs="Arial"/>
                <w:bCs/>
                <w:color w:val="000000"/>
                <w:sz w:val="18"/>
                <w:szCs w:val="18"/>
              </w:rPr>
            </w:pPr>
            <w:r>
              <w:rPr>
                <w:rFonts w:ascii="Arial" w:hAnsi="Arial" w:cs="Arial"/>
                <w:bCs/>
                <w:color w:val="000000"/>
                <w:sz w:val="18"/>
                <w:szCs w:val="18"/>
              </w:rPr>
              <w:t>25</w:t>
            </w:r>
          </w:p>
        </w:tc>
      </w:tr>
      <w:tr w:rsidR="00071081" w:rsidRPr="001E1B1B" w:rsidTr="005D3470">
        <w:trPr>
          <w:gridAfter w:val="1"/>
          <w:wAfter w:w="171" w:type="dxa"/>
          <w:trHeight w:val="185"/>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CE7B6A" w:rsidP="00793A12">
            <w:pPr>
              <w:rPr>
                <w:rFonts w:ascii="Arial" w:hAnsi="Arial" w:cs="Arial"/>
                <w:color w:val="000000"/>
                <w:sz w:val="18"/>
                <w:szCs w:val="18"/>
              </w:rPr>
            </w:pPr>
            <w:r>
              <w:rPr>
                <w:rFonts w:ascii="Arial" w:hAnsi="Arial" w:cs="Arial"/>
                <w:color w:val="000000"/>
                <w:sz w:val="18"/>
                <w:szCs w:val="18"/>
              </w:rPr>
              <w:t>NOHUT</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8C1A8A">
            <w:pPr>
              <w:jc w:val="right"/>
              <w:rPr>
                <w:rFonts w:ascii="Arial" w:hAnsi="Arial" w:cs="Arial"/>
                <w:bCs/>
                <w:color w:val="000000"/>
                <w:sz w:val="18"/>
                <w:szCs w:val="18"/>
              </w:rPr>
            </w:pPr>
            <w:r>
              <w:rPr>
                <w:rFonts w:ascii="Arial" w:hAnsi="Arial" w:cs="Arial"/>
                <w:bCs/>
                <w:color w:val="000000"/>
                <w:sz w:val="18"/>
                <w:szCs w:val="18"/>
              </w:rPr>
              <w:t>413.020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8C1A8A">
            <w:pPr>
              <w:jc w:val="right"/>
              <w:rPr>
                <w:rFonts w:ascii="Arial" w:hAnsi="Arial" w:cs="Arial"/>
                <w:bCs/>
                <w:color w:val="000000"/>
                <w:sz w:val="18"/>
                <w:szCs w:val="18"/>
              </w:rPr>
            </w:pPr>
            <w:r>
              <w:rPr>
                <w:rFonts w:ascii="Arial" w:hAnsi="Arial" w:cs="Arial"/>
                <w:bCs/>
                <w:color w:val="000000"/>
                <w:sz w:val="18"/>
                <w:szCs w:val="18"/>
              </w:rPr>
              <w:t>10.405.609,49</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CE7B6A" w:rsidP="008C1A8A">
            <w:pPr>
              <w:jc w:val="right"/>
              <w:rPr>
                <w:rFonts w:ascii="Arial" w:hAnsi="Arial" w:cs="Arial"/>
                <w:bCs/>
                <w:color w:val="000000"/>
                <w:sz w:val="18"/>
                <w:szCs w:val="18"/>
              </w:rPr>
            </w:pPr>
            <w:r>
              <w:rPr>
                <w:rFonts w:ascii="Arial" w:hAnsi="Arial" w:cs="Arial"/>
                <w:bCs/>
                <w:color w:val="000000"/>
                <w:sz w:val="18"/>
                <w:szCs w:val="18"/>
              </w:rPr>
              <w:t>191</w:t>
            </w:r>
          </w:p>
        </w:tc>
      </w:tr>
      <w:tr w:rsidR="002A6277" w:rsidRPr="001E1B1B" w:rsidTr="005D3470">
        <w:trPr>
          <w:gridAfter w:val="1"/>
          <w:wAfter w:w="171" w:type="dxa"/>
          <w:trHeight w:val="94"/>
        </w:trPr>
        <w:tc>
          <w:tcPr>
            <w:tcW w:w="3433" w:type="dxa"/>
            <w:gridSpan w:val="3"/>
            <w:tcBorders>
              <w:top w:val="single" w:sz="4" w:space="0" w:color="auto"/>
              <w:left w:val="single" w:sz="4" w:space="0" w:color="auto"/>
              <w:bottom w:val="single" w:sz="4" w:space="0" w:color="auto"/>
              <w:right w:val="single" w:sz="4" w:space="0" w:color="auto"/>
            </w:tcBorders>
            <w:noWrap/>
            <w:hideMark/>
          </w:tcPr>
          <w:p w:rsidR="002A6277" w:rsidRPr="001630D1" w:rsidRDefault="00CE7B6A" w:rsidP="00793A12">
            <w:pPr>
              <w:rPr>
                <w:rFonts w:ascii="Arial" w:hAnsi="Arial" w:cs="Arial"/>
                <w:color w:val="000000"/>
                <w:sz w:val="18"/>
                <w:szCs w:val="18"/>
              </w:rPr>
            </w:pPr>
            <w:r>
              <w:rPr>
                <w:rFonts w:ascii="Arial" w:hAnsi="Arial" w:cs="Arial"/>
                <w:color w:val="000000"/>
                <w:sz w:val="18"/>
                <w:szCs w:val="18"/>
              </w:rPr>
              <w:t>YEMLİK KIRMIZI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CE7B6A" w:rsidP="00613D0A">
            <w:pPr>
              <w:jc w:val="right"/>
              <w:rPr>
                <w:rFonts w:ascii="Arial" w:hAnsi="Arial" w:cs="Arial"/>
                <w:bCs/>
                <w:color w:val="000000"/>
                <w:sz w:val="18"/>
                <w:szCs w:val="18"/>
              </w:rPr>
            </w:pPr>
            <w:r>
              <w:rPr>
                <w:rFonts w:ascii="Arial" w:hAnsi="Arial" w:cs="Arial"/>
                <w:bCs/>
                <w:color w:val="000000"/>
                <w:sz w:val="18"/>
                <w:szCs w:val="18"/>
              </w:rPr>
              <w:t>1.099.250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CE7B6A" w:rsidP="00613D0A">
            <w:pPr>
              <w:jc w:val="right"/>
              <w:rPr>
                <w:rFonts w:ascii="Arial" w:hAnsi="Arial" w:cs="Arial"/>
                <w:bCs/>
                <w:color w:val="000000"/>
                <w:sz w:val="18"/>
                <w:szCs w:val="18"/>
              </w:rPr>
            </w:pPr>
            <w:r>
              <w:rPr>
                <w:rFonts w:ascii="Arial" w:hAnsi="Arial" w:cs="Arial"/>
                <w:bCs/>
                <w:color w:val="000000"/>
                <w:sz w:val="18"/>
                <w:szCs w:val="18"/>
              </w:rPr>
              <w:t>6.615.975</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CE7B6A" w:rsidP="00782927">
            <w:pPr>
              <w:jc w:val="right"/>
              <w:rPr>
                <w:rFonts w:ascii="Arial" w:hAnsi="Arial" w:cs="Arial"/>
                <w:bCs/>
                <w:color w:val="000000"/>
                <w:sz w:val="18"/>
                <w:szCs w:val="18"/>
              </w:rPr>
            </w:pPr>
            <w:r>
              <w:rPr>
                <w:rFonts w:ascii="Arial" w:hAnsi="Arial" w:cs="Arial"/>
                <w:bCs/>
                <w:color w:val="000000"/>
                <w:sz w:val="18"/>
                <w:szCs w:val="18"/>
              </w:rPr>
              <w:t>217</w:t>
            </w:r>
          </w:p>
        </w:tc>
      </w:tr>
      <w:tr w:rsidR="00071081" w:rsidRPr="001E1B1B" w:rsidTr="005D3470">
        <w:trPr>
          <w:gridAfter w:val="1"/>
          <w:wAfter w:w="171" w:type="dxa"/>
          <w:trHeight w:val="126"/>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7C5D77" w:rsidP="00793A12">
            <w:pPr>
              <w:rPr>
                <w:rFonts w:ascii="Arial" w:hAnsi="Arial" w:cs="Arial"/>
                <w:color w:val="000000"/>
                <w:sz w:val="18"/>
                <w:szCs w:val="18"/>
              </w:rPr>
            </w:pPr>
            <w:r>
              <w:rPr>
                <w:rFonts w:ascii="Arial" w:hAnsi="Arial" w:cs="Arial"/>
                <w:color w:val="000000"/>
                <w:sz w:val="18"/>
                <w:szCs w:val="18"/>
              </w:rPr>
              <w:t>YEMLİK BEYAZ BUĞDAY</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7C5D77" w:rsidP="00FE3666">
            <w:pPr>
              <w:jc w:val="right"/>
              <w:rPr>
                <w:rFonts w:ascii="Arial" w:hAnsi="Arial" w:cs="Arial"/>
                <w:bCs/>
                <w:color w:val="000000"/>
                <w:sz w:val="18"/>
                <w:szCs w:val="18"/>
              </w:rPr>
            </w:pPr>
            <w:r>
              <w:rPr>
                <w:rFonts w:ascii="Arial" w:hAnsi="Arial" w:cs="Arial"/>
                <w:bCs/>
                <w:color w:val="000000"/>
                <w:sz w:val="18"/>
                <w:szCs w:val="18"/>
              </w:rPr>
              <w:t>2.245.700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7C5D77" w:rsidP="00613D0A">
            <w:pPr>
              <w:jc w:val="right"/>
              <w:rPr>
                <w:rFonts w:ascii="Arial" w:hAnsi="Arial" w:cs="Arial"/>
                <w:bCs/>
                <w:color w:val="000000"/>
                <w:sz w:val="18"/>
                <w:szCs w:val="18"/>
              </w:rPr>
            </w:pPr>
            <w:r>
              <w:rPr>
                <w:rFonts w:ascii="Arial" w:hAnsi="Arial" w:cs="Arial"/>
                <w:bCs/>
                <w:color w:val="000000"/>
                <w:sz w:val="18"/>
                <w:szCs w:val="18"/>
              </w:rPr>
              <w:t>13.564.599.49</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7C5D77" w:rsidP="00331432">
            <w:pPr>
              <w:jc w:val="right"/>
              <w:rPr>
                <w:rFonts w:ascii="Arial" w:hAnsi="Arial" w:cs="Arial"/>
                <w:bCs/>
                <w:color w:val="000000"/>
                <w:sz w:val="18"/>
                <w:szCs w:val="18"/>
              </w:rPr>
            </w:pPr>
            <w:r>
              <w:rPr>
                <w:rFonts w:ascii="Arial" w:hAnsi="Arial" w:cs="Arial"/>
                <w:bCs/>
                <w:color w:val="000000"/>
                <w:sz w:val="18"/>
                <w:szCs w:val="18"/>
              </w:rPr>
              <w:t>637</w:t>
            </w:r>
          </w:p>
        </w:tc>
      </w:tr>
      <w:tr w:rsidR="002A6277" w:rsidRPr="001E1B1B" w:rsidTr="005D3470">
        <w:trPr>
          <w:gridAfter w:val="1"/>
          <w:wAfter w:w="171" w:type="dxa"/>
          <w:trHeight w:val="161"/>
        </w:trPr>
        <w:tc>
          <w:tcPr>
            <w:tcW w:w="3433" w:type="dxa"/>
            <w:gridSpan w:val="3"/>
            <w:tcBorders>
              <w:top w:val="single" w:sz="4" w:space="0" w:color="auto"/>
              <w:left w:val="single" w:sz="4" w:space="0" w:color="auto"/>
              <w:bottom w:val="single" w:sz="4" w:space="0" w:color="auto"/>
              <w:right w:val="single" w:sz="4" w:space="0" w:color="auto"/>
            </w:tcBorders>
            <w:noWrap/>
            <w:hideMark/>
          </w:tcPr>
          <w:p w:rsidR="002A6277" w:rsidRPr="001630D1" w:rsidRDefault="00C23548" w:rsidP="00C23548">
            <w:pPr>
              <w:rPr>
                <w:rFonts w:ascii="Arial" w:hAnsi="Arial" w:cs="Arial"/>
                <w:color w:val="000000"/>
                <w:sz w:val="18"/>
                <w:szCs w:val="18"/>
              </w:rPr>
            </w:pPr>
            <w:r w:rsidRPr="001630D1">
              <w:rPr>
                <w:rFonts w:ascii="Arial" w:hAnsi="Arial" w:cs="Arial"/>
                <w:color w:val="000000"/>
                <w:sz w:val="18"/>
                <w:szCs w:val="18"/>
              </w:rPr>
              <w:t>YAĞLIK AYÇİÇEĞİ</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7C5D77" w:rsidP="00144B79">
            <w:pPr>
              <w:jc w:val="right"/>
              <w:rPr>
                <w:rFonts w:ascii="Arial" w:hAnsi="Arial" w:cs="Arial"/>
                <w:bCs/>
                <w:color w:val="000000"/>
                <w:sz w:val="18"/>
                <w:szCs w:val="18"/>
              </w:rPr>
            </w:pPr>
            <w:r>
              <w:rPr>
                <w:rFonts w:ascii="Arial" w:hAnsi="Arial" w:cs="Arial"/>
                <w:bCs/>
                <w:color w:val="000000"/>
                <w:sz w:val="18"/>
                <w:szCs w:val="18"/>
              </w:rPr>
              <w:t>85.100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7C5D77" w:rsidP="00613D0A">
            <w:pPr>
              <w:jc w:val="right"/>
              <w:rPr>
                <w:rFonts w:ascii="Arial" w:hAnsi="Arial" w:cs="Arial"/>
                <w:bCs/>
                <w:color w:val="000000"/>
                <w:sz w:val="18"/>
                <w:szCs w:val="18"/>
              </w:rPr>
            </w:pPr>
            <w:r>
              <w:rPr>
                <w:rFonts w:ascii="Arial" w:hAnsi="Arial" w:cs="Arial"/>
                <w:bCs/>
                <w:color w:val="000000"/>
                <w:sz w:val="18"/>
                <w:szCs w:val="18"/>
              </w:rPr>
              <w:t>950.500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331432">
            <w:pPr>
              <w:jc w:val="right"/>
              <w:rPr>
                <w:rFonts w:ascii="Arial" w:hAnsi="Arial" w:cs="Arial"/>
                <w:bCs/>
                <w:color w:val="000000"/>
                <w:sz w:val="18"/>
                <w:szCs w:val="18"/>
              </w:rPr>
            </w:pPr>
            <w:r>
              <w:rPr>
                <w:rFonts w:ascii="Arial" w:hAnsi="Arial" w:cs="Arial"/>
                <w:bCs/>
                <w:color w:val="000000"/>
                <w:sz w:val="18"/>
                <w:szCs w:val="18"/>
              </w:rPr>
              <w:t>25</w:t>
            </w:r>
          </w:p>
        </w:tc>
      </w:tr>
      <w:tr w:rsidR="00DE1A07" w:rsidRPr="001E1B1B" w:rsidTr="005D3470">
        <w:trPr>
          <w:gridAfter w:val="1"/>
          <w:wAfter w:w="171" w:type="dxa"/>
          <w:trHeight w:val="180"/>
        </w:trPr>
        <w:tc>
          <w:tcPr>
            <w:tcW w:w="3433" w:type="dxa"/>
            <w:gridSpan w:val="3"/>
            <w:tcBorders>
              <w:top w:val="single" w:sz="4" w:space="0" w:color="auto"/>
              <w:left w:val="single" w:sz="4" w:space="0" w:color="auto"/>
              <w:bottom w:val="single" w:sz="4" w:space="0" w:color="auto"/>
              <w:right w:val="single" w:sz="4" w:space="0" w:color="auto"/>
            </w:tcBorders>
            <w:noWrap/>
            <w:hideMark/>
          </w:tcPr>
          <w:p w:rsidR="00DE1A07" w:rsidRPr="001630D1" w:rsidRDefault="007C5D77" w:rsidP="00C23548">
            <w:pPr>
              <w:rPr>
                <w:rFonts w:ascii="Arial" w:hAnsi="Arial" w:cs="Arial"/>
                <w:color w:val="000000"/>
                <w:sz w:val="18"/>
                <w:szCs w:val="18"/>
              </w:rPr>
            </w:pPr>
            <w:r>
              <w:rPr>
                <w:rFonts w:ascii="Arial" w:hAnsi="Arial" w:cs="Arial"/>
                <w:color w:val="000000"/>
                <w:sz w:val="18"/>
                <w:szCs w:val="18"/>
              </w:rPr>
              <w:t xml:space="preserve">KURU FASULYE </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C23548">
            <w:pPr>
              <w:jc w:val="right"/>
              <w:rPr>
                <w:rFonts w:ascii="Arial" w:hAnsi="Arial" w:cs="Arial"/>
                <w:bCs/>
                <w:color w:val="000000"/>
                <w:sz w:val="18"/>
                <w:szCs w:val="18"/>
              </w:rPr>
            </w:pPr>
            <w:r>
              <w:rPr>
                <w:rFonts w:ascii="Arial" w:hAnsi="Arial" w:cs="Arial"/>
                <w:bCs/>
                <w:color w:val="000000"/>
                <w:sz w:val="18"/>
                <w:szCs w:val="18"/>
              </w:rPr>
              <w:t>1000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331432">
            <w:pPr>
              <w:jc w:val="right"/>
              <w:rPr>
                <w:rFonts w:ascii="Arial" w:hAnsi="Arial" w:cs="Arial"/>
                <w:bCs/>
                <w:color w:val="000000"/>
                <w:sz w:val="18"/>
                <w:szCs w:val="18"/>
              </w:rPr>
            </w:pPr>
            <w:r>
              <w:rPr>
                <w:rFonts w:ascii="Arial" w:hAnsi="Arial" w:cs="Arial"/>
                <w:bCs/>
                <w:color w:val="000000"/>
                <w:sz w:val="18"/>
                <w:szCs w:val="18"/>
              </w:rPr>
              <w:t>31.430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331432">
            <w:pPr>
              <w:jc w:val="right"/>
              <w:rPr>
                <w:rFonts w:ascii="Arial" w:hAnsi="Arial" w:cs="Arial"/>
                <w:bCs/>
                <w:color w:val="000000"/>
                <w:sz w:val="18"/>
                <w:szCs w:val="18"/>
              </w:rPr>
            </w:pPr>
            <w:r>
              <w:rPr>
                <w:rFonts w:ascii="Arial" w:hAnsi="Arial" w:cs="Arial"/>
                <w:bCs/>
                <w:color w:val="000000"/>
                <w:sz w:val="18"/>
                <w:szCs w:val="18"/>
              </w:rPr>
              <w:t>1</w:t>
            </w:r>
          </w:p>
        </w:tc>
      </w:tr>
      <w:tr w:rsidR="00DE1A07" w:rsidRPr="001E1B1B" w:rsidTr="005D3470">
        <w:trPr>
          <w:gridAfter w:val="1"/>
          <w:wAfter w:w="171" w:type="dxa"/>
          <w:trHeight w:val="180"/>
        </w:trPr>
        <w:tc>
          <w:tcPr>
            <w:tcW w:w="3433" w:type="dxa"/>
            <w:gridSpan w:val="3"/>
            <w:tcBorders>
              <w:top w:val="single" w:sz="4" w:space="0" w:color="auto"/>
              <w:left w:val="single" w:sz="4" w:space="0" w:color="auto"/>
              <w:bottom w:val="single" w:sz="4" w:space="0" w:color="auto"/>
              <w:right w:val="single" w:sz="4" w:space="0" w:color="auto"/>
            </w:tcBorders>
            <w:noWrap/>
            <w:hideMark/>
          </w:tcPr>
          <w:p w:rsidR="00DE1A07" w:rsidRPr="001630D1" w:rsidRDefault="007C5D77" w:rsidP="00DA653F">
            <w:pPr>
              <w:rPr>
                <w:rFonts w:ascii="Arial" w:hAnsi="Arial" w:cs="Arial"/>
                <w:color w:val="000000"/>
                <w:sz w:val="18"/>
                <w:szCs w:val="18"/>
              </w:rPr>
            </w:pPr>
            <w:r>
              <w:rPr>
                <w:rFonts w:ascii="Arial" w:hAnsi="Arial" w:cs="Arial"/>
                <w:color w:val="000000"/>
                <w:sz w:val="18"/>
                <w:szCs w:val="18"/>
              </w:rPr>
              <w:t>ANALİZ</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DA653F">
            <w:pPr>
              <w:jc w:val="right"/>
              <w:rPr>
                <w:rFonts w:ascii="Arial" w:hAnsi="Arial" w:cs="Arial"/>
                <w:bCs/>
                <w:color w:val="000000"/>
                <w:sz w:val="18"/>
                <w:szCs w:val="18"/>
              </w:rPr>
            </w:pPr>
            <w:r>
              <w:rPr>
                <w:rFonts w:ascii="Arial" w:hAnsi="Arial" w:cs="Arial"/>
                <w:bCs/>
                <w:color w:val="000000"/>
                <w:sz w:val="18"/>
                <w:szCs w:val="18"/>
              </w:rPr>
              <w:t>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DA653F">
            <w:pPr>
              <w:jc w:val="right"/>
              <w:rPr>
                <w:rFonts w:ascii="Arial" w:hAnsi="Arial" w:cs="Arial"/>
                <w:bCs/>
                <w:color w:val="000000"/>
                <w:sz w:val="18"/>
                <w:szCs w:val="18"/>
              </w:rPr>
            </w:pPr>
            <w:r>
              <w:rPr>
                <w:rFonts w:ascii="Arial" w:hAnsi="Arial" w:cs="Arial"/>
                <w:bCs/>
                <w:color w:val="000000"/>
                <w:sz w:val="18"/>
                <w:szCs w:val="18"/>
              </w:rPr>
              <w:t>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DA653F">
            <w:pPr>
              <w:jc w:val="right"/>
              <w:rPr>
                <w:rFonts w:ascii="Arial" w:hAnsi="Arial" w:cs="Arial"/>
                <w:bCs/>
                <w:color w:val="000000"/>
                <w:sz w:val="18"/>
                <w:szCs w:val="18"/>
              </w:rPr>
            </w:pPr>
            <w:r>
              <w:rPr>
                <w:rFonts w:ascii="Arial" w:hAnsi="Arial" w:cs="Arial"/>
                <w:bCs/>
                <w:color w:val="000000"/>
                <w:sz w:val="18"/>
                <w:szCs w:val="18"/>
              </w:rPr>
              <w:t>152</w:t>
            </w:r>
          </w:p>
        </w:tc>
      </w:tr>
      <w:tr w:rsidR="002A6277" w:rsidRPr="001E1B1B" w:rsidTr="005D3470">
        <w:trPr>
          <w:gridAfter w:val="1"/>
          <w:wAfter w:w="171" w:type="dxa"/>
          <w:trHeight w:val="200"/>
        </w:trPr>
        <w:tc>
          <w:tcPr>
            <w:tcW w:w="3433" w:type="dxa"/>
            <w:gridSpan w:val="3"/>
            <w:tcBorders>
              <w:top w:val="single" w:sz="4" w:space="0" w:color="auto"/>
              <w:left w:val="single" w:sz="4" w:space="0" w:color="auto"/>
              <w:bottom w:val="single" w:sz="4" w:space="0" w:color="auto"/>
              <w:right w:val="single" w:sz="4" w:space="0" w:color="auto"/>
            </w:tcBorders>
            <w:noWrap/>
            <w:hideMark/>
          </w:tcPr>
          <w:p w:rsidR="002A6277" w:rsidRPr="001630D1" w:rsidRDefault="002A6277" w:rsidP="009535C1">
            <w:pPr>
              <w:rPr>
                <w:rFonts w:ascii="Arial" w:hAnsi="Arial" w:cs="Arial"/>
                <w:color w:val="000000"/>
                <w:sz w:val="18"/>
                <w:szCs w:val="18"/>
              </w:rPr>
            </w:pPr>
            <w:r w:rsidRPr="001630D1">
              <w:rPr>
                <w:rFonts w:ascii="Arial" w:hAnsi="Arial" w:cs="Arial"/>
                <w:color w:val="000000"/>
                <w:sz w:val="18"/>
                <w:szCs w:val="18"/>
              </w:rPr>
              <w:t>İPTAL ÜRÜNLER</w:t>
            </w:r>
          </w:p>
        </w:tc>
        <w:tc>
          <w:tcPr>
            <w:tcW w:w="2265"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7C5D77" w:rsidP="00230A84">
            <w:pPr>
              <w:jc w:val="right"/>
              <w:rPr>
                <w:rFonts w:ascii="Arial" w:hAnsi="Arial" w:cs="Arial"/>
                <w:bCs/>
                <w:color w:val="000000"/>
                <w:sz w:val="18"/>
                <w:szCs w:val="18"/>
              </w:rPr>
            </w:pPr>
            <w:r>
              <w:rPr>
                <w:rFonts w:ascii="Arial" w:hAnsi="Arial" w:cs="Arial"/>
                <w:bCs/>
                <w:color w:val="000000"/>
                <w:sz w:val="18"/>
                <w:szCs w:val="18"/>
              </w:rPr>
              <w:t>2.175.600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2A6277" w:rsidRPr="001630D1" w:rsidRDefault="007C5D77" w:rsidP="00613D0A">
            <w:pPr>
              <w:jc w:val="right"/>
              <w:rPr>
                <w:rFonts w:ascii="Arial" w:hAnsi="Arial" w:cs="Arial"/>
                <w:bCs/>
                <w:color w:val="000000"/>
                <w:sz w:val="18"/>
                <w:szCs w:val="18"/>
              </w:rPr>
            </w:pPr>
            <w:r>
              <w:rPr>
                <w:rFonts w:ascii="Arial" w:hAnsi="Arial" w:cs="Arial"/>
                <w:bCs/>
                <w:color w:val="000000"/>
                <w:sz w:val="18"/>
                <w:szCs w:val="18"/>
              </w:rPr>
              <w:t>0</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DE1A07" w:rsidRPr="001630D1" w:rsidRDefault="007C5D77" w:rsidP="00331432">
            <w:pPr>
              <w:jc w:val="right"/>
              <w:rPr>
                <w:rFonts w:ascii="Arial" w:hAnsi="Arial" w:cs="Arial"/>
                <w:bCs/>
                <w:color w:val="000000"/>
                <w:sz w:val="18"/>
                <w:szCs w:val="18"/>
              </w:rPr>
            </w:pPr>
            <w:r>
              <w:rPr>
                <w:rFonts w:ascii="Arial" w:hAnsi="Arial" w:cs="Arial"/>
                <w:bCs/>
                <w:color w:val="000000"/>
                <w:sz w:val="18"/>
                <w:szCs w:val="18"/>
              </w:rPr>
              <w:t>361</w:t>
            </w:r>
          </w:p>
        </w:tc>
      </w:tr>
      <w:tr w:rsidR="00071081" w:rsidRPr="001E1B1B" w:rsidTr="005D3470">
        <w:trPr>
          <w:gridAfter w:val="1"/>
          <w:wAfter w:w="171" w:type="dxa"/>
          <w:trHeight w:val="190"/>
        </w:trPr>
        <w:tc>
          <w:tcPr>
            <w:tcW w:w="3433" w:type="dxa"/>
            <w:gridSpan w:val="3"/>
            <w:tcBorders>
              <w:top w:val="single" w:sz="4" w:space="0" w:color="auto"/>
              <w:left w:val="single" w:sz="4" w:space="0" w:color="auto"/>
              <w:bottom w:val="single" w:sz="4" w:space="0" w:color="auto"/>
              <w:right w:val="single" w:sz="4" w:space="0" w:color="auto"/>
            </w:tcBorders>
            <w:noWrap/>
            <w:hideMark/>
          </w:tcPr>
          <w:p w:rsidR="00071081" w:rsidRPr="001630D1" w:rsidRDefault="00071081" w:rsidP="009535C1">
            <w:pPr>
              <w:rPr>
                <w:rFonts w:ascii="Arial" w:hAnsi="Arial" w:cs="Arial"/>
                <w:color w:val="000000"/>
                <w:sz w:val="18"/>
                <w:szCs w:val="18"/>
              </w:rPr>
            </w:pPr>
            <w:r w:rsidRPr="001630D1">
              <w:rPr>
                <w:rFonts w:ascii="Arial" w:hAnsi="Arial" w:cs="Arial"/>
                <w:color w:val="000000"/>
                <w:sz w:val="18"/>
                <w:szCs w:val="18"/>
              </w:rPr>
              <w:t>TOPLAM</w:t>
            </w:r>
          </w:p>
          <w:p w:rsidR="00DE1A07" w:rsidRPr="001630D1" w:rsidRDefault="00DE1A07" w:rsidP="009535C1">
            <w:pPr>
              <w:rPr>
                <w:rFonts w:ascii="Arial" w:hAnsi="Arial" w:cs="Arial"/>
                <w:b/>
                <w:bCs/>
                <w:color w:val="000000"/>
                <w:sz w:val="18"/>
                <w:szCs w:val="18"/>
              </w:rPr>
            </w:pPr>
          </w:p>
        </w:tc>
        <w:tc>
          <w:tcPr>
            <w:tcW w:w="2265"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7C5D77" w:rsidP="001630D1">
            <w:pPr>
              <w:jc w:val="right"/>
              <w:rPr>
                <w:rFonts w:ascii="Arial" w:hAnsi="Arial" w:cs="Arial"/>
                <w:b/>
                <w:bCs/>
                <w:color w:val="000000"/>
                <w:sz w:val="18"/>
                <w:szCs w:val="18"/>
              </w:rPr>
            </w:pPr>
            <w:r>
              <w:rPr>
                <w:rFonts w:ascii="Arial" w:hAnsi="Arial" w:cs="Arial"/>
                <w:b/>
                <w:bCs/>
                <w:color w:val="000000"/>
                <w:sz w:val="18"/>
                <w:szCs w:val="18"/>
              </w:rPr>
              <w:t>52.246.120</w:t>
            </w:r>
          </w:p>
        </w:tc>
        <w:tc>
          <w:tcPr>
            <w:tcW w:w="224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7C5D77" w:rsidP="00FA5B81">
            <w:pPr>
              <w:jc w:val="right"/>
              <w:rPr>
                <w:rFonts w:ascii="Arial" w:hAnsi="Arial" w:cs="Arial"/>
                <w:b/>
                <w:bCs/>
                <w:color w:val="000000"/>
                <w:sz w:val="18"/>
                <w:szCs w:val="18"/>
              </w:rPr>
            </w:pPr>
            <w:r>
              <w:rPr>
                <w:rFonts w:ascii="Arial" w:hAnsi="Arial" w:cs="Arial"/>
                <w:b/>
                <w:bCs/>
                <w:color w:val="000000"/>
                <w:sz w:val="18"/>
                <w:szCs w:val="18"/>
              </w:rPr>
              <w:t>390.758.694,55</w:t>
            </w:r>
          </w:p>
        </w:tc>
        <w:tc>
          <w:tcPr>
            <w:tcW w:w="2011" w:type="dxa"/>
            <w:gridSpan w:val="2"/>
            <w:tcBorders>
              <w:top w:val="single" w:sz="4" w:space="0" w:color="auto"/>
              <w:left w:val="single" w:sz="4" w:space="0" w:color="auto"/>
              <w:bottom w:val="single" w:sz="4" w:space="0" w:color="auto"/>
              <w:right w:val="single" w:sz="4" w:space="0" w:color="auto"/>
            </w:tcBorders>
            <w:noWrap/>
            <w:hideMark/>
          </w:tcPr>
          <w:p w:rsidR="00071081" w:rsidRPr="001630D1" w:rsidRDefault="007C5D77" w:rsidP="00FA5B81">
            <w:pPr>
              <w:jc w:val="right"/>
              <w:rPr>
                <w:rFonts w:ascii="Arial" w:hAnsi="Arial" w:cs="Arial"/>
                <w:b/>
                <w:bCs/>
                <w:color w:val="000000"/>
                <w:sz w:val="18"/>
                <w:szCs w:val="18"/>
              </w:rPr>
            </w:pPr>
            <w:r>
              <w:rPr>
                <w:rFonts w:ascii="Arial" w:hAnsi="Arial" w:cs="Arial"/>
                <w:b/>
                <w:bCs/>
                <w:color w:val="000000"/>
                <w:sz w:val="18"/>
                <w:szCs w:val="18"/>
              </w:rPr>
              <w:t>11225</w:t>
            </w:r>
          </w:p>
        </w:tc>
      </w:tr>
      <w:tr w:rsidR="00257B17" w:rsidRPr="001E1B1B" w:rsidTr="005D3470">
        <w:trPr>
          <w:trHeight w:val="2911"/>
        </w:trPr>
        <w:tc>
          <w:tcPr>
            <w:tcW w:w="10121" w:type="dxa"/>
            <w:gridSpan w:val="10"/>
            <w:noWrap/>
            <w:hideMark/>
          </w:tcPr>
          <w:p w:rsidR="005F33EB" w:rsidRDefault="005F33EB" w:rsidP="001E1B1B">
            <w:pPr>
              <w:pStyle w:val="ResimYazs"/>
              <w:jc w:val="center"/>
              <w:rPr>
                <w:rFonts w:ascii="Arial" w:hAnsi="Arial" w:cs="Arial"/>
              </w:rPr>
            </w:pPr>
          </w:p>
          <w:p w:rsidR="006335B1" w:rsidRDefault="00272416" w:rsidP="001E1B1B">
            <w:pPr>
              <w:pStyle w:val="ResimYazs"/>
              <w:jc w:val="center"/>
              <w:rPr>
                <w:rFonts w:ascii="Arial" w:hAnsi="Arial" w:cs="Arial"/>
              </w:rPr>
            </w:pPr>
            <w:r w:rsidRPr="001E1B1B">
              <w:rPr>
                <w:rFonts w:ascii="Arial" w:hAnsi="Arial" w:cs="Arial"/>
              </w:rPr>
              <w:t>SATIŞ SALONU ÜRÜN SATIŞ İSTATİSTİKLERİ</w:t>
            </w:r>
          </w:p>
          <w:p w:rsidR="00BE6623" w:rsidRDefault="00BE6623" w:rsidP="005E478F">
            <w:pPr>
              <w:jc w:val="center"/>
            </w:pPr>
            <w:r>
              <w:rPr>
                <w:noProof/>
              </w:rPr>
              <w:drawing>
                <wp:inline distT="0" distB="0" distL="0" distR="0">
                  <wp:extent cx="4981575" cy="1676400"/>
                  <wp:effectExtent l="1905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F33EB" w:rsidRDefault="005F33EB" w:rsidP="005E478F">
            <w:pPr>
              <w:jc w:val="center"/>
            </w:pPr>
          </w:p>
          <w:p w:rsidR="005F33EB" w:rsidRPr="00BE6623" w:rsidRDefault="005F33EB" w:rsidP="005E478F">
            <w:pPr>
              <w:jc w:val="center"/>
            </w:pPr>
          </w:p>
          <w:p w:rsidR="005B416C" w:rsidRPr="003144C5" w:rsidRDefault="00257B17" w:rsidP="000803A8">
            <w:pPr>
              <w:ind w:left="720"/>
              <w:jc w:val="center"/>
              <w:rPr>
                <w:rFonts w:ascii="Arial" w:hAnsi="Arial" w:cs="Arial"/>
                <w:b/>
                <w:color w:val="000000"/>
                <w:sz w:val="22"/>
                <w:szCs w:val="22"/>
              </w:rPr>
            </w:pPr>
            <w:r w:rsidRPr="003144C5">
              <w:rPr>
                <w:rFonts w:ascii="Arial" w:hAnsi="Arial" w:cs="Arial"/>
                <w:b/>
                <w:color w:val="000000"/>
                <w:sz w:val="22"/>
                <w:szCs w:val="22"/>
              </w:rPr>
              <w:t>20</w:t>
            </w:r>
            <w:r w:rsidR="000803A8" w:rsidRPr="003144C5">
              <w:rPr>
                <w:rFonts w:ascii="Arial" w:hAnsi="Arial" w:cs="Arial"/>
                <w:b/>
                <w:color w:val="000000"/>
                <w:sz w:val="22"/>
                <w:szCs w:val="22"/>
              </w:rPr>
              <w:t>2</w:t>
            </w:r>
            <w:r w:rsidR="00FD0FD5">
              <w:rPr>
                <w:rFonts w:ascii="Arial" w:hAnsi="Arial" w:cs="Arial"/>
                <w:b/>
                <w:color w:val="000000"/>
                <w:sz w:val="22"/>
                <w:szCs w:val="22"/>
              </w:rPr>
              <w:t>3</w:t>
            </w:r>
            <w:r w:rsidR="005D3845" w:rsidRPr="003144C5">
              <w:rPr>
                <w:rFonts w:ascii="Arial" w:hAnsi="Arial" w:cs="Arial"/>
                <w:b/>
                <w:color w:val="000000"/>
                <w:sz w:val="22"/>
                <w:szCs w:val="22"/>
              </w:rPr>
              <w:t xml:space="preserve"> YILI BORSA LAB</w:t>
            </w:r>
            <w:r w:rsidR="008B4AA2">
              <w:rPr>
                <w:rFonts w:ascii="Arial" w:hAnsi="Arial" w:cs="Arial"/>
                <w:b/>
                <w:color w:val="000000"/>
                <w:sz w:val="22"/>
                <w:szCs w:val="22"/>
              </w:rPr>
              <w:t>O</w:t>
            </w:r>
            <w:r w:rsidRPr="003144C5">
              <w:rPr>
                <w:rFonts w:ascii="Arial" w:hAnsi="Arial" w:cs="Arial"/>
                <w:b/>
                <w:color w:val="000000"/>
                <w:sz w:val="22"/>
                <w:szCs w:val="22"/>
              </w:rPr>
              <w:t>RATU</w:t>
            </w:r>
            <w:r w:rsidR="008B4AA2">
              <w:rPr>
                <w:rFonts w:ascii="Arial" w:hAnsi="Arial" w:cs="Arial"/>
                <w:b/>
                <w:color w:val="000000"/>
                <w:sz w:val="22"/>
                <w:szCs w:val="22"/>
              </w:rPr>
              <w:t>V</w:t>
            </w:r>
            <w:r w:rsidRPr="003144C5">
              <w:rPr>
                <w:rFonts w:ascii="Arial" w:hAnsi="Arial" w:cs="Arial"/>
                <w:b/>
                <w:color w:val="000000"/>
                <w:sz w:val="22"/>
                <w:szCs w:val="22"/>
              </w:rPr>
              <w:t>AR İSTATİSTİKLERİ</w:t>
            </w:r>
          </w:p>
          <w:p w:rsidR="003144C5" w:rsidRPr="003144C5" w:rsidRDefault="003144C5" w:rsidP="000803A8">
            <w:pPr>
              <w:ind w:left="720"/>
              <w:jc w:val="center"/>
              <w:rPr>
                <w:rFonts w:ascii="Arial" w:hAnsi="Arial" w:cs="Arial"/>
                <w:color w:val="000000"/>
                <w:sz w:val="18"/>
                <w:szCs w:val="18"/>
              </w:rPr>
            </w:pPr>
          </w:p>
        </w:tc>
      </w:tr>
      <w:tr w:rsidR="00B63690" w:rsidRPr="001E1B1B" w:rsidTr="005D3470">
        <w:trPr>
          <w:trHeight w:val="208"/>
        </w:trPr>
        <w:tc>
          <w:tcPr>
            <w:tcW w:w="208" w:type="dxa"/>
            <w:noWrap/>
            <w:hideMark/>
          </w:tcPr>
          <w:p w:rsidR="00257B17" w:rsidRPr="001E1B1B" w:rsidRDefault="00257B17" w:rsidP="009535C1">
            <w:pPr>
              <w:rPr>
                <w:rFonts w:ascii="Arial" w:hAnsi="Arial" w:cs="Arial"/>
                <w:color w:val="000000"/>
                <w:sz w:val="18"/>
                <w:szCs w:val="18"/>
              </w:rPr>
            </w:pPr>
          </w:p>
        </w:tc>
        <w:tc>
          <w:tcPr>
            <w:tcW w:w="208"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TRAKTÖR</w:t>
            </w:r>
          </w:p>
        </w:tc>
        <w:tc>
          <w:tcPr>
            <w:tcW w:w="2742" w:type="dxa"/>
            <w:gridSpan w:val="2"/>
            <w:noWrap/>
            <w:hideMark/>
          </w:tcPr>
          <w:p w:rsidR="00257B17" w:rsidRPr="001E1B1B" w:rsidRDefault="00FD0FD5" w:rsidP="00FD0FD5">
            <w:pPr>
              <w:jc w:val="center"/>
              <w:rPr>
                <w:rFonts w:ascii="Arial" w:hAnsi="Arial" w:cs="Arial"/>
                <w:color w:val="000000"/>
                <w:sz w:val="18"/>
                <w:szCs w:val="18"/>
              </w:rPr>
            </w:pPr>
            <w:r>
              <w:rPr>
                <w:rFonts w:ascii="Arial" w:hAnsi="Arial" w:cs="Arial"/>
                <w:color w:val="000000"/>
                <w:sz w:val="18"/>
                <w:szCs w:val="18"/>
              </w:rPr>
              <w:t>8,786</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09"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5D3470">
        <w:trPr>
          <w:trHeight w:val="208"/>
        </w:trPr>
        <w:tc>
          <w:tcPr>
            <w:tcW w:w="208" w:type="dxa"/>
            <w:noWrap/>
            <w:hideMark/>
          </w:tcPr>
          <w:p w:rsidR="00257B17" w:rsidRPr="001E1B1B" w:rsidRDefault="00257B17" w:rsidP="009535C1">
            <w:pPr>
              <w:rPr>
                <w:rFonts w:ascii="Arial" w:hAnsi="Arial" w:cs="Arial"/>
                <w:color w:val="000000"/>
                <w:sz w:val="18"/>
                <w:szCs w:val="18"/>
              </w:rPr>
            </w:pPr>
          </w:p>
        </w:tc>
        <w:tc>
          <w:tcPr>
            <w:tcW w:w="208"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KAMYONET</w:t>
            </w:r>
          </w:p>
        </w:tc>
        <w:tc>
          <w:tcPr>
            <w:tcW w:w="2742" w:type="dxa"/>
            <w:gridSpan w:val="2"/>
            <w:noWrap/>
            <w:hideMark/>
          </w:tcPr>
          <w:p w:rsidR="00257B17" w:rsidRPr="001E1B1B" w:rsidRDefault="00FD0FD5" w:rsidP="00FD0FD5">
            <w:pPr>
              <w:jc w:val="center"/>
              <w:rPr>
                <w:rFonts w:ascii="Arial" w:hAnsi="Arial" w:cs="Arial"/>
                <w:color w:val="000000"/>
                <w:sz w:val="18"/>
                <w:szCs w:val="18"/>
              </w:rPr>
            </w:pPr>
            <w:r>
              <w:rPr>
                <w:rFonts w:ascii="Arial" w:hAnsi="Arial" w:cs="Arial"/>
                <w:color w:val="000000"/>
                <w:sz w:val="18"/>
                <w:szCs w:val="18"/>
              </w:rPr>
              <w:t>1,625</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09"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5D3470">
        <w:trPr>
          <w:trHeight w:val="208"/>
        </w:trPr>
        <w:tc>
          <w:tcPr>
            <w:tcW w:w="208" w:type="dxa"/>
            <w:noWrap/>
            <w:hideMark/>
          </w:tcPr>
          <w:p w:rsidR="00257B17" w:rsidRPr="001E1B1B" w:rsidRDefault="00257B17" w:rsidP="009535C1">
            <w:pPr>
              <w:rPr>
                <w:rFonts w:ascii="Arial" w:hAnsi="Arial" w:cs="Arial"/>
                <w:color w:val="000000"/>
                <w:sz w:val="18"/>
                <w:szCs w:val="18"/>
              </w:rPr>
            </w:pPr>
          </w:p>
        </w:tc>
        <w:tc>
          <w:tcPr>
            <w:tcW w:w="208"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 xml:space="preserve">KAMYON </w:t>
            </w:r>
          </w:p>
        </w:tc>
        <w:tc>
          <w:tcPr>
            <w:tcW w:w="2742" w:type="dxa"/>
            <w:gridSpan w:val="2"/>
            <w:noWrap/>
            <w:hideMark/>
          </w:tcPr>
          <w:p w:rsidR="00257B17" w:rsidRPr="001E1B1B" w:rsidRDefault="000F12E1" w:rsidP="00FD0FD5">
            <w:pPr>
              <w:jc w:val="center"/>
              <w:rPr>
                <w:rFonts w:ascii="Arial" w:hAnsi="Arial" w:cs="Arial"/>
                <w:color w:val="000000"/>
                <w:sz w:val="18"/>
                <w:szCs w:val="18"/>
              </w:rPr>
            </w:pPr>
            <w:r w:rsidRPr="001E1B1B">
              <w:rPr>
                <w:rFonts w:ascii="Arial" w:hAnsi="Arial" w:cs="Arial"/>
                <w:color w:val="000000"/>
                <w:sz w:val="18"/>
                <w:szCs w:val="18"/>
              </w:rPr>
              <w:t xml:space="preserve">  </w:t>
            </w:r>
            <w:r w:rsidR="00FD0FD5">
              <w:rPr>
                <w:rFonts w:ascii="Arial" w:hAnsi="Arial" w:cs="Arial"/>
                <w:color w:val="000000"/>
                <w:sz w:val="18"/>
                <w:szCs w:val="18"/>
              </w:rPr>
              <w:t>468</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09"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5D3470">
        <w:trPr>
          <w:trHeight w:val="208"/>
        </w:trPr>
        <w:tc>
          <w:tcPr>
            <w:tcW w:w="208" w:type="dxa"/>
            <w:noWrap/>
            <w:hideMark/>
          </w:tcPr>
          <w:p w:rsidR="00257B17" w:rsidRPr="001E1B1B" w:rsidRDefault="00257B17" w:rsidP="009535C1">
            <w:pPr>
              <w:rPr>
                <w:rFonts w:ascii="Arial" w:hAnsi="Arial" w:cs="Arial"/>
                <w:color w:val="000000"/>
                <w:sz w:val="18"/>
                <w:szCs w:val="18"/>
              </w:rPr>
            </w:pPr>
          </w:p>
        </w:tc>
        <w:tc>
          <w:tcPr>
            <w:tcW w:w="208"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TIR</w:t>
            </w:r>
          </w:p>
        </w:tc>
        <w:tc>
          <w:tcPr>
            <w:tcW w:w="2742" w:type="dxa"/>
            <w:gridSpan w:val="2"/>
            <w:noWrap/>
            <w:hideMark/>
          </w:tcPr>
          <w:p w:rsidR="00257B17" w:rsidRPr="001E1B1B" w:rsidRDefault="000F12E1" w:rsidP="00FD0FD5">
            <w:pPr>
              <w:jc w:val="center"/>
              <w:rPr>
                <w:rFonts w:ascii="Arial" w:hAnsi="Arial" w:cs="Arial"/>
                <w:color w:val="000000"/>
                <w:sz w:val="18"/>
                <w:szCs w:val="18"/>
              </w:rPr>
            </w:pPr>
            <w:r w:rsidRPr="001E1B1B">
              <w:rPr>
                <w:rFonts w:ascii="Arial" w:hAnsi="Arial" w:cs="Arial"/>
                <w:color w:val="000000"/>
                <w:sz w:val="18"/>
                <w:szCs w:val="18"/>
              </w:rPr>
              <w:t xml:space="preserve">   </w:t>
            </w:r>
            <w:r w:rsidR="00FD0FD5">
              <w:rPr>
                <w:rFonts w:ascii="Arial" w:hAnsi="Arial" w:cs="Arial"/>
                <w:color w:val="000000"/>
                <w:sz w:val="18"/>
                <w:szCs w:val="18"/>
              </w:rPr>
              <w:t>191</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09"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5D3470">
        <w:trPr>
          <w:trHeight w:val="208"/>
        </w:trPr>
        <w:tc>
          <w:tcPr>
            <w:tcW w:w="208" w:type="dxa"/>
            <w:noWrap/>
            <w:hideMark/>
          </w:tcPr>
          <w:p w:rsidR="00257B17" w:rsidRPr="001E1B1B" w:rsidRDefault="00257B17" w:rsidP="009535C1">
            <w:pPr>
              <w:rPr>
                <w:rFonts w:ascii="Arial" w:hAnsi="Arial" w:cs="Arial"/>
                <w:color w:val="000000"/>
                <w:sz w:val="18"/>
                <w:szCs w:val="18"/>
              </w:rPr>
            </w:pPr>
          </w:p>
        </w:tc>
        <w:tc>
          <w:tcPr>
            <w:tcW w:w="208"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color w:val="000000"/>
                <w:sz w:val="18"/>
                <w:szCs w:val="18"/>
              </w:rPr>
            </w:pPr>
            <w:r w:rsidRPr="001E1B1B">
              <w:rPr>
                <w:rFonts w:ascii="Arial" w:hAnsi="Arial" w:cs="Arial"/>
                <w:color w:val="000000"/>
                <w:sz w:val="18"/>
                <w:szCs w:val="18"/>
              </w:rPr>
              <w:t>ANALİZ</w:t>
            </w:r>
          </w:p>
        </w:tc>
        <w:tc>
          <w:tcPr>
            <w:tcW w:w="2742" w:type="dxa"/>
            <w:gridSpan w:val="2"/>
            <w:noWrap/>
            <w:hideMark/>
          </w:tcPr>
          <w:p w:rsidR="00257B17" w:rsidRPr="001E1B1B" w:rsidRDefault="00BD5C9E" w:rsidP="00FD0FD5">
            <w:pPr>
              <w:jc w:val="center"/>
              <w:rPr>
                <w:rFonts w:ascii="Arial" w:hAnsi="Arial" w:cs="Arial"/>
                <w:color w:val="000000"/>
                <w:sz w:val="18"/>
                <w:szCs w:val="18"/>
              </w:rPr>
            </w:pPr>
            <w:r>
              <w:rPr>
                <w:rFonts w:ascii="Arial" w:hAnsi="Arial" w:cs="Arial"/>
                <w:color w:val="000000"/>
                <w:sz w:val="18"/>
                <w:szCs w:val="18"/>
              </w:rPr>
              <w:t xml:space="preserve"> </w:t>
            </w:r>
            <w:r w:rsidR="000F12E1" w:rsidRPr="001E1B1B">
              <w:rPr>
                <w:rFonts w:ascii="Arial" w:hAnsi="Arial" w:cs="Arial"/>
                <w:color w:val="000000"/>
                <w:sz w:val="18"/>
                <w:szCs w:val="18"/>
              </w:rPr>
              <w:t xml:space="preserve"> </w:t>
            </w:r>
            <w:r w:rsidR="00FD0FD5">
              <w:rPr>
                <w:rFonts w:ascii="Arial" w:hAnsi="Arial" w:cs="Arial"/>
                <w:color w:val="000000"/>
                <w:sz w:val="18"/>
                <w:szCs w:val="18"/>
              </w:rPr>
              <w:t>152</w:t>
            </w:r>
          </w:p>
        </w:tc>
        <w:tc>
          <w:tcPr>
            <w:tcW w:w="2205" w:type="dxa"/>
            <w:gridSpan w:val="2"/>
            <w:noWrap/>
            <w:hideMark/>
          </w:tcPr>
          <w:p w:rsidR="00257B17" w:rsidRPr="001E1B1B" w:rsidRDefault="00257B17" w:rsidP="005D3845">
            <w:pPr>
              <w:jc w:val="center"/>
              <w:rPr>
                <w:rFonts w:ascii="Arial" w:hAnsi="Arial" w:cs="Arial"/>
                <w:color w:val="000000"/>
                <w:sz w:val="18"/>
                <w:szCs w:val="18"/>
              </w:rPr>
            </w:pPr>
            <w:r w:rsidRPr="001E1B1B">
              <w:rPr>
                <w:rFonts w:ascii="Arial" w:hAnsi="Arial" w:cs="Arial"/>
                <w:color w:val="000000"/>
                <w:sz w:val="18"/>
                <w:szCs w:val="18"/>
              </w:rPr>
              <w:t>ADET</w:t>
            </w:r>
          </w:p>
        </w:tc>
        <w:tc>
          <w:tcPr>
            <w:tcW w:w="209" w:type="dxa"/>
            <w:gridSpan w:val="2"/>
            <w:noWrap/>
            <w:hideMark/>
          </w:tcPr>
          <w:p w:rsidR="00257B17" w:rsidRPr="001E1B1B" w:rsidRDefault="00257B17" w:rsidP="009535C1">
            <w:pPr>
              <w:rPr>
                <w:rFonts w:ascii="Arial" w:hAnsi="Arial" w:cs="Arial"/>
                <w:color w:val="000000"/>
                <w:sz w:val="18"/>
                <w:szCs w:val="18"/>
              </w:rPr>
            </w:pPr>
          </w:p>
        </w:tc>
      </w:tr>
      <w:tr w:rsidR="00B63690" w:rsidRPr="001E1B1B" w:rsidTr="005D3470">
        <w:trPr>
          <w:trHeight w:val="208"/>
        </w:trPr>
        <w:tc>
          <w:tcPr>
            <w:tcW w:w="208" w:type="dxa"/>
            <w:noWrap/>
            <w:hideMark/>
          </w:tcPr>
          <w:p w:rsidR="00257B17" w:rsidRPr="001E1B1B" w:rsidRDefault="00257B17" w:rsidP="009535C1">
            <w:pPr>
              <w:rPr>
                <w:rFonts w:ascii="Arial" w:hAnsi="Arial" w:cs="Arial"/>
                <w:color w:val="000000"/>
                <w:sz w:val="18"/>
                <w:szCs w:val="18"/>
              </w:rPr>
            </w:pPr>
          </w:p>
        </w:tc>
        <w:tc>
          <w:tcPr>
            <w:tcW w:w="208" w:type="dxa"/>
            <w:noWrap/>
            <w:hideMark/>
          </w:tcPr>
          <w:p w:rsidR="00257B17" w:rsidRPr="001E1B1B" w:rsidRDefault="00257B17" w:rsidP="009535C1">
            <w:pPr>
              <w:rPr>
                <w:rFonts w:ascii="Arial" w:hAnsi="Arial" w:cs="Arial"/>
                <w:color w:val="000000"/>
                <w:sz w:val="18"/>
                <w:szCs w:val="18"/>
              </w:rPr>
            </w:pPr>
          </w:p>
        </w:tc>
        <w:tc>
          <w:tcPr>
            <w:tcW w:w="4549" w:type="dxa"/>
            <w:gridSpan w:val="2"/>
            <w:noWrap/>
            <w:hideMark/>
          </w:tcPr>
          <w:p w:rsidR="00257B17" w:rsidRPr="001E1B1B" w:rsidRDefault="00257B17" w:rsidP="009535C1">
            <w:pPr>
              <w:rPr>
                <w:rFonts w:ascii="Arial" w:hAnsi="Arial" w:cs="Arial"/>
                <w:b/>
                <w:bCs/>
                <w:color w:val="000000"/>
                <w:sz w:val="18"/>
                <w:szCs w:val="18"/>
              </w:rPr>
            </w:pPr>
            <w:r w:rsidRPr="001E1B1B">
              <w:rPr>
                <w:rFonts w:ascii="Arial" w:hAnsi="Arial" w:cs="Arial"/>
                <w:b/>
                <w:bCs/>
                <w:color w:val="000000"/>
                <w:sz w:val="18"/>
                <w:szCs w:val="18"/>
              </w:rPr>
              <w:t>TOPLAM</w:t>
            </w:r>
          </w:p>
        </w:tc>
        <w:tc>
          <w:tcPr>
            <w:tcW w:w="2742" w:type="dxa"/>
            <w:gridSpan w:val="2"/>
            <w:noWrap/>
            <w:hideMark/>
          </w:tcPr>
          <w:p w:rsidR="00257B17" w:rsidRPr="001E1B1B" w:rsidRDefault="00FD0FD5" w:rsidP="00FD0FD5">
            <w:pPr>
              <w:jc w:val="center"/>
              <w:rPr>
                <w:rFonts w:ascii="Arial" w:hAnsi="Arial" w:cs="Arial"/>
                <w:b/>
                <w:bCs/>
                <w:color w:val="000000"/>
                <w:sz w:val="18"/>
                <w:szCs w:val="18"/>
              </w:rPr>
            </w:pPr>
            <w:r>
              <w:rPr>
                <w:rFonts w:ascii="Arial" w:hAnsi="Arial" w:cs="Arial"/>
                <w:b/>
                <w:bCs/>
                <w:color w:val="000000"/>
                <w:sz w:val="18"/>
                <w:szCs w:val="18"/>
              </w:rPr>
              <w:t>11,222</w:t>
            </w:r>
          </w:p>
        </w:tc>
        <w:tc>
          <w:tcPr>
            <w:tcW w:w="2205" w:type="dxa"/>
            <w:gridSpan w:val="2"/>
            <w:noWrap/>
            <w:hideMark/>
          </w:tcPr>
          <w:p w:rsidR="005B416C" w:rsidRDefault="00257B17" w:rsidP="00E32CA8">
            <w:pPr>
              <w:jc w:val="center"/>
              <w:rPr>
                <w:rFonts w:ascii="Arial" w:hAnsi="Arial" w:cs="Arial"/>
                <w:b/>
                <w:bCs/>
                <w:color w:val="000000"/>
                <w:sz w:val="18"/>
                <w:szCs w:val="18"/>
              </w:rPr>
            </w:pPr>
            <w:r w:rsidRPr="001E1B1B">
              <w:rPr>
                <w:rFonts w:ascii="Arial" w:hAnsi="Arial" w:cs="Arial"/>
                <w:b/>
                <w:bCs/>
                <w:color w:val="000000"/>
                <w:sz w:val="18"/>
                <w:szCs w:val="18"/>
              </w:rPr>
              <w:t>ADET</w:t>
            </w:r>
          </w:p>
          <w:p w:rsidR="005B416C" w:rsidRDefault="005B416C" w:rsidP="00E32CA8">
            <w:pPr>
              <w:jc w:val="center"/>
              <w:rPr>
                <w:rFonts w:ascii="Arial" w:hAnsi="Arial" w:cs="Arial"/>
                <w:b/>
                <w:bCs/>
                <w:color w:val="000000"/>
                <w:sz w:val="18"/>
                <w:szCs w:val="18"/>
              </w:rPr>
            </w:pPr>
          </w:p>
          <w:p w:rsidR="00E32CA8" w:rsidRPr="001E1B1B" w:rsidRDefault="00E32CA8" w:rsidP="00E32CA8">
            <w:pPr>
              <w:jc w:val="center"/>
              <w:rPr>
                <w:rFonts w:ascii="Arial" w:hAnsi="Arial" w:cs="Arial"/>
                <w:b/>
                <w:bCs/>
                <w:color w:val="000000"/>
                <w:sz w:val="18"/>
                <w:szCs w:val="18"/>
              </w:rPr>
            </w:pPr>
          </w:p>
        </w:tc>
        <w:tc>
          <w:tcPr>
            <w:tcW w:w="209" w:type="dxa"/>
            <w:gridSpan w:val="2"/>
            <w:noWrap/>
            <w:hideMark/>
          </w:tcPr>
          <w:p w:rsidR="00257B17" w:rsidRPr="001E1B1B" w:rsidRDefault="00257B17" w:rsidP="009535C1">
            <w:pPr>
              <w:rPr>
                <w:rFonts w:ascii="Arial" w:hAnsi="Arial" w:cs="Arial"/>
                <w:color w:val="000000"/>
                <w:sz w:val="18"/>
                <w:szCs w:val="18"/>
              </w:rPr>
            </w:pPr>
          </w:p>
        </w:tc>
      </w:tr>
    </w:tbl>
    <w:p w:rsidR="003F5716" w:rsidRDefault="003F5716" w:rsidP="00E13933">
      <w:pPr>
        <w:keepNext/>
        <w:tabs>
          <w:tab w:val="left" w:pos="930"/>
        </w:tabs>
        <w:ind w:left="142" w:hanging="142"/>
        <w:jc w:val="center"/>
        <w:rPr>
          <w:sz w:val="18"/>
          <w:szCs w:val="18"/>
        </w:rPr>
      </w:pPr>
      <w:r w:rsidRPr="001E1B1B">
        <w:rPr>
          <w:rFonts w:ascii="Arial" w:hAnsi="Arial" w:cs="Arial"/>
          <w:noProof/>
          <w:sz w:val="18"/>
          <w:szCs w:val="18"/>
        </w:rPr>
        <w:lastRenderedPageBreak/>
        <w:drawing>
          <wp:inline distT="0" distB="0" distL="0" distR="0">
            <wp:extent cx="5695950" cy="2466975"/>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5F33EB" w:rsidRDefault="005F33EB" w:rsidP="00E13933">
      <w:pPr>
        <w:keepNext/>
        <w:tabs>
          <w:tab w:val="left" w:pos="930"/>
        </w:tabs>
        <w:ind w:left="142" w:hanging="142"/>
        <w:jc w:val="center"/>
        <w:rPr>
          <w:sz w:val="18"/>
          <w:szCs w:val="18"/>
        </w:rPr>
      </w:pPr>
    </w:p>
    <w:tbl>
      <w:tblPr>
        <w:tblW w:w="11740" w:type="dxa"/>
        <w:tblInd w:w="55" w:type="dxa"/>
        <w:tblCellMar>
          <w:left w:w="70" w:type="dxa"/>
          <w:right w:w="70" w:type="dxa"/>
        </w:tblCellMar>
        <w:tblLook w:val="04A0"/>
      </w:tblPr>
      <w:tblGrid>
        <w:gridCol w:w="11740"/>
      </w:tblGrid>
      <w:tr w:rsidR="00257B17" w:rsidRPr="008E5870" w:rsidTr="00C615C9">
        <w:trPr>
          <w:trHeight w:val="421"/>
        </w:trPr>
        <w:tc>
          <w:tcPr>
            <w:tcW w:w="11740" w:type="dxa"/>
            <w:tcBorders>
              <w:top w:val="nil"/>
              <w:left w:val="nil"/>
              <w:bottom w:val="nil"/>
              <w:right w:val="nil"/>
            </w:tcBorders>
            <w:shd w:val="clear" w:color="auto" w:fill="auto"/>
            <w:noWrap/>
            <w:vAlign w:val="bottom"/>
            <w:hideMark/>
          </w:tcPr>
          <w:p w:rsidR="00257B17" w:rsidRPr="008E5870" w:rsidRDefault="00C924D2" w:rsidP="00C924D2">
            <w:pPr>
              <w:pStyle w:val="ListeParagraf"/>
              <w:numPr>
                <w:ilvl w:val="0"/>
                <w:numId w:val="10"/>
              </w:numPr>
              <w:ind w:left="796"/>
              <w:rPr>
                <w:color w:val="000000"/>
                <w:sz w:val="20"/>
                <w:szCs w:val="20"/>
              </w:rPr>
            </w:pPr>
            <w:r>
              <w:rPr>
                <w:color w:val="000000"/>
                <w:sz w:val="20"/>
                <w:szCs w:val="20"/>
              </w:rPr>
              <w:t>11,225</w:t>
            </w:r>
            <w:r w:rsidR="000874D3">
              <w:rPr>
                <w:color w:val="000000"/>
                <w:sz w:val="20"/>
                <w:szCs w:val="20"/>
              </w:rPr>
              <w:t xml:space="preserve"> </w:t>
            </w:r>
            <w:r w:rsidR="00F51A1B" w:rsidRPr="008E5870">
              <w:rPr>
                <w:color w:val="000000"/>
                <w:sz w:val="20"/>
                <w:szCs w:val="20"/>
              </w:rPr>
              <w:t>adet ürün, satılmak üzere analizi yapılmıştır.</w:t>
            </w:r>
          </w:p>
        </w:tc>
      </w:tr>
      <w:tr w:rsidR="00257B17" w:rsidRPr="008E5870" w:rsidTr="009535C1">
        <w:trPr>
          <w:trHeight w:val="300"/>
        </w:trPr>
        <w:tc>
          <w:tcPr>
            <w:tcW w:w="11740" w:type="dxa"/>
            <w:tcBorders>
              <w:top w:val="nil"/>
              <w:left w:val="nil"/>
              <w:bottom w:val="nil"/>
              <w:right w:val="nil"/>
            </w:tcBorders>
            <w:shd w:val="clear" w:color="auto" w:fill="auto"/>
            <w:noWrap/>
            <w:vAlign w:val="bottom"/>
            <w:hideMark/>
          </w:tcPr>
          <w:p w:rsidR="00257B17" w:rsidRDefault="00C924D2" w:rsidP="000874D3">
            <w:pPr>
              <w:pStyle w:val="ListeParagraf"/>
              <w:numPr>
                <w:ilvl w:val="0"/>
                <w:numId w:val="10"/>
              </w:numPr>
              <w:ind w:left="796"/>
              <w:rPr>
                <w:color w:val="000000"/>
                <w:sz w:val="20"/>
                <w:szCs w:val="20"/>
              </w:rPr>
            </w:pPr>
            <w:r>
              <w:rPr>
                <w:color w:val="000000"/>
                <w:sz w:val="20"/>
                <w:szCs w:val="20"/>
              </w:rPr>
              <w:t xml:space="preserve">     152</w:t>
            </w:r>
            <w:r w:rsidR="00782927">
              <w:rPr>
                <w:color w:val="000000"/>
                <w:sz w:val="20"/>
                <w:szCs w:val="20"/>
              </w:rPr>
              <w:t xml:space="preserve"> </w:t>
            </w:r>
            <w:r w:rsidR="000874D3">
              <w:rPr>
                <w:color w:val="000000"/>
                <w:sz w:val="20"/>
                <w:szCs w:val="20"/>
              </w:rPr>
              <w:t xml:space="preserve"> </w:t>
            </w:r>
            <w:r w:rsidR="00F51A1B" w:rsidRPr="008E5870">
              <w:rPr>
                <w:color w:val="000000"/>
                <w:sz w:val="20"/>
                <w:szCs w:val="20"/>
              </w:rPr>
              <w:t>adet ürün, çiftçilerin ürün bilgilerini öğrenmek için analizi yapılmıştır.</w:t>
            </w:r>
          </w:p>
          <w:p w:rsidR="00C615C9" w:rsidRDefault="00C615C9" w:rsidP="00C615C9">
            <w:pPr>
              <w:pStyle w:val="ListeParagraf"/>
              <w:ind w:left="796"/>
              <w:rPr>
                <w:color w:val="000000"/>
                <w:sz w:val="20"/>
                <w:szCs w:val="20"/>
              </w:rPr>
            </w:pPr>
          </w:p>
          <w:p w:rsidR="00C615C9" w:rsidRDefault="00C615C9" w:rsidP="00C615C9">
            <w:pPr>
              <w:tabs>
                <w:tab w:val="left" w:pos="930"/>
              </w:tabs>
              <w:ind w:left="700"/>
              <w:rPr>
                <w:b/>
                <w:sz w:val="20"/>
                <w:szCs w:val="20"/>
              </w:rPr>
            </w:pPr>
            <w:r w:rsidRPr="008E5870">
              <w:rPr>
                <w:b/>
                <w:sz w:val="20"/>
                <w:szCs w:val="20"/>
              </w:rPr>
              <w:t>BORSA TESCİL BİRİMİ</w:t>
            </w:r>
          </w:p>
          <w:p w:rsidR="005F33EB" w:rsidRPr="008E5870" w:rsidRDefault="005F33EB" w:rsidP="00C615C9">
            <w:pPr>
              <w:tabs>
                <w:tab w:val="left" w:pos="930"/>
              </w:tabs>
              <w:ind w:left="700"/>
              <w:rPr>
                <w:b/>
                <w:sz w:val="20"/>
                <w:szCs w:val="20"/>
              </w:rPr>
            </w:pPr>
          </w:p>
          <w:p w:rsidR="00C615C9" w:rsidRDefault="00C615C9" w:rsidP="00C615C9">
            <w:pPr>
              <w:tabs>
                <w:tab w:val="left" w:pos="567"/>
              </w:tabs>
              <w:rPr>
                <w:sz w:val="20"/>
                <w:szCs w:val="20"/>
              </w:rPr>
            </w:pPr>
            <w:r w:rsidRPr="008E5870">
              <w:rPr>
                <w:sz w:val="20"/>
                <w:szCs w:val="20"/>
              </w:rPr>
              <w:tab/>
              <w:t>Borsa tescil biriminde,202</w:t>
            </w:r>
            <w:r w:rsidR="00913F26">
              <w:rPr>
                <w:sz w:val="20"/>
                <w:szCs w:val="20"/>
              </w:rPr>
              <w:t>3</w:t>
            </w:r>
            <w:r w:rsidRPr="008E5870">
              <w:rPr>
                <w:sz w:val="20"/>
                <w:szCs w:val="20"/>
              </w:rPr>
              <w:t xml:space="preserve"> yılı içerisinde en çok tescil ücreti ödeyen ilk on</w:t>
            </w:r>
            <w:r>
              <w:rPr>
                <w:sz w:val="20"/>
                <w:szCs w:val="20"/>
              </w:rPr>
              <w:t xml:space="preserve"> bir</w:t>
            </w:r>
            <w:r w:rsidRPr="008E5870">
              <w:rPr>
                <w:sz w:val="20"/>
                <w:szCs w:val="20"/>
              </w:rPr>
              <w:t xml:space="preserve"> üye,Miktarına</w:t>
            </w:r>
            <w:r>
              <w:rPr>
                <w:sz w:val="20"/>
                <w:szCs w:val="20"/>
              </w:rPr>
              <w:t xml:space="preserve"> </w:t>
            </w:r>
            <w:r w:rsidRPr="008E5870">
              <w:rPr>
                <w:sz w:val="20"/>
                <w:szCs w:val="20"/>
              </w:rPr>
              <w:t>göre ilk on</w:t>
            </w:r>
            <w:r>
              <w:rPr>
                <w:sz w:val="20"/>
                <w:szCs w:val="20"/>
              </w:rPr>
              <w:t xml:space="preserve"> üç</w:t>
            </w:r>
            <w:r w:rsidRPr="008E5870">
              <w:rPr>
                <w:sz w:val="20"/>
                <w:szCs w:val="20"/>
              </w:rPr>
              <w:t xml:space="preserve"> ürün, tutara göre </w:t>
            </w:r>
          </w:p>
          <w:p w:rsidR="00C615C9" w:rsidRDefault="00C615C9" w:rsidP="00C615C9">
            <w:pPr>
              <w:tabs>
                <w:tab w:val="left" w:pos="567"/>
              </w:tabs>
              <w:rPr>
                <w:sz w:val="20"/>
                <w:szCs w:val="20"/>
              </w:rPr>
            </w:pPr>
            <w:r w:rsidRPr="008E5870">
              <w:rPr>
                <w:sz w:val="20"/>
                <w:szCs w:val="20"/>
              </w:rPr>
              <w:t>ilk on ürün ve yıllara göre işlem hacimleri</w:t>
            </w:r>
            <w:r>
              <w:rPr>
                <w:sz w:val="20"/>
                <w:szCs w:val="20"/>
              </w:rPr>
              <w:t xml:space="preserve"> </w:t>
            </w:r>
            <w:r w:rsidRPr="008E5870">
              <w:rPr>
                <w:sz w:val="20"/>
                <w:szCs w:val="20"/>
              </w:rPr>
              <w:t>gösterilmektedir.</w:t>
            </w:r>
          </w:p>
          <w:p w:rsidR="00C615C9" w:rsidRDefault="00C615C9" w:rsidP="00C615C9">
            <w:pPr>
              <w:ind w:left="-1248"/>
              <w:rPr>
                <w:b/>
                <w:bCs/>
                <w:color w:val="000000"/>
              </w:rPr>
            </w:pPr>
          </w:p>
          <w:p w:rsidR="00B4233D" w:rsidRPr="008E5870" w:rsidRDefault="00B4233D" w:rsidP="00913F26">
            <w:pPr>
              <w:ind w:left="1440"/>
              <w:rPr>
                <w:color w:val="000000"/>
                <w:sz w:val="20"/>
                <w:szCs w:val="20"/>
              </w:rPr>
            </w:pPr>
            <w:r w:rsidRPr="00E32CA8">
              <w:rPr>
                <w:b/>
                <w:bCs/>
                <w:color w:val="000000"/>
              </w:rPr>
              <w:t>202</w:t>
            </w:r>
            <w:r w:rsidR="00913F26">
              <w:rPr>
                <w:b/>
                <w:bCs/>
                <w:color w:val="000000"/>
              </w:rPr>
              <w:t>3</w:t>
            </w:r>
            <w:r w:rsidRPr="00E32CA8">
              <w:rPr>
                <w:b/>
                <w:bCs/>
                <w:color w:val="000000"/>
              </w:rPr>
              <w:t xml:space="preserve"> YILINDA ENÇOK İŞLEM GÖREN ÜRÜNLER</w:t>
            </w:r>
          </w:p>
        </w:tc>
      </w:tr>
    </w:tbl>
    <w:p w:rsidR="00B4233D" w:rsidRDefault="00B4233D" w:rsidP="00C57FFC">
      <w:pPr>
        <w:tabs>
          <w:tab w:val="left" w:pos="567"/>
        </w:tabs>
        <w:rPr>
          <w:sz w:val="20"/>
          <w:szCs w:val="20"/>
        </w:rPr>
      </w:pPr>
    </w:p>
    <w:tbl>
      <w:tblPr>
        <w:tblW w:w="10407" w:type="dxa"/>
        <w:tblInd w:w="-72" w:type="dxa"/>
        <w:tblCellMar>
          <w:left w:w="70" w:type="dxa"/>
          <w:right w:w="70" w:type="dxa"/>
        </w:tblCellMar>
        <w:tblLook w:val="04A0"/>
      </w:tblPr>
      <w:tblGrid>
        <w:gridCol w:w="681"/>
        <w:gridCol w:w="2729"/>
        <w:gridCol w:w="1858"/>
        <w:gridCol w:w="1808"/>
        <w:gridCol w:w="1540"/>
        <w:gridCol w:w="1791"/>
      </w:tblGrid>
      <w:tr w:rsidR="007C7BB5" w:rsidRPr="00E32CA8" w:rsidTr="00884206">
        <w:trPr>
          <w:trHeight w:val="327"/>
        </w:trPr>
        <w:tc>
          <w:tcPr>
            <w:tcW w:w="681"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S.NO</w:t>
            </w:r>
          </w:p>
        </w:tc>
        <w:tc>
          <w:tcPr>
            <w:tcW w:w="2729"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ÜRÜN CİNSİ</w:t>
            </w:r>
          </w:p>
        </w:tc>
        <w:tc>
          <w:tcPr>
            <w:tcW w:w="1858" w:type="dxa"/>
            <w:shd w:val="clear" w:color="auto" w:fill="31849B" w:themeFill="accent5" w:themeFillShade="BF"/>
            <w:vAlign w:val="center"/>
            <w:hideMark/>
          </w:tcPr>
          <w:p w:rsidR="00B4233D" w:rsidRPr="00E32CA8" w:rsidRDefault="00B4233D" w:rsidP="007806AA">
            <w:pPr>
              <w:jc w:val="center"/>
              <w:rPr>
                <w:b/>
                <w:bCs/>
                <w:i/>
                <w:color w:val="000000"/>
              </w:rPr>
            </w:pPr>
            <w:r w:rsidRPr="00E32CA8">
              <w:rPr>
                <w:b/>
                <w:bCs/>
                <w:i/>
                <w:color w:val="000000"/>
              </w:rPr>
              <w:t>MİKTARI/ALIŞ</w:t>
            </w:r>
          </w:p>
        </w:tc>
        <w:tc>
          <w:tcPr>
            <w:tcW w:w="1808" w:type="dxa"/>
            <w:shd w:val="clear" w:color="auto" w:fill="31849B" w:themeFill="accent5" w:themeFillShade="BF"/>
            <w:vAlign w:val="center"/>
            <w:hideMark/>
          </w:tcPr>
          <w:p w:rsidR="00B4233D" w:rsidRPr="00E32CA8" w:rsidRDefault="00B4233D" w:rsidP="007806AA">
            <w:pPr>
              <w:jc w:val="center"/>
              <w:rPr>
                <w:b/>
                <w:bCs/>
                <w:i/>
                <w:color w:val="000000"/>
              </w:rPr>
            </w:pPr>
            <w:r w:rsidRPr="00E32CA8">
              <w:rPr>
                <w:b/>
                <w:bCs/>
                <w:i/>
                <w:color w:val="000000"/>
              </w:rPr>
              <w:t>MİKTAR/SATIŞ</w:t>
            </w:r>
          </w:p>
        </w:tc>
        <w:tc>
          <w:tcPr>
            <w:tcW w:w="1540"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TUTARI</w:t>
            </w:r>
          </w:p>
        </w:tc>
        <w:tc>
          <w:tcPr>
            <w:tcW w:w="1791" w:type="dxa"/>
            <w:shd w:val="clear" w:color="auto" w:fill="31849B" w:themeFill="accent5" w:themeFillShade="BF"/>
            <w:noWrap/>
            <w:vAlign w:val="center"/>
            <w:hideMark/>
          </w:tcPr>
          <w:p w:rsidR="00B4233D" w:rsidRPr="00E32CA8" w:rsidRDefault="00B4233D" w:rsidP="007806AA">
            <w:pPr>
              <w:jc w:val="center"/>
              <w:rPr>
                <w:b/>
                <w:bCs/>
                <w:i/>
                <w:color w:val="000000"/>
              </w:rPr>
            </w:pPr>
            <w:r w:rsidRPr="00E32CA8">
              <w:rPr>
                <w:b/>
                <w:bCs/>
                <w:i/>
                <w:color w:val="000000"/>
              </w:rPr>
              <w:t>TESCİL ÜCRETİ</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 xml:space="preserve">BUĞDAY </w:t>
            </w:r>
          </w:p>
        </w:tc>
        <w:tc>
          <w:tcPr>
            <w:tcW w:w="1858" w:type="dxa"/>
            <w:shd w:val="clear" w:color="auto" w:fill="DAEEF3" w:themeFill="accent5" w:themeFillTint="33"/>
            <w:noWrap/>
            <w:vAlign w:val="bottom"/>
            <w:hideMark/>
          </w:tcPr>
          <w:p w:rsidR="00B4233D" w:rsidRPr="00E32CA8" w:rsidRDefault="0028683A" w:rsidP="0028683A">
            <w:pPr>
              <w:jc w:val="right"/>
              <w:rPr>
                <w:color w:val="000000"/>
                <w:sz w:val="20"/>
                <w:szCs w:val="20"/>
              </w:rPr>
            </w:pPr>
            <w:r>
              <w:rPr>
                <w:color w:val="000000"/>
                <w:sz w:val="20"/>
                <w:szCs w:val="20"/>
              </w:rPr>
              <w:t>129.181.026,00</w:t>
            </w:r>
          </w:p>
        </w:tc>
        <w:tc>
          <w:tcPr>
            <w:tcW w:w="1808" w:type="dxa"/>
            <w:shd w:val="clear" w:color="auto" w:fill="DAEEF3" w:themeFill="accent5" w:themeFillTint="33"/>
            <w:noWrap/>
            <w:vAlign w:val="bottom"/>
            <w:hideMark/>
          </w:tcPr>
          <w:p w:rsidR="00B4233D" w:rsidRPr="00E32CA8" w:rsidRDefault="0028683A" w:rsidP="0028683A">
            <w:pPr>
              <w:jc w:val="right"/>
              <w:rPr>
                <w:color w:val="000000"/>
                <w:sz w:val="20"/>
                <w:szCs w:val="20"/>
              </w:rPr>
            </w:pPr>
            <w:r>
              <w:rPr>
                <w:color w:val="000000"/>
                <w:sz w:val="20"/>
                <w:szCs w:val="20"/>
              </w:rPr>
              <w:t>85.287.778,67</w:t>
            </w:r>
          </w:p>
        </w:tc>
        <w:tc>
          <w:tcPr>
            <w:tcW w:w="1540" w:type="dxa"/>
            <w:shd w:val="clear" w:color="auto" w:fill="DAEEF3" w:themeFill="accent5" w:themeFillTint="33"/>
            <w:noWrap/>
            <w:vAlign w:val="bottom"/>
            <w:hideMark/>
          </w:tcPr>
          <w:p w:rsidR="00B4233D" w:rsidRPr="00E32CA8" w:rsidRDefault="007715A1" w:rsidP="0028683A">
            <w:pPr>
              <w:jc w:val="right"/>
              <w:rPr>
                <w:color w:val="000000"/>
                <w:sz w:val="20"/>
                <w:szCs w:val="20"/>
              </w:rPr>
            </w:pPr>
            <w:r>
              <w:rPr>
                <w:color w:val="000000"/>
                <w:sz w:val="20"/>
                <w:szCs w:val="20"/>
              </w:rPr>
              <w:t>1.</w:t>
            </w:r>
            <w:r w:rsidR="0028683A">
              <w:rPr>
                <w:color w:val="000000"/>
                <w:sz w:val="20"/>
                <w:szCs w:val="20"/>
              </w:rPr>
              <w:t>587.719.869,86</w:t>
            </w:r>
          </w:p>
        </w:tc>
        <w:tc>
          <w:tcPr>
            <w:tcW w:w="1791" w:type="dxa"/>
            <w:shd w:val="clear" w:color="auto" w:fill="DAEEF3" w:themeFill="accent5" w:themeFillTint="33"/>
            <w:noWrap/>
            <w:vAlign w:val="bottom"/>
            <w:hideMark/>
          </w:tcPr>
          <w:p w:rsidR="00B4233D" w:rsidRPr="00E32CA8" w:rsidRDefault="00B40FEF" w:rsidP="007806AA">
            <w:pPr>
              <w:jc w:val="right"/>
              <w:rPr>
                <w:color w:val="000000"/>
                <w:sz w:val="20"/>
                <w:szCs w:val="20"/>
              </w:rPr>
            </w:pPr>
            <w:r>
              <w:rPr>
                <w:color w:val="000000"/>
                <w:sz w:val="20"/>
                <w:szCs w:val="20"/>
              </w:rPr>
              <w:t>1.547.100,33</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2</w:t>
            </w:r>
          </w:p>
        </w:tc>
        <w:tc>
          <w:tcPr>
            <w:tcW w:w="2729" w:type="dxa"/>
            <w:shd w:val="clear" w:color="auto" w:fill="auto"/>
            <w:noWrap/>
            <w:vAlign w:val="bottom"/>
            <w:hideMark/>
          </w:tcPr>
          <w:p w:rsidR="00B4233D" w:rsidRPr="00E32CA8" w:rsidRDefault="007715A1" w:rsidP="007806AA">
            <w:pPr>
              <w:rPr>
                <w:color w:val="000000"/>
                <w:sz w:val="20"/>
                <w:szCs w:val="20"/>
              </w:rPr>
            </w:pPr>
            <w:r>
              <w:rPr>
                <w:color w:val="000000"/>
                <w:sz w:val="20"/>
                <w:szCs w:val="20"/>
              </w:rPr>
              <w:t xml:space="preserve">ARPA </w:t>
            </w:r>
          </w:p>
        </w:tc>
        <w:tc>
          <w:tcPr>
            <w:tcW w:w="1858" w:type="dxa"/>
            <w:shd w:val="clear" w:color="auto" w:fill="auto"/>
            <w:noWrap/>
            <w:vAlign w:val="bottom"/>
            <w:hideMark/>
          </w:tcPr>
          <w:p w:rsidR="00B4233D" w:rsidRPr="00E32CA8" w:rsidRDefault="0028683A" w:rsidP="0028683A">
            <w:pPr>
              <w:jc w:val="right"/>
              <w:rPr>
                <w:color w:val="000000"/>
                <w:sz w:val="20"/>
                <w:szCs w:val="20"/>
              </w:rPr>
            </w:pPr>
            <w:r>
              <w:rPr>
                <w:color w:val="000000"/>
                <w:sz w:val="20"/>
                <w:szCs w:val="20"/>
              </w:rPr>
              <w:t>46.094.978,00</w:t>
            </w:r>
          </w:p>
        </w:tc>
        <w:tc>
          <w:tcPr>
            <w:tcW w:w="1808" w:type="dxa"/>
            <w:shd w:val="clear" w:color="auto" w:fill="auto"/>
            <w:noWrap/>
            <w:vAlign w:val="bottom"/>
            <w:hideMark/>
          </w:tcPr>
          <w:p w:rsidR="00B4233D" w:rsidRPr="00E32CA8" w:rsidRDefault="0028683A" w:rsidP="0028683A">
            <w:pPr>
              <w:jc w:val="right"/>
              <w:rPr>
                <w:color w:val="000000"/>
                <w:sz w:val="20"/>
                <w:szCs w:val="20"/>
              </w:rPr>
            </w:pPr>
            <w:r>
              <w:rPr>
                <w:color w:val="000000"/>
                <w:sz w:val="20"/>
                <w:szCs w:val="20"/>
              </w:rPr>
              <w:t>7.257.557,00</w:t>
            </w:r>
          </w:p>
        </w:tc>
        <w:tc>
          <w:tcPr>
            <w:tcW w:w="1540" w:type="dxa"/>
            <w:shd w:val="clear" w:color="auto" w:fill="auto"/>
            <w:noWrap/>
            <w:vAlign w:val="bottom"/>
            <w:hideMark/>
          </w:tcPr>
          <w:p w:rsidR="00B4233D" w:rsidRPr="00E32CA8" w:rsidRDefault="0028683A" w:rsidP="0028683A">
            <w:pPr>
              <w:jc w:val="right"/>
              <w:rPr>
                <w:color w:val="000000"/>
                <w:sz w:val="20"/>
                <w:szCs w:val="20"/>
              </w:rPr>
            </w:pPr>
            <w:r>
              <w:rPr>
                <w:color w:val="000000"/>
                <w:sz w:val="20"/>
                <w:szCs w:val="20"/>
              </w:rPr>
              <w:t>3</w:t>
            </w:r>
            <w:r w:rsidR="007715A1">
              <w:rPr>
                <w:color w:val="000000"/>
                <w:sz w:val="20"/>
                <w:szCs w:val="20"/>
              </w:rPr>
              <w:t>58.</w:t>
            </w:r>
            <w:r>
              <w:rPr>
                <w:color w:val="000000"/>
                <w:sz w:val="20"/>
                <w:szCs w:val="20"/>
              </w:rPr>
              <w:t>917.844,23</w:t>
            </w:r>
          </w:p>
        </w:tc>
        <w:tc>
          <w:tcPr>
            <w:tcW w:w="1791" w:type="dxa"/>
            <w:shd w:val="clear" w:color="auto" w:fill="auto"/>
            <w:noWrap/>
            <w:vAlign w:val="bottom"/>
            <w:hideMark/>
          </w:tcPr>
          <w:p w:rsidR="00B4233D" w:rsidRPr="00E32CA8" w:rsidRDefault="00B40FEF" w:rsidP="007806AA">
            <w:pPr>
              <w:jc w:val="right"/>
              <w:rPr>
                <w:color w:val="000000"/>
                <w:sz w:val="20"/>
                <w:szCs w:val="20"/>
              </w:rPr>
            </w:pPr>
            <w:r>
              <w:rPr>
                <w:color w:val="000000"/>
                <w:sz w:val="20"/>
                <w:szCs w:val="20"/>
              </w:rPr>
              <w:t>537.841,57</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3</w:t>
            </w:r>
          </w:p>
        </w:tc>
        <w:tc>
          <w:tcPr>
            <w:tcW w:w="2729" w:type="dxa"/>
            <w:shd w:val="clear" w:color="auto" w:fill="DAEEF3" w:themeFill="accent5" w:themeFillTint="33"/>
            <w:noWrap/>
            <w:vAlign w:val="bottom"/>
            <w:hideMark/>
          </w:tcPr>
          <w:p w:rsidR="00B4233D" w:rsidRPr="00E32CA8" w:rsidRDefault="007715A1" w:rsidP="007806AA">
            <w:pPr>
              <w:rPr>
                <w:color w:val="000000"/>
                <w:sz w:val="20"/>
                <w:szCs w:val="20"/>
              </w:rPr>
            </w:pPr>
            <w:r>
              <w:rPr>
                <w:color w:val="000000"/>
                <w:sz w:val="20"/>
                <w:szCs w:val="20"/>
              </w:rPr>
              <w:t>TRİTİKALE</w:t>
            </w:r>
          </w:p>
        </w:tc>
        <w:tc>
          <w:tcPr>
            <w:tcW w:w="1858"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8.438.010,00</w:t>
            </w:r>
          </w:p>
        </w:tc>
        <w:tc>
          <w:tcPr>
            <w:tcW w:w="1808"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16.370.423,00</w:t>
            </w:r>
          </w:p>
        </w:tc>
        <w:tc>
          <w:tcPr>
            <w:tcW w:w="1540"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143.220.540,00</w:t>
            </w:r>
          </w:p>
        </w:tc>
        <w:tc>
          <w:tcPr>
            <w:tcW w:w="1791" w:type="dxa"/>
            <w:shd w:val="clear" w:color="auto" w:fill="DAEEF3" w:themeFill="accent5" w:themeFillTint="33"/>
            <w:noWrap/>
            <w:vAlign w:val="bottom"/>
            <w:hideMark/>
          </w:tcPr>
          <w:p w:rsidR="00B4233D" w:rsidRPr="00E32CA8" w:rsidRDefault="00B24B79" w:rsidP="007806AA">
            <w:pPr>
              <w:jc w:val="right"/>
              <w:rPr>
                <w:color w:val="000000"/>
                <w:sz w:val="20"/>
                <w:szCs w:val="20"/>
              </w:rPr>
            </w:pPr>
            <w:r>
              <w:rPr>
                <w:color w:val="000000"/>
                <w:sz w:val="20"/>
                <w:szCs w:val="20"/>
              </w:rPr>
              <w:t>74.715.72</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4</w:t>
            </w:r>
          </w:p>
        </w:tc>
        <w:tc>
          <w:tcPr>
            <w:tcW w:w="2729" w:type="dxa"/>
            <w:shd w:val="clear" w:color="auto" w:fill="auto"/>
            <w:noWrap/>
            <w:vAlign w:val="bottom"/>
            <w:hideMark/>
          </w:tcPr>
          <w:p w:rsidR="00B4233D" w:rsidRPr="00E32CA8" w:rsidRDefault="00B4233D" w:rsidP="007806AA">
            <w:pPr>
              <w:rPr>
                <w:sz w:val="20"/>
                <w:szCs w:val="20"/>
              </w:rPr>
            </w:pPr>
            <w:r w:rsidRPr="00E32CA8">
              <w:rPr>
                <w:sz w:val="20"/>
                <w:szCs w:val="20"/>
              </w:rPr>
              <w:t>NOHUT</w:t>
            </w:r>
          </w:p>
        </w:tc>
        <w:tc>
          <w:tcPr>
            <w:tcW w:w="1858" w:type="dxa"/>
            <w:shd w:val="clear" w:color="auto" w:fill="auto"/>
            <w:noWrap/>
            <w:vAlign w:val="bottom"/>
            <w:hideMark/>
          </w:tcPr>
          <w:p w:rsidR="00B4233D" w:rsidRPr="00E32CA8" w:rsidRDefault="007C7BB5" w:rsidP="007C7BB5">
            <w:pPr>
              <w:jc w:val="right"/>
              <w:rPr>
                <w:sz w:val="20"/>
                <w:szCs w:val="20"/>
              </w:rPr>
            </w:pPr>
            <w:r>
              <w:rPr>
                <w:sz w:val="20"/>
                <w:szCs w:val="20"/>
              </w:rPr>
              <w:t>3.360.979,20</w:t>
            </w:r>
          </w:p>
        </w:tc>
        <w:tc>
          <w:tcPr>
            <w:tcW w:w="1808" w:type="dxa"/>
            <w:shd w:val="clear" w:color="auto" w:fill="auto"/>
            <w:noWrap/>
            <w:vAlign w:val="bottom"/>
            <w:hideMark/>
          </w:tcPr>
          <w:p w:rsidR="00B4233D" w:rsidRPr="00E32CA8" w:rsidRDefault="007C7BB5" w:rsidP="007C7BB5">
            <w:pPr>
              <w:jc w:val="right"/>
              <w:rPr>
                <w:sz w:val="20"/>
                <w:szCs w:val="20"/>
              </w:rPr>
            </w:pPr>
            <w:r>
              <w:rPr>
                <w:sz w:val="20"/>
                <w:szCs w:val="20"/>
              </w:rPr>
              <w:t>1.354.740,00</w:t>
            </w:r>
          </w:p>
        </w:tc>
        <w:tc>
          <w:tcPr>
            <w:tcW w:w="1540" w:type="dxa"/>
            <w:shd w:val="clear" w:color="auto" w:fill="auto"/>
            <w:noWrap/>
            <w:vAlign w:val="bottom"/>
            <w:hideMark/>
          </w:tcPr>
          <w:p w:rsidR="00B4233D" w:rsidRPr="00E32CA8" w:rsidRDefault="007C7BB5" w:rsidP="007C7BB5">
            <w:pPr>
              <w:jc w:val="right"/>
              <w:rPr>
                <w:sz w:val="20"/>
                <w:szCs w:val="20"/>
              </w:rPr>
            </w:pPr>
            <w:r>
              <w:rPr>
                <w:sz w:val="20"/>
                <w:szCs w:val="20"/>
              </w:rPr>
              <w:t>142.465.842,21</w:t>
            </w:r>
          </w:p>
        </w:tc>
        <w:tc>
          <w:tcPr>
            <w:tcW w:w="1791" w:type="dxa"/>
            <w:shd w:val="clear" w:color="auto" w:fill="auto"/>
            <w:noWrap/>
            <w:vAlign w:val="bottom"/>
            <w:hideMark/>
          </w:tcPr>
          <w:p w:rsidR="00B4233D" w:rsidRPr="00E32CA8" w:rsidRDefault="00B24B79" w:rsidP="007806AA">
            <w:pPr>
              <w:jc w:val="right"/>
              <w:rPr>
                <w:sz w:val="20"/>
                <w:szCs w:val="20"/>
              </w:rPr>
            </w:pPr>
            <w:r>
              <w:rPr>
                <w:sz w:val="20"/>
                <w:szCs w:val="20"/>
              </w:rPr>
              <w:t>91.058,38</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5</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BUĞDAY UNU</w:t>
            </w:r>
          </w:p>
        </w:tc>
        <w:tc>
          <w:tcPr>
            <w:tcW w:w="1858" w:type="dxa"/>
            <w:shd w:val="clear" w:color="auto" w:fill="DAEEF3" w:themeFill="accent5" w:themeFillTint="33"/>
            <w:noWrap/>
            <w:vAlign w:val="bottom"/>
            <w:hideMark/>
          </w:tcPr>
          <w:p w:rsidR="00B4233D" w:rsidRPr="00E32CA8" w:rsidRDefault="007C7BB5" w:rsidP="007806AA">
            <w:pPr>
              <w:jc w:val="right"/>
              <w:rPr>
                <w:color w:val="000000"/>
                <w:sz w:val="20"/>
                <w:szCs w:val="20"/>
              </w:rPr>
            </w:pPr>
            <w:r>
              <w:rPr>
                <w:color w:val="000000"/>
                <w:sz w:val="20"/>
                <w:szCs w:val="20"/>
              </w:rPr>
              <w:t>0</w:t>
            </w:r>
          </w:p>
        </w:tc>
        <w:tc>
          <w:tcPr>
            <w:tcW w:w="1808"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12.240.353,00</w:t>
            </w:r>
          </w:p>
        </w:tc>
        <w:tc>
          <w:tcPr>
            <w:tcW w:w="1540"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105.094.649,24</w:t>
            </w:r>
          </w:p>
        </w:tc>
        <w:tc>
          <w:tcPr>
            <w:tcW w:w="1791" w:type="dxa"/>
            <w:shd w:val="clear" w:color="auto" w:fill="DAEEF3" w:themeFill="accent5" w:themeFillTint="33"/>
            <w:noWrap/>
            <w:vAlign w:val="bottom"/>
            <w:hideMark/>
          </w:tcPr>
          <w:p w:rsidR="00B4233D" w:rsidRPr="00E32CA8" w:rsidRDefault="00B24B79" w:rsidP="007806AA">
            <w:pPr>
              <w:jc w:val="right"/>
              <w:rPr>
                <w:color w:val="000000"/>
                <w:sz w:val="20"/>
                <w:szCs w:val="20"/>
              </w:rPr>
            </w:pPr>
            <w:r>
              <w:rPr>
                <w:color w:val="000000"/>
                <w:sz w:val="20"/>
                <w:szCs w:val="20"/>
              </w:rPr>
              <w:t>103.498,32</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6</w:t>
            </w:r>
          </w:p>
        </w:tc>
        <w:tc>
          <w:tcPr>
            <w:tcW w:w="2729" w:type="dxa"/>
            <w:shd w:val="clear" w:color="auto" w:fill="auto"/>
            <w:noWrap/>
            <w:vAlign w:val="bottom"/>
            <w:hideMark/>
          </w:tcPr>
          <w:p w:rsidR="00B4233D" w:rsidRPr="00E32CA8" w:rsidRDefault="007D0BFE" w:rsidP="007806AA">
            <w:pPr>
              <w:rPr>
                <w:color w:val="000000"/>
                <w:sz w:val="20"/>
                <w:szCs w:val="20"/>
              </w:rPr>
            </w:pPr>
            <w:r>
              <w:rPr>
                <w:color w:val="000000"/>
                <w:sz w:val="20"/>
                <w:szCs w:val="20"/>
              </w:rPr>
              <w:t>ŞEKER PANCARI</w:t>
            </w:r>
          </w:p>
        </w:tc>
        <w:tc>
          <w:tcPr>
            <w:tcW w:w="1858" w:type="dxa"/>
            <w:shd w:val="clear" w:color="auto" w:fill="auto"/>
            <w:noWrap/>
            <w:vAlign w:val="bottom"/>
            <w:hideMark/>
          </w:tcPr>
          <w:p w:rsidR="00B4233D" w:rsidRPr="00E32CA8" w:rsidRDefault="007D0BFE" w:rsidP="007806AA">
            <w:pPr>
              <w:jc w:val="right"/>
              <w:rPr>
                <w:color w:val="000000"/>
                <w:sz w:val="20"/>
                <w:szCs w:val="20"/>
              </w:rPr>
            </w:pPr>
            <w:r>
              <w:rPr>
                <w:color w:val="000000"/>
                <w:sz w:val="20"/>
                <w:szCs w:val="20"/>
              </w:rPr>
              <w:t>64.565.811,00</w:t>
            </w:r>
          </w:p>
        </w:tc>
        <w:tc>
          <w:tcPr>
            <w:tcW w:w="1808" w:type="dxa"/>
            <w:shd w:val="clear" w:color="auto" w:fill="auto"/>
            <w:noWrap/>
            <w:vAlign w:val="bottom"/>
            <w:hideMark/>
          </w:tcPr>
          <w:p w:rsidR="00B4233D" w:rsidRPr="00E32CA8" w:rsidRDefault="007D0BFE" w:rsidP="007806AA">
            <w:pPr>
              <w:jc w:val="right"/>
              <w:rPr>
                <w:color w:val="000000"/>
                <w:sz w:val="20"/>
                <w:szCs w:val="20"/>
              </w:rPr>
            </w:pPr>
            <w:r>
              <w:rPr>
                <w:color w:val="000000"/>
                <w:sz w:val="20"/>
                <w:szCs w:val="20"/>
              </w:rPr>
              <w:t>0</w:t>
            </w:r>
          </w:p>
        </w:tc>
        <w:tc>
          <w:tcPr>
            <w:tcW w:w="1540" w:type="dxa"/>
            <w:shd w:val="clear" w:color="auto" w:fill="auto"/>
            <w:noWrap/>
            <w:vAlign w:val="bottom"/>
            <w:hideMark/>
          </w:tcPr>
          <w:p w:rsidR="00B4233D" w:rsidRPr="00E32CA8" w:rsidRDefault="007D0BFE" w:rsidP="007806AA">
            <w:pPr>
              <w:jc w:val="right"/>
              <w:rPr>
                <w:color w:val="000000"/>
                <w:sz w:val="20"/>
                <w:szCs w:val="20"/>
              </w:rPr>
            </w:pPr>
            <w:r>
              <w:rPr>
                <w:color w:val="000000"/>
                <w:sz w:val="20"/>
                <w:szCs w:val="20"/>
              </w:rPr>
              <w:t>104.853.842,20</w:t>
            </w:r>
          </w:p>
        </w:tc>
        <w:tc>
          <w:tcPr>
            <w:tcW w:w="1791" w:type="dxa"/>
            <w:shd w:val="clear" w:color="auto" w:fill="auto"/>
            <w:noWrap/>
            <w:vAlign w:val="bottom"/>
            <w:hideMark/>
          </w:tcPr>
          <w:p w:rsidR="00B4233D" w:rsidRPr="00E32CA8" w:rsidRDefault="00B24B79" w:rsidP="007806AA">
            <w:pPr>
              <w:jc w:val="right"/>
              <w:rPr>
                <w:color w:val="000000"/>
                <w:sz w:val="20"/>
                <w:szCs w:val="20"/>
              </w:rPr>
            </w:pPr>
            <w:r>
              <w:rPr>
                <w:color w:val="000000"/>
                <w:sz w:val="20"/>
                <w:szCs w:val="20"/>
              </w:rPr>
              <w:t>129.473,64</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7</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YEŞİL MERCİMEK</w:t>
            </w:r>
          </w:p>
        </w:tc>
        <w:tc>
          <w:tcPr>
            <w:tcW w:w="1858"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3.771.155,40</w:t>
            </w:r>
          </w:p>
        </w:tc>
        <w:tc>
          <w:tcPr>
            <w:tcW w:w="1808"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2.828.325,00</w:t>
            </w:r>
          </w:p>
        </w:tc>
        <w:tc>
          <w:tcPr>
            <w:tcW w:w="1540" w:type="dxa"/>
            <w:shd w:val="clear" w:color="auto" w:fill="DAEEF3" w:themeFill="accent5" w:themeFillTint="33"/>
            <w:noWrap/>
            <w:vAlign w:val="bottom"/>
            <w:hideMark/>
          </w:tcPr>
          <w:p w:rsidR="00B4233D" w:rsidRPr="00E32CA8" w:rsidRDefault="007C7BB5" w:rsidP="007C7BB5">
            <w:pPr>
              <w:jc w:val="right"/>
              <w:rPr>
                <w:color w:val="000000"/>
                <w:sz w:val="20"/>
                <w:szCs w:val="20"/>
              </w:rPr>
            </w:pPr>
            <w:r>
              <w:rPr>
                <w:color w:val="000000"/>
                <w:sz w:val="20"/>
                <w:szCs w:val="20"/>
              </w:rPr>
              <w:t>176.912.376,78</w:t>
            </w:r>
          </w:p>
        </w:tc>
        <w:tc>
          <w:tcPr>
            <w:tcW w:w="1791" w:type="dxa"/>
            <w:shd w:val="clear" w:color="auto" w:fill="DAEEF3" w:themeFill="accent5" w:themeFillTint="33"/>
            <w:noWrap/>
            <w:vAlign w:val="bottom"/>
            <w:hideMark/>
          </w:tcPr>
          <w:p w:rsidR="00B4233D" w:rsidRPr="00E32CA8" w:rsidRDefault="00B24B79" w:rsidP="007806AA">
            <w:pPr>
              <w:jc w:val="right"/>
              <w:rPr>
                <w:color w:val="000000"/>
                <w:sz w:val="20"/>
                <w:szCs w:val="20"/>
              </w:rPr>
            </w:pPr>
            <w:r>
              <w:rPr>
                <w:color w:val="000000"/>
                <w:sz w:val="20"/>
                <w:szCs w:val="20"/>
              </w:rPr>
              <w:t>101.346,90</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8</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ÇELTİK</w:t>
            </w:r>
          </w:p>
        </w:tc>
        <w:tc>
          <w:tcPr>
            <w:tcW w:w="1858" w:type="dxa"/>
            <w:shd w:val="clear" w:color="auto" w:fill="DAEEF3" w:themeFill="accent5" w:themeFillTint="33"/>
            <w:noWrap/>
            <w:vAlign w:val="bottom"/>
            <w:hideMark/>
          </w:tcPr>
          <w:p w:rsidR="00B4233D" w:rsidRPr="00E32CA8" w:rsidRDefault="007C7BB5" w:rsidP="007806AA">
            <w:pPr>
              <w:jc w:val="right"/>
              <w:rPr>
                <w:color w:val="000000"/>
                <w:sz w:val="20"/>
                <w:szCs w:val="20"/>
              </w:rPr>
            </w:pPr>
            <w:r>
              <w:rPr>
                <w:color w:val="000000"/>
                <w:sz w:val="20"/>
                <w:szCs w:val="20"/>
              </w:rPr>
              <w:t>3.141.450,00</w:t>
            </w:r>
          </w:p>
        </w:tc>
        <w:tc>
          <w:tcPr>
            <w:tcW w:w="1808" w:type="dxa"/>
            <w:shd w:val="clear" w:color="auto" w:fill="DAEEF3" w:themeFill="accent5" w:themeFillTint="33"/>
            <w:noWrap/>
            <w:vAlign w:val="bottom"/>
            <w:hideMark/>
          </w:tcPr>
          <w:p w:rsidR="00B4233D" w:rsidRPr="00E32CA8" w:rsidRDefault="007715A1" w:rsidP="007806AA">
            <w:pPr>
              <w:jc w:val="right"/>
              <w:rPr>
                <w:color w:val="000000"/>
                <w:sz w:val="20"/>
                <w:szCs w:val="20"/>
              </w:rPr>
            </w:pPr>
            <w:r>
              <w:rPr>
                <w:color w:val="000000"/>
                <w:sz w:val="20"/>
                <w:szCs w:val="20"/>
              </w:rPr>
              <w:t>0</w:t>
            </w:r>
          </w:p>
        </w:tc>
        <w:tc>
          <w:tcPr>
            <w:tcW w:w="1540" w:type="dxa"/>
            <w:shd w:val="clear" w:color="auto" w:fill="DAEEF3" w:themeFill="accent5" w:themeFillTint="33"/>
            <w:noWrap/>
            <w:vAlign w:val="bottom"/>
            <w:hideMark/>
          </w:tcPr>
          <w:p w:rsidR="00B4233D" w:rsidRPr="00E32CA8" w:rsidRDefault="007C7BB5" w:rsidP="007806AA">
            <w:pPr>
              <w:jc w:val="right"/>
              <w:rPr>
                <w:color w:val="000000"/>
                <w:sz w:val="20"/>
                <w:szCs w:val="20"/>
              </w:rPr>
            </w:pPr>
            <w:r>
              <w:rPr>
                <w:color w:val="000000"/>
                <w:sz w:val="20"/>
                <w:szCs w:val="20"/>
              </w:rPr>
              <w:t>65.271.885,00</w:t>
            </w:r>
          </w:p>
        </w:tc>
        <w:tc>
          <w:tcPr>
            <w:tcW w:w="1791" w:type="dxa"/>
            <w:shd w:val="clear" w:color="auto" w:fill="DAEEF3" w:themeFill="accent5" w:themeFillTint="33"/>
            <w:noWrap/>
            <w:vAlign w:val="bottom"/>
            <w:hideMark/>
          </w:tcPr>
          <w:p w:rsidR="00B4233D" w:rsidRPr="00E32CA8" w:rsidRDefault="00B24B79" w:rsidP="007806AA">
            <w:pPr>
              <w:jc w:val="right"/>
              <w:rPr>
                <w:color w:val="000000"/>
                <w:sz w:val="20"/>
                <w:szCs w:val="20"/>
              </w:rPr>
            </w:pPr>
            <w:r>
              <w:rPr>
                <w:color w:val="000000"/>
                <w:sz w:val="20"/>
                <w:szCs w:val="20"/>
              </w:rPr>
              <w:t>39.566,10</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9</w:t>
            </w:r>
          </w:p>
        </w:tc>
        <w:tc>
          <w:tcPr>
            <w:tcW w:w="2729" w:type="dxa"/>
            <w:shd w:val="clear" w:color="auto" w:fill="auto"/>
            <w:noWrap/>
            <w:vAlign w:val="bottom"/>
            <w:hideMark/>
          </w:tcPr>
          <w:p w:rsidR="00B4233D" w:rsidRPr="00E32CA8" w:rsidRDefault="00B4233D" w:rsidP="007806AA">
            <w:pPr>
              <w:rPr>
                <w:color w:val="000000"/>
                <w:sz w:val="20"/>
                <w:szCs w:val="20"/>
              </w:rPr>
            </w:pPr>
            <w:r w:rsidRPr="00E32CA8">
              <w:rPr>
                <w:color w:val="000000"/>
                <w:sz w:val="20"/>
                <w:szCs w:val="20"/>
              </w:rPr>
              <w:t>AYÇEKİRDEĞİ</w:t>
            </w:r>
          </w:p>
        </w:tc>
        <w:tc>
          <w:tcPr>
            <w:tcW w:w="1858" w:type="dxa"/>
            <w:shd w:val="clear" w:color="auto" w:fill="auto"/>
            <w:noWrap/>
            <w:vAlign w:val="bottom"/>
            <w:hideMark/>
          </w:tcPr>
          <w:p w:rsidR="00B4233D" w:rsidRPr="00E32CA8" w:rsidRDefault="007C7BB5" w:rsidP="007C7BB5">
            <w:pPr>
              <w:jc w:val="right"/>
              <w:rPr>
                <w:color w:val="000000"/>
                <w:sz w:val="20"/>
                <w:szCs w:val="20"/>
              </w:rPr>
            </w:pPr>
            <w:r>
              <w:rPr>
                <w:color w:val="000000"/>
                <w:sz w:val="20"/>
                <w:szCs w:val="20"/>
              </w:rPr>
              <w:t>585.418,00</w:t>
            </w:r>
          </w:p>
        </w:tc>
        <w:tc>
          <w:tcPr>
            <w:tcW w:w="1808" w:type="dxa"/>
            <w:shd w:val="clear" w:color="auto" w:fill="auto"/>
            <w:noWrap/>
            <w:vAlign w:val="bottom"/>
            <w:hideMark/>
          </w:tcPr>
          <w:p w:rsidR="00B4233D" w:rsidRPr="00E32CA8" w:rsidRDefault="007715A1" w:rsidP="007806AA">
            <w:pPr>
              <w:jc w:val="right"/>
              <w:rPr>
                <w:color w:val="000000"/>
                <w:sz w:val="20"/>
                <w:szCs w:val="20"/>
              </w:rPr>
            </w:pPr>
            <w:r>
              <w:rPr>
                <w:color w:val="000000"/>
                <w:sz w:val="20"/>
                <w:szCs w:val="20"/>
              </w:rPr>
              <w:t>0</w:t>
            </w:r>
          </w:p>
        </w:tc>
        <w:tc>
          <w:tcPr>
            <w:tcW w:w="1540" w:type="dxa"/>
            <w:shd w:val="clear" w:color="auto" w:fill="auto"/>
            <w:noWrap/>
            <w:vAlign w:val="bottom"/>
            <w:hideMark/>
          </w:tcPr>
          <w:p w:rsidR="00B4233D" w:rsidRPr="00E32CA8" w:rsidRDefault="007C7BB5" w:rsidP="007715A1">
            <w:pPr>
              <w:jc w:val="right"/>
              <w:rPr>
                <w:color w:val="000000"/>
                <w:sz w:val="20"/>
                <w:szCs w:val="20"/>
              </w:rPr>
            </w:pPr>
            <w:r>
              <w:rPr>
                <w:color w:val="000000"/>
                <w:sz w:val="20"/>
                <w:szCs w:val="20"/>
              </w:rPr>
              <w:t>18.302.990,67</w:t>
            </w:r>
          </w:p>
        </w:tc>
        <w:tc>
          <w:tcPr>
            <w:tcW w:w="1791" w:type="dxa"/>
            <w:shd w:val="clear" w:color="auto" w:fill="auto"/>
            <w:noWrap/>
            <w:vAlign w:val="bottom"/>
            <w:hideMark/>
          </w:tcPr>
          <w:p w:rsidR="00B4233D" w:rsidRPr="00E32CA8" w:rsidRDefault="00B24B79" w:rsidP="007806AA">
            <w:pPr>
              <w:jc w:val="right"/>
              <w:rPr>
                <w:color w:val="000000"/>
                <w:sz w:val="20"/>
                <w:szCs w:val="20"/>
              </w:rPr>
            </w:pPr>
            <w:r>
              <w:rPr>
                <w:color w:val="000000"/>
                <w:sz w:val="20"/>
                <w:szCs w:val="20"/>
              </w:rPr>
              <w:t>13.334,54</w:t>
            </w:r>
          </w:p>
        </w:tc>
      </w:tr>
      <w:tr w:rsidR="007C7BB5" w:rsidRPr="00E32CA8" w:rsidTr="00884206">
        <w:trPr>
          <w:trHeight w:val="251"/>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10</w:t>
            </w:r>
          </w:p>
        </w:tc>
        <w:tc>
          <w:tcPr>
            <w:tcW w:w="2729" w:type="dxa"/>
            <w:shd w:val="clear" w:color="auto" w:fill="auto"/>
            <w:noWrap/>
            <w:vAlign w:val="bottom"/>
            <w:hideMark/>
          </w:tcPr>
          <w:p w:rsidR="00B4233D" w:rsidRPr="00E32CA8" w:rsidRDefault="00B4233D" w:rsidP="007806AA">
            <w:pPr>
              <w:rPr>
                <w:color w:val="000000"/>
                <w:sz w:val="20"/>
                <w:szCs w:val="20"/>
              </w:rPr>
            </w:pPr>
            <w:r w:rsidRPr="00E32CA8">
              <w:rPr>
                <w:color w:val="000000"/>
                <w:sz w:val="20"/>
                <w:szCs w:val="20"/>
              </w:rPr>
              <w:t xml:space="preserve">YAĞLIK AYÇİÇEĞİ                                 </w:t>
            </w:r>
          </w:p>
        </w:tc>
        <w:tc>
          <w:tcPr>
            <w:tcW w:w="1858" w:type="dxa"/>
            <w:shd w:val="clear" w:color="auto" w:fill="auto"/>
            <w:noWrap/>
            <w:vAlign w:val="bottom"/>
            <w:hideMark/>
          </w:tcPr>
          <w:p w:rsidR="00B4233D" w:rsidRPr="00E32CA8" w:rsidRDefault="007C7BB5" w:rsidP="007806AA">
            <w:pPr>
              <w:jc w:val="right"/>
              <w:rPr>
                <w:color w:val="000000"/>
                <w:sz w:val="20"/>
                <w:szCs w:val="20"/>
              </w:rPr>
            </w:pPr>
            <w:r>
              <w:rPr>
                <w:color w:val="000000"/>
                <w:sz w:val="20"/>
                <w:szCs w:val="20"/>
              </w:rPr>
              <w:t>3.186.824,00</w:t>
            </w:r>
          </w:p>
        </w:tc>
        <w:tc>
          <w:tcPr>
            <w:tcW w:w="1808" w:type="dxa"/>
            <w:shd w:val="clear" w:color="auto" w:fill="auto"/>
            <w:noWrap/>
            <w:vAlign w:val="bottom"/>
            <w:hideMark/>
          </w:tcPr>
          <w:p w:rsidR="00B4233D" w:rsidRPr="00E32CA8" w:rsidRDefault="007C7BB5" w:rsidP="007806AA">
            <w:pPr>
              <w:jc w:val="right"/>
              <w:rPr>
                <w:color w:val="000000"/>
                <w:sz w:val="20"/>
                <w:szCs w:val="20"/>
              </w:rPr>
            </w:pPr>
            <w:r>
              <w:rPr>
                <w:color w:val="000000"/>
                <w:sz w:val="20"/>
                <w:szCs w:val="20"/>
              </w:rPr>
              <w:t>3.136.865,00</w:t>
            </w:r>
          </w:p>
        </w:tc>
        <w:tc>
          <w:tcPr>
            <w:tcW w:w="1540" w:type="dxa"/>
            <w:shd w:val="clear" w:color="auto" w:fill="auto"/>
            <w:noWrap/>
            <w:vAlign w:val="bottom"/>
            <w:hideMark/>
          </w:tcPr>
          <w:p w:rsidR="00B4233D" w:rsidRPr="00E32CA8" w:rsidRDefault="007C7BB5" w:rsidP="007806AA">
            <w:pPr>
              <w:jc w:val="right"/>
              <w:rPr>
                <w:color w:val="000000"/>
                <w:sz w:val="20"/>
                <w:szCs w:val="20"/>
              </w:rPr>
            </w:pPr>
            <w:r>
              <w:rPr>
                <w:color w:val="000000"/>
                <w:sz w:val="20"/>
                <w:szCs w:val="20"/>
              </w:rPr>
              <w:t>80.571.402,15</w:t>
            </w:r>
          </w:p>
        </w:tc>
        <w:tc>
          <w:tcPr>
            <w:tcW w:w="1791" w:type="dxa"/>
            <w:shd w:val="clear" w:color="auto" w:fill="auto"/>
            <w:noWrap/>
            <w:vAlign w:val="bottom"/>
            <w:hideMark/>
          </w:tcPr>
          <w:p w:rsidR="00B4233D" w:rsidRPr="00E32CA8" w:rsidRDefault="00B24B79" w:rsidP="007806AA">
            <w:pPr>
              <w:jc w:val="right"/>
              <w:rPr>
                <w:color w:val="000000"/>
                <w:sz w:val="20"/>
                <w:szCs w:val="20"/>
              </w:rPr>
            </w:pPr>
            <w:r>
              <w:rPr>
                <w:color w:val="000000"/>
                <w:sz w:val="20"/>
                <w:szCs w:val="20"/>
              </w:rPr>
              <w:t>69.466,12</w:t>
            </w:r>
          </w:p>
        </w:tc>
      </w:tr>
      <w:tr w:rsidR="007C7BB5" w:rsidRPr="00E32CA8" w:rsidTr="00884206">
        <w:trPr>
          <w:trHeight w:val="102"/>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11</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BUĞDAY KEPEĞİ</w:t>
            </w:r>
          </w:p>
        </w:tc>
        <w:tc>
          <w:tcPr>
            <w:tcW w:w="1858" w:type="dxa"/>
            <w:shd w:val="clear" w:color="auto" w:fill="DAEEF3" w:themeFill="accent5" w:themeFillTint="33"/>
            <w:noWrap/>
            <w:vAlign w:val="bottom"/>
            <w:hideMark/>
          </w:tcPr>
          <w:p w:rsidR="00B4233D" w:rsidRPr="00E32CA8" w:rsidRDefault="00B4233D" w:rsidP="007806AA">
            <w:pPr>
              <w:jc w:val="right"/>
              <w:rPr>
                <w:color w:val="000000"/>
                <w:sz w:val="20"/>
                <w:szCs w:val="20"/>
              </w:rPr>
            </w:pPr>
          </w:p>
        </w:tc>
        <w:tc>
          <w:tcPr>
            <w:tcW w:w="1808" w:type="dxa"/>
            <w:shd w:val="clear" w:color="auto" w:fill="DAEEF3" w:themeFill="accent5" w:themeFillTint="33"/>
            <w:noWrap/>
            <w:vAlign w:val="bottom"/>
            <w:hideMark/>
          </w:tcPr>
          <w:p w:rsidR="00B4233D" w:rsidRPr="00E32CA8" w:rsidRDefault="007C7BB5" w:rsidP="007806AA">
            <w:pPr>
              <w:jc w:val="right"/>
              <w:rPr>
                <w:color w:val="000000"/>
                <w:sz w:val="20"/>
                <w:szCs w:val="20"/>
              </w:rPr>
            </w:pPr>
            <w:r>
              <w:rPr>
                <w:color w:val="000000"/>
                <w:sz w:val="20"/>
                <w:szCs w:val="20"/>
              </w:rPr>
              <w:t>19</w:t>
            </w:r>
            <w:r w:rsidR="007D0BFE">
              <w:rPr>
                <w:color w:val="000000"/>
                <w:sz w:val="20"/>
                <w:szCs w:val="20"/>
              </w:rPr>
              <w:t>.261.134,44</w:t>
            </w:r>
          </w:p>
        </w:tc>
        <w:tc>
          <w:tcPr>
            <w:tcW w:w="1540" w:type="dxa"/>
            <w:shd w:val="clear" w:color="auto" w:fill="DAEEF3" w:themeFill="accent5" w:themeFillTint="33"/>
            <w:noWrap/>
            <w:vAlign w:val="bottom"/>
            <w:hideMark/>
          </w:tcPr>
          <w:p w:rsidR="00B4233D" w:rsidRPr="00E32CA8" w:rsidRDefault="007D0BFE" w:rsidP="007806AA">
            <w:pPr>
              <w:jc w:val="right"/>
              <w:rPr>
                <w:color w:val="000000"/>
                <w:sz w:val="20"/>
                <w:szCs w:val="20"/>
              </w:rPr>
            </w:pPr>
            <w:r>
              <w:rPr>
                <w:color w:val="000000"/>
                <w:sz w:val="20"/>
                <w:szCs w:val="20"/>
              </w:rPr>
              <w:t>76.664.430,59</w:t>
            </w:r>
          </w:p>
        </w:tc>
        <w:tc>
          <w:tcPr>
            <w:tcW w:w="1791" w:type="dxa"/>
            <w:shd w:val="clear" w:color="auto" w:fill="DAEEF3" w:themeFill="accent5" w:themeFillTint="33"/>
            <w:noWrap/>
            <w:vAlign w:val="bottom"/>
            <w:hideMark/>
          </w:tcPr>
          <w:p w:rsidR="00453827" w:rsidRPr="00E32CA8" w:rsidRDefault="00B24B79" w:rsidP="007806AA">
            <w:pPr>
              <w:jc w:val="right"/>
              <w:rPr>
                <w:color w:val="000000"/>
                <w:sz w:val="20"/>
                <w:szCs w:val="20"/>
              </w:rPr>
            </w:pPr>
            <w:r>
              <w:rPr>
                <w:color w:val="000000"/>
                <w:sz w:val="20"/>
                <w:szCs w:val="20"/>
              </w:rPr>
              <w:t>9.951,80</w:t>
            </w:r>
          </w:p>
        </w:tc>
      </w:tr>
      <w:tr w:rsidR="007C7BB5" w:rsidRPr="00E32CA8" w:rsidTr="00884206">
        <w:trPr>
          <w:trHeight w:val="102"/>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12</w:t>
            </w:r>
          </w:p>
        </w:tc>
        <w:tc>
          <w:tcPr>
            <w:tcW w:w="2729" w:type="dxa"/>
            <w:shd w:val="clear" w:color="auto" w:fill="DAEEF3" w:themeFill="accent5" w:themeFillTint="33"/>
            <w:noWrap/>
            <w:hideMark/>
          </w:tcPr>
          <w:p w:rsidR="00B4233D" w:rsidRPr="00E32CA8" w:rsidRDefault="00B4233D" w:rsidP="007806AA">
            <w:pPr>
              <w:rPr>
                <w:sz w:val="20"/>
                <w:szCs w:val="20"/>
              </w:rPr>
            </w:pPr>
            <w:r w:rsidRPr="00E32CA8">
              <w:rPr>
                <w:sz w:val="20"/>
                <w:szCs w:val="20"/>
              </w:rPr>
              <w:t>KASAPLIK B.BAŞ HAYVAN</w:t>
            </w:r>
          </w:p>
          <w:p w:rsidR="00B4233D" w:rsidRPr="00E32CA8" w:rsidRDefault="00B4233D" w:rsidP="007806AA">
            <w:pPr>
              <w:rPr>
                <w:sz w:val="20"/>
                <w:szCs w:val="20"/>
              </w:rPr>
            </w:pPr>
            <w:r w:rsidRPr="00E32CA8">
              <w:rPr>
                <w:sz w:val="20"/>
                <w:szCs w:val="20"/>
              </w:rPr>
              <w:t>KASAPLIK B.BAŞ HAYVAN</w:t>
            </w:r>
          </w:p>
        </w:tc>
        <w:tc>
          <w:tcPr>
            <w:tcW w:w="1858" w:type="dxa"/>
            <w:shd w:val="clear" w:color="auto" w:fill="DAEEF3" w:themeFill="accent5" w:themeFillTint="33"/>
            <w:noWrap/>
            <w:vAlign w:val="bottom"/>
            <w:hideMark/>
          </w:tcPr>
          <w:p w:rsidR="00B4233D" w:rsidRPr="00E32CA8" w:rsidRDefault="00790963" w:rsidP="007806AA">
            <w:pPr>
              <w:jc w:val="right"/>
              <w:rPr>
                <w:sz w:val="20"/>
                <w:szCs w:val="20"/>
              </w:rPr>
            </w:pPr>
            <w:r>
              <w:rPr>
                <w:sz w:val="20"/>
                <w:szCs w:val="20"/>
              </w:rPr>
              <w:t>150426,20</w:t>
            </w:r>
          </w:p>
        </w:tc>
        <w:tc>
          <w:tcPr>
            <w:tcW w:w="1808" w:type="dxa"/>
            <w:shd w:val="clear" w:color="auto" w:fill="DAEEF3" w:themeFill="accent5" w:themeFillTint="33"/>
            <w:noWrap/>
            <w:hideMark/>
          </w:tcPr>
          <w:p w:rsidR="00B4233D" w:rsidRPr="00E32CA8" w:rsidRDefault="00B4233D" w:rsidP="007806AA">
            <w:pPr>
              <w:jc w:val="right"/>
              <w:rPr>
                <w:sz w:val="20"/>
                <w:szCs w:val="20"/>
              </w:rPr>
            </w:pPr>
          </w:p>
        </w:tc>
        <w:tc>
          <w:tcPr>
            <w:tcW w:w="1540" w:type="dxa"/>
            <w:shd w:val="clear" w:color="auto" w:fill="DAEEF3" w:themeFill="accent5" w:themeFillTint="33"/>
            <w:noWrap/>
            <w:hideMark/>
          </w:tcPr>
          <w:p w:rsidR="00B4233D" w:rsidRDefault="00790963" w:rsidP="007806AA">
            <w:pPr>
              <w:jc w:val="right"/>
              <w:rPr>
                <w:sz w:val="20"/>
                <w:szCs w:val="20"/>
              </w:rPr>
            </w:pPr>
            <w:r>
              <w:rPr>
                <w:sz w:val="20"/>
                <w:szCs w:val="20"/>
              </w:rPr>
              <w:t>30.401.887,00</w:t>
            </w:r>
          </w:p>
          <w:p w:rsidR="00BA53F2" w:rsidRPr="00E32CA8" w:rsidRDefault="00790963" w:rsidP="007806AA">
            <w:pPr>
              <w:jc w:val="right"/>
              <w:rPr>
                <w:sz w:val="20"/>
                <w:szCs w:val="20"/>
              </w:rPr>
            </w:pPr>
            <w:r>
              <w:rPr>
                <w:sz w:val="20"/>
                <w:szCs w:val="20"/>
              </w:rPr>
              <w:t>7.478.330,00</w:t>
            </w:r>
          </w:p>
        </w:tc>
        <w:tc>
          <w:tcPr>
            <w:tcW w:w="1791" w:type="dxa"/>
            <w:shd w:val="clear" w:color="auto" w:fill="DAEEF3" w:themeFill="accent5" w:themeFillTint="33"/>
            <w:noWrap/>
            <w:vAlign w:val="center"/>
            <w:hideMark/>
          </w:tcPr>
          <w:p w:rsidR="00B4233D" w:rsidRPr="00E32CA8" w:rsidRDefault="00B24B79" w:rsidP="007806AA">
            <w:pPr>
              <w:jc w:val="right"/>
              <w:rPr>
                <w:sz w:val="20"/>
                <w:szCs w:val="20"/>
              </w:rPr>
            </w:pPr>
            <w:r>
              <w:rPr>
                <w:sz w:val="20"/>
                <w:szCs w:val="20"/>
              </w:rPr>
              <w:t>33.292,95</w:t>
            </w:r>
          </w:p>
        </w:tc>
      </w:tr>
      <w:tr w:rsidR="007C7BB5" w:rsidRPr="00E32CA8" w:rsidTr="00884206">
        <w:trPr>
          <w:trHeight w:val="102"/>
        </w:trPr>
        <w:tc>
          <w:tcPr>
            <w:tcW w:w="681" w:type="dxa"/>
            <w:shd w:val="clear" w:color="auto" w:fill="92CDDC" w:themeFill="accent5" w:themeFillTint="99"/>
            <w:noWrap/>
            <w:vAlign w:val="center"/>
            <w:hideMark/>
          </w:tcPr>
          <w:p w:rsidR="00B4233D" w:rsidRPr="00E32CA8" w:rsidRDefault="00B4233D" w:rsidP="007806AA">
            <w:pPr>
              <w:jc w:val="center"/>
              <w:rPr>
                <w:b/>
                <w:bCs/>
                <w:color w:val="000000"/>
                <w:sz w:val="20"/>
                <w:szCs w:val="20"/>
              </w:rPr>
            </w:pPr>
            <w:r w:rsidRPr="00E32CA8">
              <w:rPr>
                <w:b/>
                <w:bCs/>
                <w:color w:val="000000"/>
                <w:sz w:val="20"/>
                <w:szCs w:val="20"/>
              </w:rPr>
              <w:t>13</w:t>
            </w:r>
          </w:p>
        </w:tc>
        <w:tc>
          <w:tcPr>
            <w:tcW w:w="2729" w:type="dxa"/>
            <w:shd w:val="clear" w:color="auto" w:fill="DAEEF3" w:themeFill="accent5" w:themeFillTint="33"/>
            <w:noWrap/>
            <w:vAlign w:val="bottom"/>
            <w:hideMark/>
          </w:tcPr>
          <w:p w:rsidR="00B4233D" w:rsidRPr="00E32CA8" w:rsidRDefault="00B4233D" w:rsidP="007806AA">
            <w:pPr>
              <w:rPr>
                <w:color w:val="000000"/>
                <w:sz w:val="20"/>
                <w:szCs w:val="20"/>
              </w:rPr>
            </w:pPr>
            <w:r w:rsidRPr="00E32CA8">
              <w:rPr>
                <w:color w:val="000000"/>
                <w:sz w:val="20"/>
                <w:szCs w:val="20"/>
              </w:rPr>
              <w:t>DİĞER ÜRÜNLER</w:t>
            </w:r>
          </w:p>
        </w:tc>
        <w:tc>
          <w:tcPr>
            <w:tcW w:w="1858" w:type="dxa"/>
            <w:shd w:val="clear" w:color="auto" w:fill="DAEEF3" w:themeFill="accent5" w:themeFillTint="33"/>
            <w:noWrap/>
            <w:vAlign w:val="bottom"/>
            <w:hideMark/>
          </w:tcPr>
          <w:p w:rsidR="00B4233D" w:rsidRPr="00E32CA8" w:rsidRDefault="00137011" w:rsidP="007806AA">
            <w:pPr>
              <w:jc w:val="right"/>
              <w:rPr>
                <w:color w:val="000000"/>
                <w:sz w:val="20"/>
                <w:szCs w:val="20"/>
              </w:rPr>
            </w:pPr>
            <w:r>
              <w:rPr>
                <w:color w:val="000000"/>
                <w:sz w:val="20"/>
                <w:szCs w:val="20"/>
              </w:rPr>
              <w:t>77.340,00</w:t>
            </w:r>
          </w:p>
        </w:tc>
        <w:tc>
          <w:tcPr>
            <w:tcW w:w="1808" w:type="dxa"/>
            <w:shd w:val="clear" w:color="auto" w:fill="DAEEF3" w:themeFill="accent5" w:themeFillTint="33"/>
            <w:noWrap/>
            <w:vAlign w:val="bottom"/>
            <w:hideMark/>
          </w:tcPr>
          <w:p w:rsidR="00B4233D" w:rsidRPr="00E32CA8" w:rsidRDefault="00137011" w:rsidP="007806AA">
            <w:pPr>
              <w:jc w:val="right"/>
              <w:rPr>
                <w:color w:val="000000"/>
                <w:sz w:val="20"/>
                <w:szCs w:val="20"/>
              </w:rPr>
            </w:pPr>
            <w:r>
              <w:rPr>
                <w:color w:val="000000"/>
                <w:sz w:val="20"/>
                <w:szCs w:val="20"/>
              </w:rPr>
              <w:t>75.310.00</w:t>
            </w:r>
          </w:p>
        </w:tc>
        <w:tc>
          <w:tcPr>
            <w:tcW w:w="1540" w:type="dxa"/>
            <w:shd w:val="clear" w:color="auto" w:fill="DAEEF3" w:themeFill="accent5" w:themeFillTint="33"/>
            <w:noWrap/>
            <w:vAlign w:val="bottom"/>
            <w:hideMark/>
          </w:tcPr>
          <w:p w:rsidR="00B4233D" w:rsidRPr="00E32CA8" w:rsidRDefault="00137011" w:rsidP="007806AA">
            <w:pPr>
              <w:jc w:val="right"/>
              <w:rPr>
                <w:color w:val="000000"/>
                <w:sz w:val="20"/>
                <w:szCs w:val="20"/>
              </w:rPr>
            </w:pPr>
            <w:r>
              <w:rPr>
                <w:color w:val="000000"/>
                <w:sz w:val="20"/>
                <w:szCs w:val="20"/>
              </w:rPr>
              <w:t>3.133.724,17</w:t>
            </w:r>
          </w:p>
        </w:tc>
        <w:tc>
          <w:tcPr>
            <w:tcW w:w="1791" w:type="dxa"/>
            <w:shd w:val="clear" w:color="auto" w:fill="DAEEF3" w:themeFill="accent5" w:themeFillTint="33"/>
            <w:noWrap/>
            <w:vAlign w:val="bottom"/>
            <w:hideMark/>
          </w:tcPr>
          <w:p w:rsidR="00B4233D" w:rsidRPr="00E32CA8" w:rsidRDefault="00B24B79" w:rsidP="007806AA">
            <w:pPr>
              <w:jc w:val="right"/>
              <w:rPr>
                <w:color w:val="000000"/>
                <w:sz w:val="20"/>
                <w:szCs w:val="20"/>
              </w:rPr>
            </w:pPr>
            <w:r>
              <w:rPr>
                <w:color w:val="000000"/>
                <w:sz w:val="20"/>
                <w:szCs w:val="20"/>
              </w:rPr>
              <w:t>3.254,66</w:t>
            </w:r>
          </w:p>
        </w:tc>
      </w:tr>
      <w:tr w:rsidR="007C7BB5" w:rsidRPr="00E32CA8" w:rsidTr="00884206">
        <w:trPr>
          <w:trHeight w:val="251"/>
        </w:trPr>
        <w:tc>
          <w:tcPr>
            <w:tcW w:w="681" w:type="dxa"/>
            <w:shd w:val="clear" w:color="auto" w:fill="auto"/>
            <w:noWrap/>
            <w:vAlign w:val="bottom"/>
            <w:hideMark/>
          </w:tcPr>
          <w:p w:rsidR="00B4233D" w:rsidRPr="00E32CA8" w:rsidRDefault="00B4233D" w:rsidP="007806AA">
            <w:pPr>
              <w:rPr>
                <w:color w:val="000000"/>
                <w:sz w:val="20"/>
                <w:szCs w:val="20"/>
              </w:rPr>
            </w:pPr>
          </w:p>
        </w:tc>
        <w:tc>
          <w:tcPr>
            <w:tcW w:w="2729" w:type="dxa"/>
            <w:shd w:val="clear" w:color="auto" w:fill="31849B" w:themeFill="accent5" w:themeFillShade="BF"/>
            <w:noWrap/>
            <w:vAlign w:val="bottom"/>
            <w:hideMark/>
          </w:tcPr>
          <w:p w:rsidR="00B4233D" w:rsidRPr="00E32CA8" w:rsidRDefault="00B4233D" w:rsidP="007806AA">
            <w:pPr>
              <w:rPr>
                <w:b/>
                <w:bCs/>
                <w:color w:val="000000"/>
                <w:sz w:val="20"/>
                <w:szCs w:val="20"/>
              </w:rPr>
            </w:pPr>
            <w:r w:rsidRPr="00E32CA8">
              <w:rPr>
                <w:b/>
                <w:bCs/>
                <w:color w:val="000000"/>
                <w:sz w:val="20"/>
                <w:szCs w:val="20"/>
              </w:rPr>
              <w:t>TOPLAM</w:t>
            </w:r>
          </w:p>
        </w:tc>
        <w:tc>
          <w:tcPr>
            <w:tcW w:w="1858" w:type="dxa"/>
            <w:shd w:val="clear" w:color="auto" w:fill="31849B" w:themeFill="accent5" w:themeFillShade="BF"/>
            <w:noWrap/>
            <w:vAlign w:val="bottom"/>
            <w:hideMark/>
          </w:tcPr>
          <w:p w:rsidR="00B4233D" w:rsidRPr="00E32CA8" w:rsidRDefault="00445ADA" w:rsidP="007806AA">
            <w:pPr>
              <w:jc w:val="right"/>
              <w:rPr>
                <w:b/>
                <w:bCs/>
                <w:color w:val="000000"/>
                <w:sz w:val="20"/>
                <w:szCs w:val="20"/>
              </w:rPr>
            </w:pPr>
            <w:r>
              <w:rPr>
                <w:b/>
                <w:bCs/>
                <w:color w:val="000000"/>
                <w:sz w:val="20"/>
                <w:szCs w:val="20"/>
              </w:rPr>
              <w:t>262.553.417,80</w:t>
            </w:r>
          </w:p>
        </w:tc>
        <w:tc>
          <w:tcPr>
            <w:tcW w:w="1808" w:type="dxa"/>
            <w:shd w:val="clear" w:color="auto" w:fill="31849B" w:themeFill="accent5" w:themeFillShade="BF"/>
            <w:noWrap/>
            <w:vAlign w:val="bottom"/>
            <w:hideMark/>
          </w:tcPr>
          <w:p w:rsidR="00B4233D" w:rsidRPr="00E32CA8" w:rsidRDefault="00445ADA" w:rsidP="00445ADA">
            <w:pPr>
              <w:jc w:val="right"/>
              <w:rPr>
                <w:b/>
                <w:bCs/>
                <w:color w:val="000000"/>
                <w:sz w:val="20"/>
                <w:szCs w:val="20"/>
              </w:rPr>
            </w:pPr>
            <w:r>
              <w:rPr>
                <w:b/>
                <w:bCs/>
                <w:color w:val="000000"/>
                <w:sz w:val="20"/>
                <w:szCs w:val="20"/>
              </w:rPr>
              <w:t>173.373.481,11</w:t>
            </w:r>
          </w:p>
        </w:tc>
        <w:tc>
          <w:tcPr>
            <w:tcW w:w="1540" w:type="dxa"/>
            <w:shd w:val="clear" w:color="auto" w:fill="31849B" w:themeFill="accent5" w:themeFillShade="BF"/>
            <w:noWrap/>
            <w:vAlign w:val="bottom"/>
            <w:hideMark/>
          </w:tcPr>
          <w:p w:rsidR="00B4233D" w:rsidRPr="00E32CA8" w:rsidRDefault="00445ADA" w:rsidP="000F14C4">
            <w:pPr>
              <w:jc w:val="right"/>
              <w:rPr>
                <w:b/>
                <w:bCs/>
                <w:color w:val="000000"/>
                <w:sz w:val="20"/>
                <w:szCs w:val="20"/>
              </w:rPr>
            </w:pPr>
            <w:r>
              <w:rPr>
                <w:b/>
                <w:bCs/>
                <w:color w:val="000000"/>
                <w:sz w:val="20"/>
                <w:szCs w:val="20"/>
              </w:rPr>
              <w:t>2.901.439.779,00</w:t>
            </w:r>
          </w:p>
        </w:tc>
        <w:tc>
          <w:tcPr>
            <w:tcW w:w="1791" w:type="dxa"/>
            <w:shd w:val="clear" w:color="auto" w:fill="31849B" w:themeFill="accent5" w:themeFillShade="BF"/>
            <w:noWrap/>
            <w:vAlign w:val="bottom"/>
            <w:hideMark/>
          </w:tcPr>
          <w:p w:rsidR="00B4233D" w:rsidRPr="00E32CA8" w:rsidRDefault="00B24B79" w:rsidP="007806AA">
            <w:pPr>
              <w:jc w:val="right"/>
              <w:rPr>
                <w:b/>
                <w:bCs/>
                <w:color w:val="000000"/>
                <w:sz w:val="20"/>
                <w:szCs w:val="20"/>
              </w:rPr>
            </w:pPr>
            <w:r>
              <w:rPr>
                <w:b/>
                <w:bCs/>
                <w:color w:val="000000"/>
                <w:sz w:val="20"/>
                <w:szCs w:val="20"/>
              </w:rPr>
              <w:t>2.757.381,64</w:t>
            </w:r>
          </w:p>
        </w:tc>
      </w:tr>
    </w:tbl>
    <w:p w:rsidR="005F33EB" w:rsidRDefault="005F33EB" w:rsidP="00884206">
      <w:pPr>
        <w:ind w:left="1440"/>
        <w:jc w:val="center"/>
        <w:rPr>
          <w:b/>
          <w:bCs/>
          <w:color w:val="000000"/>
        </w:rPr>
      </w:pPr>
    </w:p>
    <w:p w:rsidR="00884206" w:rsidRDefault="00884206" w:rsidP="00884206">
      <w:pPr>
        <w:ind w:left="1440"/>
        <w:jc w:val="center"/>
        <w:rPr>
          <w:b/>
          <w:bCs/>
          <w:color w:val="000000"/>
        </w:rPr>
      </w:pPr>
      <w:r w:rsidRPr="00E32CA8">
        <w:rPr>
          <w:b/>
          <w:bCs/>
          <w:color w:val="000000"/>
        </w:rPr>
        <w:t>YILLARA GÖRE İŞLEM HACİMLERİ TABLO VE GRAFİKLERİ</w:t>
      </w:r>
    </w:p>
    <w:p w:rsidR="00884206" w:rsidRDefault="00884206" w:rsidP="00884206">
      <w:pPr>
        <w:ind w:left="1440"/>
        <w:jc w:val="center"/>
        <w:rPr>
          <w:b/>
          <w:bCs/>
          <w:color w:val="000000"/>
        </w:rPr>
      </w:pPr>
    </w:p>
    <w:tbl>
      <w:tblPr>
        <w:tblW w:w="9993" w:type="dxa"/>
        <w:tblCellMar>
          <w:left w:w="70" w:type="dxa"/>
          <w:right w:w="70" w:type="dxa"/>
        </w:tblCellMar>
        <w:tblLook w:val="04A0"/>
      </w:tblPr>
      <w:tblGrid>
        <w:gridCol w:w="923"/>
        <w:gridCol w:w="801"/>
        <w:gridCol w:w="992"/>
        <w:gridCol w:w="1781"/>
        <w:gridCol w:w="1405"/>
        <w:gridCol w:w="1634"/>
        <w:gridCol w:w="67"/>
        <w:gridCol w:w="632"/>
        <w:gridCol w:w="1758"/>
      </w:tblGrid>
      <w:tr w:rsidR="00884206" w:rsidRPr="000C6A2E" w:rsidTr="00884206">
        <w:trPr>
          <w:trHeight w:val="614"/>
        </w:trPr>
        <w:tc>
          <w:tcPr>
            <w:tcW w:w="923" w:type="dxa"/>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YILI</w:t>
            </w:r>
          </w:p>
        </w:tc>
        <w:tc>
          <w:tcPr>
            <w:tcW w:w="801" w:type="dxa"/>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TESCİL ADEDİ</w:t>
            </w:r>
          </w:p>
        </w:tc>
        <w:tc>
          <w:tcPr>
            <w:tcW w:w="992" w:type="dxa"/>
            <w:shd w:val="clear" w:color="auto" w:fill="31849B" w:themeFill="accent5" w:themeFillShade="BF"/>
            <w:vAlign w:val="center"/>
            <w:hideMark/>
          </w:tcPr>
          <w:p w:rsidR="00884206" w:rsidRPr="000C6A2E" w:rsidRDefault="00884206" w:rsidP="00FE4C0C">
            <w:pPr>
              <w:jc w:val="center"/>
              <w:rPr>
                <w:b/>
                <w:bCs/>
                <w:color w:val="000000"/>
                <w:sz w:val="18"/>
                <w:szCs w:val="18"/>
              </w:rPr>
            </w:pPr>
            <w:r w:rsidRPr="000C6A2E">
              <w:rPr>
                <w:b/>
                <w:bCs/>
                <w:color w:val="000000"/>
                <w:sz w:val="18"/>
                <w:szCs w:val="18"/>
              </w:rPr>
              <w:t>TESCİL İŞLEM SAYISI</w:t>
            </w:r>
          </w:p>
        </w:tc>
        <w:tc>
          <w:tcPr>
            <w:tcW w:w="1781" w:type="dxa"/>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İŞLEM HACMİ</w:t>
            </w:r>
          </w:p>
        </w:tc>
        <w:tc>
          <w:tcPr>
            <w:tcW w:w="1405" w:type="dxa"/>
            <w:shd w:val="clear" w:color="auto" w:fill="31849B" w:themeFill="accent5" w:themeFillShade="BF"/>
            <w:vAlign w:val="center"/>
            <w:hideMark/>
          </w:tcPr>
          <w:p w:rsidR="00884206" w:rsidRPr="000C6A2E" w:rsidRDefault="00884206" w:rsidP="00FE4C0C">
            <w:pPr>
              <w:jc w:val="center"/>
              <w:rPr>
                <w:b/>
                <w:bCs/>
                <w:color w:val="000000"/>
                <w:sz w:val="18"/>
                <w:szCs w:val="18"/>
              </w:rPr>
            </w:pPr>
            <w:r w:rsidRPr="000C6A2E">
              <w:rPr>
                <w:b/>
                <w:bCs/>
                <w:color w:val="000000"/>
                <w:sz w:val="18"/>
                <w:szCs w:val="18"/>
              </w:rPr>
              <w:t>TOPLAM MİKTAR</w:t>
            </w:r>
          </w:p>
        </w:tc>
        <w:tc>
          <w:tcPr>
            <w:tcW w:w="2333" w:type="dxa"/>
            <w:gridSpan w:val="3"/>
            <w:shd w:val="clear" w:color="auto" w:fill="31849B" w:themeFill="accent5" w:themeFillShade="BF"/>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TESCİL GELİRİ</w:t>
            </w:r>
          </w:p>
        </w:tc>
        <w:tc>
          <w:tcPr>
            <w:tcW w:w="1758" w:type="dxa"/>
            <w:shd w:val="clear" w:color="auto" w:fill="31849B" w:themeFill="accent5" w:themeFillShade="BF"/>
            <w:vAlign w:val="center"/>
            <w:hideMark/>
          </w:tcPr>
          <w:p w:rsidR="00884206" w:rsidRPr="000C6A2E" w:rsidRDefault="00884206" w:rsidP="00FE4C0C">
            <w:pPr>
              <w:jc w:val="center"/>
              <w:rPr>
                <w:b/>
                <w:bCs/>
                <w:color w:val="000000"/>
                <w:sz w:val="18"/>
                <w:szCs w:val="18"/>
              </w:rPr>
            </w:pPr>
            <w:r w:rsidRPr="000C6A2E">
              <w:rPr>
                <w:b/>
                <w:bCs/>
                <w:color w:val="000000"/>
                <w:sz w:val="18"/>
                <w:szCs w:val="18"/>
              </w:rPr>
              <w:t>TOPLAM GELİR</w:t>
            </w:r>
          </w:p>
        </w:tc>
      </w:tr>
      <w:tr w:rsidR="00884206" w:rsidRPr="000C6A2E" w:rsidTr="00884206">
        <w:trPr>
          <w:trHeight w:val="446"/>
        </w:trPr>
        <w:tc>
          <w:tcPr>
            <w:tcW w:w="923" w:type="dxa"/>
            <w:shd w:val="clear" w:color="auto" w:fill="92CDDC" w:themeFill="accent5" w:themeFillTint="99"/>
            <w:noWrap/>
            <w:vAlign w:val="center"/>
            <w:hideMark/>
          </w:tcPr>
          <w:p w:rsidR="00884206" w:rsidRPr="002A68F5" w:rsidRDefault="00884206" w:rsidP="00FE4C0C">
            <w:pPr>
              <w:jc w:val="center"/>
              <w:rPr>
                <w:b/>
                <w:bCs/>
                <w:color w:val="000000"/>
                <w:sz w:val="18"/>
                <w:szCs w:val="18"/>
              </w:rPr>
            </w:pPr>
            <w:r w:rsidRPr="002A68F5">
              <w:rPr>
                <w:b/>
                <w:bCs/>
                <w:color w:val="000000"/>
                <w:sz w:val="18"/>
                <w:szCs w:val="18"/>
              </w:rPr>
              <w:t>2019</w:t>
            </w:r>
          </w:p>
        </w:tc>
        <w:tc>
          <w:tcPr>
            <w:tcW w:w="801" w:type="dxa"/>
            <w:shd w:val="clear" w:color="auto" w:fill="DAEEF3" w:themeFill="accent5" w:themeFillTint="33"/>
            <w:noWrap/>
            <w:vAlign w:val="center"/>
            <w:hideMark/>
          </w:tcPr>
          <w:p w:rsidR="00884206" w:rsidRPr="00E3069E" w:rsidRDefault="00884206" w:rsidP="00FE4C0C">
            <w:pPr>
              <w:jc w:val="center"/>
              <w:rPr>
                <w:color w:val="000000"/>
                <w:sz w:val="20"/>
                <w:szCs w:val="20"/>
              </w:rPr>
            </w:pPr>
          </w:p>
          <w:p w:rsidR="00884206" w:rsidRPr="00E3069E" w:rsidRDefault="00884206" w:rsidP="00FE4C0C">
            <w:pPr>
              <w:jc w:val="center"/>
              <w:rPr>
                <w:color w:val="000000"/>
                <w:sz w:val="20"/>
                <w:szCs w:val="20"/>
              </w:rPr>
            </w:pPr>
            <w:r w:rsidRPr="00E3069E">
              <w:rPr>
                <w:color w:val="000000"/>
                <w:sz w:val="20"/>
                <w:szCs w:val="20"/>
              </w:rPr>
              <w:t>2,743</w:t>
            </w:r>
          </w:p>
        </w:tc>
        <w:tc>
          <w:tcPr>
            <w:tcW w:w="992" w:type="dxa"/>
            <w:shd w:val="clear" w:color="auto" w:fill="DAEEF3" w:themeFill="accent5" w:themeFillTint="33"/>
            <w:vAlign w:val="center"/>
            <w:hideMark/>
          </w:tcPr>
          <w:p w:rsidR="00884206" w:rsidRPr="00E3069E" w:rsidRDefault="00884206" w:rsidP="00FE4C0C">
            <w:pPr>
              <w:jc w:val="center"/>
              <w:rPr>
                <w:color w:val="000000"/>
                <w:sz w:val="20"/>
                <w:szCs w:val="20"/>
              </w:rPr>
            </w:pPr>
          </w:p>
          <w:p w:rsidR="00884206" w:rsidRPr="00E3069E" w:rsidRDefault="00884206" w:rsidP="00FE4C0C">
            <w:pPr>
              <w:jc w:val="center"/>
              <w:rPr>
                <w:color w:val="000000"/>
                <w:sz w:val="20"/>
                <w:szCs w:val="20"/>
              </w:rPr>
            </w:pPr>
            <w:r w:rsidRPr="00E3069E">
              <w:rPr>
                <w:color w:val="000000"/>
                <w:sz w:val="20"/>
                <w:szCs w:val="20"/>
              </w:rPr>
              <w:t>4,972</w:t>
            </w:r>
          </w:p>
        </w:tc>
        <w:tc>
          <w:tcPr>
            <w:tcW w:w="1781" w:type="dxa"/>
            <w:shd w:val="clear" w:color="auto" w:fill="DAEEF3" w:themeFill="accent5" w:themeFillTint="33"/>
            <w:noWrap/>
            <w:vAlign w:val="center"/>
            <w:hideMark/>
          </w:tcPr>
          <w:p w:rsidR="00884206" w:rsidRPr="00D215DC" w:rsidRDefault="00884206" w:rsidP="00FE4C0C">
            <w:pPr>
              <w:jc w:val="center"/>
              <w:rPr>
                <w:color w:val="000000"/>
                <w:sz w:val="18"/>
                <w:szCs w:val="18"/>
              </w:rPr>
            </w:pPr>
          </w:p>
          <w:p w:rsidR="00884206" w:rsidRPr="00D215DC" w:rsidRDefault="00884206" w:rsidP="00FE4C0C">
            <w:pPr>
              <w:jc w:val="center"/>
              <w:rPr>
                <w:color w:val="000000"/>
                <w:sz w:val="18"/>
                <w:szCs w:val="18"/>
              </w:rPr>
            </w:pPr>
            <w:r w:rsidRPr="00D215DC">
              <w:rPr>
                <w:color w:val="000000"/>
                <w:sz w:val="18"/>
                <w:szCs w:val="18"/>
              </w:rPr>
              <w:t>492.387.973.02-TL</w:t>
            </w:r>
          </w:p>
        </w:tc>
        <w:tc>
          <w:tcPr>
            <w:tcW w:w="1405" w:type="dxa"/>
            <w:shd w:val="clear" w:color="auto" w:fill="DAEEF3" w:themeFill="accent5" w:themeFillTint="33"/>
            <w:vAlign w:val="center"/>
            <w:hideMark/>
          </w:tcPr>
          <w:p w:rsidR="00884206" w:rsidRPr="00E3069E" w:rsidRDefault="00884206" w:rsidP="00FE4C0C">
            <w:pPr>
              <w:jc w:val="center"/>
              <w:rPr>
                <w:color w:val="000000"/>
                <w:sz w:val="20"/>
                <w:szCs w:val="20"/>
              </w:rPr>
            </w:pPr>
          </w:p>
          <w:p w:rsidR="00884206" w:rsidRPr="00E3069E" w:rsidRDefault="00884206" w:rsidP="00FE4C0C">
            <w:pPr>
              <w:jc w:val="center"/>
              <w:rPr>
                <w:color w:val="000000"/>
                <w:sz w:val="20"/>
                <w:szCs w:val="20"/>
              </w:rPr>
            </w:pPr>
            <w:r w:rsidRPr="00E3069E">
              <w:rPr>
                <w:color w:val="000000"/>
                <w:sz w:val="20"/>
                <w:szCs w:val="20"/>
              </w:rPr>
              <w:t>399,773,149.80</w:t>
            </w:r>
          </w:p>
        </w:tc>
        <w:tc>
          <w:tcPr>
            <w:tcW w:w="1701" w:type="dxa"/>
            <w:gridSpan w:val="2"/>
            <w:shd w:val="clear" w:color="auto" w:fill="DAEEF3" w:themeFill="accent5" w:themeFillTint="33"/>
            <w:noWrap/>
            <w:vAlign w:val="center"/>
            <w:hideMark/>
          </w:tcPr>
          <w:p w:rsidR="00884206" w:rsidRPr="00E3069E" w:rsidRDefault="00884206" w:rsidP="00FE4C0C">
            <w:pPr>
              <w:jc w:val="center"/>
              <w:rPr>
                <w:color w:val="000000"/>
                <w:sz w:val="20"/>
                <w:szCs w:val="20"/>
              </w:rPr>
            </w:pPr>
          </w:p>
          <w:p w:rsidR="00884206" w:rsidRPr="00E3069E" w:rsidRDefault="00884206" w:rsidP="00FE4C0C">
            <w:pPr>
              <w:jc w:val="center"/>
              <w:rPr>
                <w:color w:val="000000"/>
                <w:sz w:val="20"/>
                <w:szCs w:val="20"/>
              </w:rPr>
            </w:pPr>
            <w:r w:rsidRPr="00E3069E">
              <w:rPr>
                <w:color w:val="000000"/>
                <w:sz w:val="20"/>
                <w:szCs w:val="20"/>
              </w:rPr>
              <w:t>441,235.97-TL</w:t>
            </w:r>
          </w:p>
        </w:tc>
        <w:tc>
          <w:tcPr>
            <w:tcW w:w="2390" w:type="dxa"/>
            <w:gridSpan w:val="2"/>
            <w:shd w:val="clear" w:color="auto" w:fill="DAEEF3" w:themeFill="accent5" w:themeFillTint="33"/>
            <w:vAlign w:val="center"/>
            <w:hideMark/>
          </w:tcPr>
          <w:p w:rsidR="00884206" w:rsidRPr="00E3069E" w:rsidRDefault="00884206" w:rsidP="00FE4C0C">
            <w:pPr>
              <w:jc w:val="center"/>
              <w:rPr>
                <w:sz w:val="20"/>
                <w:szCs w:val="20"/>
              </w:rPr>
            </w:pPr>
          </w:p>
          <w:p w:rsidR="00884206" w:rsidRPr="00E3069E" w:rsidRDefault="00884206" w:rsidP="00FE4C0C">
            <w:pPr>
              <w:jc w:val="center"/>
              <w:rPr>
                <w:color w:val="000000"/>
                <w:sz w:val="20"/>
                <w:szCs w:val="20"/>
              </w:rPr>
            </w:pPr>
            <w:r w:rsidRPr="00E3069E">
              <w:rPr>
                <w:sz w:val="20"/>
                <w:szCs w:val="20"/>
              </w:rPr>
              <w:t>990.976,13-TL</w:t>
            </w:r>
          </w:p>
        </w:tc>
      </w:tr>
      <w:tr w:rsidR="00884206" w:rsidRPr="000C6A2E" w:rsidTr="00884206">
        <w:trPr>
          <w:trHeight w:val="439"/>
        </w:trPr>
        <w:tc>
          <w:tcPr>
            <w:tcW w:w="923" w:type="dxa"/>
            <w:shd w:val="clear" w:color="auto" w:fill="92CDDC" w:themeFill="accent5" w:themeFillTint="99"/>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20</w:t>
            </w:r>
            <w:r>
              <w:rPr>
                <w:b/>
                <w:bCs/>
                <w:color w:val="000000"/>
                <w:sz w:val="18"/>
                <w:szCs w:val="18"/>
              </w:rPr>
              <w:t>20</w:t>
            </w:r>
          </w:p>
        </w:tc>
        <w:tc>
          <w:tcPr>
            <w:tcW w:w="801" w:type="dxa"/>
            <w:shd w:val="clear" w:color="auto" w:fill="DAEEF3" w:themeFill="accent5" w:themeFillTint="33"/>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2,804</w:t>
            </w:r>
          </w:p>
        </w:tc>
        <w:tc>
          <w:tcPr>
            <w:tcW w:w="992" w:type="dxa"/>
            <w:shd w:val="clear" w:color="auto" w:fill="DAEEF3" w:themeFill="accent5" w:themeFillTint="33"/>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3,948</w:t>
            </w:r>
          </w:p>
        </w:tc>
        <w:tc>
          <w:tcPr>
            <w:tcW w:w="1781" w:type="dxa"/>
            <w:shd w:val="clear" w:color="auto" w:fill="DAEEF3" w:themeFill="accent5" w:themeFillTint="33"/>
            <w:noWrap/>
            <w:vAlign w:val="center"/>
            <w:hideMark/>
          </w:tcPr>
          <w:p w:rsidR="00884206" w:rsidRPr="00D215DC" w:rsidRDefault="00884206" w:rsidP="00FE4C0C">
            <w:pPr>
              <w:jc w:val="center"/>
              <w:rPr>
                <w:color w:val="000000"/>
                <w:sz w:val="18"/>
                <w:szCs w:val="18"/>
              </w:rPr>
            </w:pPr>
          </w:p>
          <w:p w:rsidR="00884206" w:rsidRPr="00D215DC" w:rsidRDefault="00884206" w:rsidP="00FE4C0C">
            <w:pPr>
              <w:jc w:val="center"/>
              <w:rPr>
                <w:color w:val="000000"/>
                <w:sz w:val="18"/>
                <w:szCs w:val="18"/>
              </w:rPr>
            </w:pPr>
            <w:r w:rsidRPr="00D215DC">
              <w:rPr>
                <w:color w:val="000000"/>
                <w:sz w:val="18"/>
                <w:szCs w:val="18"/>
              </w:rPr>
              <w:t>777,014,272,71-TL</w:t>
            </w:r>
          </w:p>
        </w:tc>
        <w:tc>
          <w:tcPr>
            <w:tcW w:w="1405" w:type="dxa"/>
            <w:shd w:val="clear" w:color="auto" w:fill="DAEEF3" w:themeFill="accent5" w:themeFillTint="33"/>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469,923,759,59</w:t>
            </w:r>
          </w:p>
        </w:tc>
        <w:tc>
          <w:tcPr>
            <w:tcW w:w="1701" w:type="dxa"/>
            <w:gridSpan w:val="2"/>
            <w:shd w:val="clear" w:color="auto" w:fill="DAEEF3" w:themeFill="accent5" w:themeFillTint="33"/>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638,006,85-TL</w:t>
            </w:r>
          </w:p>
        </w:tc>
        <w:tc>
          <w:tcPr>
            <w:tcW w:w="2390" w:type="dxa"/>
            <w:gridSpan w:val="2"/>
            <w:shd w:val="clear" w:color="auto" w:fill="DAEEF3" w:themeFill="accent5" w:themeFillTint="33"/>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931.527,32-TL</w:t>
            </w:r>
          </w:p>
        </w:tc>
      </w:tr>
      <w:tr w:rsidR="00884206" w:rsidRPr="000C6A2E" w:rsidTr="00884206">
        <w:trPr>
          <w:trHeight w:val="445"/>
        </w:trPr>
        <w:tc>
          <w:tcPr>
            <w:tcW w:w="923" w:type="dxa"/>
            <w:shd w:val="clear" w:color="auto" w:fill="92CDDC" w:themeFill="accent5" w:themeFillTint="99"/>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202</w:t>
            </w:r>
            <w:r>
              <w:rPr>
                <w:b/>
                <w:bCs/>
                <w:color w:val="000000"/>
                <w:sz w:val="18"/>
                <w:szCs w:val="18"/>
              </w:rPr>
              <w:t>1</w:t>
            </w:r>
          </w:p>
        </w:tc>
        <w:tc>
          <w:tcPr>
            <w:tcW w:w="801" w:type="dxa"/>
            <w:shd w:val="clear" w:color="auto" w:fill="auto"/>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2,058</w:t>
            </w:r>
          </w:p>
        </w:tc>
        <w:tc>
          <w:tcPr>
            <w:tcW w:w="992" w:type="dxa"/>
            <w:shd w:val="clear" w:color="auto" w:fill="auto"/>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3,067</w:t>
            </w:r>
          </w:p>
        </w:tc>
        <w:tc>
          <w:tcPr>
            <w:tcW w:w="1781" w:type="dxa"/>
            <w:shd w:val="clear" w:color="auto" w:fill="auto"/>
            <w:noWrap/>
            <w:vAlign w:val="center"/>
            <w:hideMark/>
          </w:tcPr>
          <w:p w:rsidR="00884206" w:rsidRPr="00D215DC" w:rsidRDefault="00884206" w:rsidP="00FE4C0C">
            <w:pPr>
              <w:jc w:val="center"/>
              <w:rPr>
                <w:color w:val="000000"/>
                <w:sz w:val="18"/>
                <w:szCs w:val="18"/>
              </w:rPr>
            </w:pPr>
          </w:p>
          <w:p w:rsidR="00884206" w:rsidRPr="00D215DC" w:rsidRDefault="00884206" w:rsidP="00FE4C0C">
            <w:pPr>
              <w:jc w:val="center"/>
              <w:rPr>
                <w:color w:val="000000"/>
                <w:sz w:val="18"/>
                <w:szCs w:val="18"/>
              </w:rPr>
            </w:pPr>
            <w:r w:rsidRPr="00D215DC">
              <w:rPr>
                <w:color w:val="000000"/>
                <w:sz w:val="18"/>
                <w:szCs w:val="18"/>
              </w:rPr>
              <w:t>781,985,614,38-TL</w:t>
            </w:r>
          </w:p>
        </w:tc>
        <w:tc>
          <w:tcPr>
            <w:tcW w:w="1405" w:type="dxa"/>
            <w:shd w:val="clear" w:color="auto" w:fill="auto"/>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337,191,137,18</w:t>
            </w:r>
          </w:p>
        </w:tc>
        <w:tc>
          <w:tcPr>
            <w:tcW w:w="1634" w:type="dxa"/>
            <w:shd w:val="clear" w:color="auto" w:fill="auto"/>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575,654,65-TL</w:t>
            </w:r>
          </w:p>
        </w:tc>
        <w:tc>
          <w:tcPr>
            <w:tcW w:w="2457" w:type="dxa"/>
            <w:gridSpan w:val="3"/>
            <w:shd w:val="clear" w:color="auto" w:fill="auto"/>
            <w:noWrap/>
            <w:vAlign w:val="center"/>
            <w:hideMark/>
          </w:tcPr>
          <w:p w:rsidR="00884206" w:rsidRDefault="00884206" w:rsidP="00FE4C0C">
            <w:pPr>
              <w:jc w:val="center"/>
              <w:rPr>
                <w:color w:val="000000"/>
                <w:sz w:val="20"/>
                <w:szCs w:val="20"/>
              </w:rPr>
            </w:pPr>
          </w:p>
          <w:p w:rsidR="00884206" w:rsidRPr="000C6A2E" w:rsidRDefault="00884206" w:rsidP="00FE4C0C">
            <w:pPr>
              <w:jc w:val="center"/>
              <w:rPr>
                <w:color w:val="000000"/>
                <w:sz w:val="20"/>
                <w:szCs w:val="20"/>
              </w:rPr>
            </w:pPr>
            <w:r w:rsidRPr="000C6A2E">
              <w:rPr>
                <w:color w:val="000000"/>
                <w:sz w:val="20"/>
                <w:szCs w:val="20"/>
              </w:rPr>
              <w:t>922.692,82-TL</w:t>
            </w:r>
          </w:p>
        </w:tc>
      </w:tr>
      <w:tr w:rsidR="00884206" w:rsidRPr="000C6A2E" w:rsidTr="00884206">
        <w:trPr>
          <w:trHeight w:val="421"/>
        </w:trPr>
        <w:tc>
          <w:tcPr>
            <w:tcW w:w="923" w:type="dxa"/>
            <w:shd w:val="clear" w:color="auto" w:fill="92CDDC" w:themeFill="accent5" w:themeFillTint="99"/>
            <w:noWrap/>
            <w:vAlign w:val="center"/>
            <w:hideMark/>
          </w:tcPr>
          <w:p w:rsidR="00884206" w:rsidRPr="000C6A2E" w:rsidRDefault="00884206" w:rsidP="00FE4C0C">
            <w:pPr>
              <w:jc w:val="center"/>
              <w:rPr>
                <w:b/>
                <w:bCs/>
                <w:color w:val="000000"/>
                <w:sz w:val="18"/>
                <w:szCs w:val="18"/>
              </w:rPr>
            </w:pPr>
            <w:r w:rsidRPr="000C6A2E">
              <w:rPr>
                <w:b/>
                <w:bCs/>
                <w:color w:val="000000"/>
                <w:sz w:val="18"/>
                <w:szCs w:val="18"/>
              </w:rPr>
              <w:t>202</w:t>
            </w:r>
            <w:r>
              <w:rPr>
                <w:b/>
                <w:bCs/>
                <w:color w:val="000000"/>
                <w:sz w:val="18"/>
                <w:szCs w:val="18"/>
              </w:rPr>
              <w:t>2</w:t>
            </w:r>
          </w:p>
        </w:tc>
        <w:tc>
          <w:tcPr>
            <w:tcW w:w="801" w:type="dxa"/>
            <w:shd w:val="clear" w:color="auto" w:fill="DAEEF3" w:themeFill="accent5" w:themeFillTint="33"/>
            <w:noWrap/>
            <w:vAlign w:val="center"/>
            <w:hideMark/>
          </w:tcPr>
          <w:p w:rsidR="00884206" w:rsidRPr="000C6A2E" w:rsidRDefault="00884206" w:rsidP="00FE4C0C">
            <w:pPr>
              <w:jc w:val="center"/>
              <w:rPr>
                <w:color w:val="000000"/>
                <w:sz w:val="20"/>
                <w:szCs w:val="20"/>
              </w:rPr>
            </w:pPr>
            <w:r w:rsidRPr="000C6A2E">
              <w:rPr>
                <w:color w:val="000000"/>
                <w:sz w:val="20"/>
                <w:szCs w:val="20"/>
              </w:rPr>
              <w:t>1,934</w:t>
            </w:r>
          </w:p>
        </w:tc>
        <w:tc>
          <w:tcPr>
            <w:tcW w:w="992" w:type="dxa"/>
            <w:shd w:val="clear" w:color="auto" w:fill="DAEEF3" w:themeFill="accent5" w:themeFillTint="33"/>
            <w:noWrap/>
            <w:vAlign w:val="center"/>
            <w:hideMark/>
          </w:tcPr>
          <w:p w:rsidR="00884206" w:rsidRPr="000C6A2E" w:rsidRDefault="00884206" w:rsidP="00FE4C0C">
            <w:pPr>
              <w:jc w:val="center"/>
              <w:rPr>
                <w:color w:val="000000"/>
                <w:sz w:val="20"/>
                <w:szCs w:val="20"/>
              </w:rPr>
            </w:pPr>
            <w:r w:rsidRPr="000C6A2E">
              <w:rPr>
                <w:color w:val="000000"/>
                <w:sz w:val="20"/>
                <w:szCs w:val="20"/>
              </w:rPr>
              <w:t>3,002</w:t>
            </w:r>
          </w:p>
        </w:tc>
        <w:tc>
          <w:tcPr>
            <w:tcW w:w="1781" w:type="dxa"/>
            <w:shd w:val="clear" w:color="auto" w:fill="DAEEF3" w:themeFill="accent5" w:themeFillTint="33"/>
            <w:noWrap/>
            <w:vAlign w:val="center"/>
            <w:hideMark/>
          </w:tcPr>
          <w:p w:rsidR="00884206" w:rsidRPr="00D215DC" w:rsidRDefault="00884206" w:rsidP="00FE4C0C">
            <w:pPr>
              <w:jc w:val="center"/>
              <w:rPr>
                <w:color w:val="000000"/>
                <w:sz w:val="18"/>
                <w:szCs w:val="18"/>
              </w:rPr>
            </w:pPr>
            <w:r w:rsidRPr="00D215DC">
              <w:rPr>
                <w:color w:val="000000"/>
                <w:sz w:val="18"/>
                <w:szCs w:val="18"/>
              </w:rPr>
              <w:t>2.102.207.015,47-TL</w:t>
            </w:r>
          </w:p>
        </w:tc>
        <w:tc>
          <w:tcPr>
            <w:tcW w:w="1405" w:type="dxa"/>
            <w:shd w:val="clear" w:color="auto" w:fill="DAEEF3" w:themeFill="accent5" w:themeFillTint="33"/>
            <w:noWrap/>
            <w:vAlign w:val="center"/>
            <w:hideMark/>
          </w:tcPr>
          <w:p w:rsidR="00884206" w:rsidRPr="000C6A2E" w:rsidRDefault="00884206" w:rsidP="00FE4C0C">
            <w:pPr>
              <w:jc w:val="center"/>
              <w:rPr>
                <w:color w:val="000000"/>
                <w:sz w:val="20"/>
                <w:szCs w:val="20"/>
              </w:rPr>
            </w:pPr>
            <w:r w:rsidRPr="000C6A2E">
              <w:rPr>
                <w:color w:val="000000"/>
                <w:sz w:val="20"/>
                <w:szCs w:val="20"/>
              </w:rPr>
              <w:t>324.079.319.84</w:t>
            </w:r>
          </w:p>
        </w:tc>
        <w:tc>
          <w:tcPr>
            <w:tcW w:w="1701" w:type="dxa"/>
            <w:gridSpan w:val="2"/>
            <w:shd w:val="clear" w:color="auto" w:fill="DAEEF3" w:themeFill="accent5" w:themeFillTint="33"/>
            <w:noWrap/>
            <w:vAlign w:val="center"/>
            <w:hideMark/>
          </w:tcPr>
          <w:p w:rsidR="00884206" w:rsidRPr="000C6A2E" w:rsidRDefault="00884206" w:rsidP="00FE4C0C">
            <w:pPr>
              <w:jc w:val="center"/>
              <w:rPr>
                <w:color w:val="000000"/>
                <w:sz w:val="20"/>
                <w:szCs w:val="20"/>
              </w:rPr>
            </w:pPr>
            <w:r w:rsidRPr="000C6A2E">
              <w:rPr>
                <w:color w:val="000000"/>
                <w:sz w:val="20"/>
                <w:szCs w:val="20"/>
              </w:rPr>
              <w:t>1.529.890.58-TL</w:t>
            </w:r>
          </w:p>
        </w:tc>
        <w:tc>
          <w:tcPr>
            <w:tcW w:w="2390" w:type="dxa"/>
            <w:gridSpan w:val="2"/>
            <w:shd w:val="clear" w:color="auto" w:fill="DAEEF3" w:themeFill="accent5" w:themeFillTint="33"/>
            <w:noWrap/>
            <w:vAlign w:val="center"/>
            <w:hideMark/>
          </w:tcPr>
          <w:p w:rsidR="00884206" w:rsidRPr="000C6A2E" w:rsidRDefault="00884206" w:rsidP="00FE4C0C">
            <w:pPr>
              <w:jc w:val="center"/>
              <w:rPr>
                <w:color w:val="000000"/>
                <w:sz w:val="20"/>
                <w:szCs w:val="20"/>
              </w:rPr>
            </w:pPr>
            <w:r w:rsidRPr="000C6A2E">
              <w:rPr>
                <w:color w:val="000000"/>
                <w:sz w:val="20"/>
                <w:szCs w:val="20"/>
              </w:rPr>
              <w:t>2.180.649,77-TL</w:t>
            </w:r>
          </w:p>
        </w:tc>
      </w:tr>
      <w:tr w:rsidR="00884206" w:rsidRPr="000C6A2E" w:rsidTr="00884206">
        <w:trPr>
          <w:trHeight w:val="438"/>
        </w:trPr>
        <w:tc>
          <w:tcPr>
            <w:tcW w:w="923" w:type="dxa"/>
            <w:shd w:val="clear" w:color="auto" w:fill="92CDDC" w:themeFill="accent5" w:themeFillTint="99"/>
            <w:noWrap/>
            <w:vAlign w:val="center"/>
            <w:hideMark/>
          </w:tcPr>
          <w:p w:rsidR="00884206" w:rsidRPr="000C6A2E" w:rsidRDefault="00884206" w:rsidP="00FE4C0C">
            <w:pPr>
              <w:jc w:val="center"/>
              <w:rPr>
                <w:b/>
                <w:bCs/>
                <w:color w:val="000000"/>
                <w:sz w:val="18"/>
                <w:szCs w:val="18"/>
              </w:rPr>
            </w:pPr>
            <w:r>
              <w:rPr>
                <w:b/>
                <w:bCs/>
                <w:color w:val="000000"/>
                <w:sz w:val="18"/>
                <w:szCs w:val="18"/>
              </w:rPr>
              <w:t>2023</w:t>
            </w:r>
          </w:p>
        </w:tc>
        <w:tc>
          <w:tcPr>
            <w:tcW w:w="801" w:type="dxa"/>
            <w:shd w:val="clear" w:color="auto" w:fill="DAEEF3" w:themeFill="accent5" w:themeFillTint="33"/>
            <w:noWrap/>
            <w:vAlign w:val="center"/>
            <w:hideMark/>
          </w:tcPr>
          <w:p w:rsidR="00884206" w:rsidRPr="000C6A2E" w:rsidRDefault="00884206" w:rsidP="00FE4C0C">
            <w:pPr>
              <w:jc w:val="center"/>
              <w:rPr>
                <w:color w:val="000000"/>
                <w:sz w:val="20"/>
                <w:szCs w:val="20"/>
              </w:rPr>
            </w:pPr>
            <w:r>
              <w:rPr>
                <w:color w:val="000000"/>
                <w:sz w:val="20"/>
                <w:szCs w:val="20"/>
              </w:rPr>
              <w:t>1,522</w:t>
            </w:r>
          </w:p>
        </w:tc>
        <w:tc>
          <w:tcPr>
            <w:tcW w:w="992" w:type="dxa"/>
            <w:shd w:val="clear" w:color="auto" w:fill="DAEEF3" w:themeFill="accent5" w:themeFillTint="33"/>
            <w:noWrap/>
            <w:vAlign w:val="center"/>
            <w:hideMark/>
          </w:tcPr>
          <w:p w:rsidR="00884206" w:rsidRPr="000C6A2E" w:rsidRDefault="00884206" w:rsidP="00FE4C0C">
            <w:pPr>
              <w:jc w:val="center"/>
              <w:rPr>
                <w:color w:val="000000"/>
                <w:sz w:val="20"/>
                <w:szCs w:val="20"/>
              </w:rPr>
            </w:pPr>
            <w:r>
              <w:rPr>
                <w:color w:val="000000"/>
                <w:sz w:val="20"/>
                <w:szCs w:val="20"/>
              </w:rPr>
              <w:t>2,581</w:t>
            </w:r>
          </w:p>
        </w:tc>
        <w:tc>
          <w:tcPr>
            <w:tcW w:w="1781" w:type="dxa"/>
            <w:shd w:val="clear" w:color="auto" w:fill="DAEEF3" w:themeFill="accent5" w:themeFillTint="33"/>
            <w:noWrap/>
            <w:vAlign w:val="center"/>
            <w:hideMark/>
          </w:tcPr>
          <w:p w:rsidR="00884206" w:rsidRPr="00D215DC" w:rsidRDefault="00884206" w:rsidP="00FE4C0C">
            <w:pPr>
              <w:jc w:val="center"/>
              <w:rPr>
                <w:color w:val="000000"/>
                <w:sz w:val="18"/>
                <w:szCs w:val="18"/>
              </w:rPr>
            </w:pPr>
            <w:r w:rsidRPr="00D215DC">
              <w:rPr>
                <w:color w:val="000000"/>
                <w:sz w:val="18"/>
                <w:szCs w:val="18"/>
              </w:rPr>
              <w:t>2.901.439.779,00-TL</w:t>
            </w:r>
          </w:p>
        </w:tc>
        <w:tc>
          <w:tcPr>
            <w:tcW w:w="1405" w:type="dxa"/>
            <w:shd w:val="clear" w:color="auto" w:fill="DAEEF3" w:themeFill="accent5" w:themeFillTint="33"/>
            <w:noWrap/>
            <w:vAlign w:val="center"/>
            <w:hideMark/>
          </w:tcPr>
          <w:p w:rsidR="00884206" w:rsidRPr="000C6A2E" w:rsidRDefault="00884206" w:rsidP="00FE4C0C">
            <w:pPr>
              <w:jc w:val="center"/>
              <w:rPr>
                <w:color w:val="000000"/>
                <w:sz w:val="20"/>
                <w:szCs w:val="20"/>
              </w:rPr>
            </w:pPr>
            <w:r>
              <w:rPr>
                <w:color w:val="000000"/>
                <w:sz w:val="20"/>
                <w:szCs w:val="20"/>
              </w:rPr>
              <w:t>435.926.898,91</w:t>
            </w:r>
          </w:p>
        </w:tc>
        <w:tc>
          <w:tcPr>
            <w:tcW w:w="1701" w:type="dxa"/>
            <w:gridSpan w:val="2"/>
            <w:shd w:val="clear" w:color="auto" w:fill="DAEEF3" w:themeFill="accent5" w:themeFillTint="33"/>
            <w:noWrap/>
            <w:vAlign w:val="center"/>
            <w:hideMark/>
          </w:tcPr>
          <w:p w:rsidR="00884206" w:rsidRPr="000C6A2E" w:rsidRDefault="00884206" w:rsidP="00FE4C0C">
            <w:pPr>
              <w:jc w:val="center"/>
              <w:rPr>
                <w:color w:val="000000"/>
                <w:sz w:val="20"/>
                <w:szCs w:val="20"/>
              </w:rPr>
            </w:pPr>
            <w:r>
              <w:rPr>
                <w:color w:val="000000"/>
                <w:sz w:val="20"/>
                <w:szCs w:val="20"/>
              </w:rPr>
              <w:t>2.757.381.64-TL</w:t>
            </w:r>
          </w:p>
        </w:tc>
        <w:tc>
          <w:tcPr>
            <w:tcW w:w="2390" w:type="dxa"/>
            <w:gridSpan w:val="2"/>
            <w:shd w:val="clear" w:color="auto" w:fill="DAEEF3" w:themeFill="accent5" w:themeFillTint="33"/>
            <w:noWrap/>
            <w:vAlign w:val="center"/>
            <w:hideMark/>
          </w:tcPr>
          <w:p w:rsidR="00884206" w:rsidRPr="000C6A2E" w:rsidRDefault="00764F6F" w:rsidP="00FE4C0C">
            <w:pPr>
              <w:jc w:val="center"/>
              <w:rPr>
                <w:color w:val="000000"/>
                <w:sz w:val="20"/>
                <w:szCs w:val="20"/>
              </w:rPr>
            </w:pPr>
            <w:r>
              <w:rPr>
                <w:color w:val="000000"/>
                <w:sz w:val="20"/>
                <w:szCs w:val="20"/>
              </w:rPr>
              <w:t>4.619741,94-TL</w:t>
            </w:r>
          </w:p>
        </w:tc>
      </w:tr>
    </w:tbl>
    <w:p w:rsidR="00884206" w:rsidRDefault="00884206" w:rsidP="00884206">
      <w:pPr>
        <w:ind w:left="1440"/>
        <w:jc w:val="center"/>
        <w:rPr>
          <w:b/>
          <w:bCs/>
          <w:color w:val="000000"/>
        </w:rPr>
      </w:pPr>
    </w:p>
    <w:p w:rsidR="00B4233D" w:rsidRPr="008E5870" w:rsidRDefault="00884206" w:rsidP="005F33EB">
      <w:pPr>
        <w:pStyle w:val="ResimYazs"/>
        <w:keepNext/>
        <w:jc w:val="center"/>
        <w:rPr>
          <w:sz w:val="20"/>
          <w:szCs w:val="20"/>
        </w:rPr>
      </w:pPr>
      <w:r>
        <w:lastRenderedPageBreak/>
        <w:t>YIL</w:t>
      </w:r>
      <w:r w:rsidRPr="00797BEC">
        <w:t>LARA GÖRE İŞLEM HACİMLERİ</w:t>
      </w:r>
    </w:p>
    <w:tbl>
      <w:tblPr>
        <w:tblW w:w="0" w:type="auto"/>
        <w:tblInd w:w="-356" w:type="dxa"/>
        <w:tblCellMar>
          <w:left w:w="70" w:type="dxa"/>
          <w:right w:w="70" w:type="dxa"/>
        </w:tblCellMar>
        <w:tblLook w:val="04A0"/>
      </w:tblPr>
      <w:tblGrid>
        <w:gridCol w:w="785"/>
        <w:gridCol w:w="735"/>
        <w:gridCol w:w="6873"/>
        <w:gridCol w:w="166"/>
        <w:gridCol w:w="86"/>
        <w:gridCol w:w="84"/>
        <w:gridCol w:w="161"/>
        <w:gridCol w:w="1810"/>
      </w:tblGrid>
      <w:tr w:rsidR="00B15B69" w:rsidRPr="008E5870" w:rsidTr="000E027C">
        <w:trPr>
          <w:gridBefore w:val="1"/>
          <w:wBefore w:w="1302" w:type="dxa"/>
          <w:trHeight w:val="255"/>
        </w:trPr>
        <w:tc>
          <w:tcPr>
            <w:tcW w:w="684" w:type="dxa"/>
            <w:shd w:val="clear" w:color="auto" w:fill="auto"/>
            <w:noWrap/>
            <w:vAlign w:val="bottom"/>
            <w:hideMark/>
          </w:tcPr>
          <w:p w:rsidR="00CC3685" w:rsidRPr="008E5870" w:rsidRDefault="00CC3685" w:rsidP="007806AA">
            <w:pPr>
              <w:rPr>
                <w:b/>
                <w:bCs/>
                <w:sz w:val="20"/>
                <w:szCs w:val="20"/>
              </w:rPr>
            </w:pPr>
          </w:p>
        </w:tc>
        <w:tc>
          <w:tcPr>
            <w:tcW w:w="8568" w:type="dxa"/>
            <w:gridSpan w:val="6"/>
            <w:shd w:val="clear" w:color="auto" w:fill="auto"/>
            <w:noWrap/>
            <w:vAlign w:val="bottom"/>
            <w:hideMark/>
          </w:tcPr>
          <w:p w:rsidR="00B4233D" w:rsidRDefault="00B4233D" w:rsidP="00B4233D">
            <w:pPr>
              <w:ind w:left="-1248"/>
              <w:rPr>
                <w:b/>
                <w:bCs/>
                <w:color w:val="000000"/>
              </w:rPr>
            </w:pPr>
          </w:p>
          <w:p w:rsidR="00B4233D" w:rsidRDefault="00B4233D" w:rsidP="007806AA">
            <w:pPr>
              <w:ind w:left="-1248"/>
              <w:jc w:val="center"/>
              <w:rPr>
                <w:b/>
                <w:bCs/>
                <w:color w:val="000000"/>
              </w:rPr>
            </w:pPr>
            <w:r w:rsidRPr="00B4233D">
              <w:rPr>
                <w:b/>
                <w:bCs/>
                <w:noProof/>
                <w:color w:val="000000"/>
              </w:rPr>
              <w:drawing>
                <wp:inline distT="0" distB="0" distL="0" distR="0">
                  <wp:extent cx="4238625" cy="2009775"/>
                  <wp:effectExtent l="19050" t="0" r="9525" b="0"/>
                  <wp:docPr id="586" name="Grafik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84206" w:rsidRDefault="00884206" w:rsidP="007806AA">
            <w:pPr>
              <w:ind w:left="-1248"/>
              <w:jc w:val="center"/>
              <w:rPr>
                <w:b/>
                <w:bCs/>
                <w:color w:val="000000"/>
              </w:rPr>
            </w:pPr>
          </w:p>
          <w:p w:rsidR="00CC3685" w:rsidRPr="00E32CA8" w:rsidRDefault="000E027C" w:rsidP="007806AA">
            <w:pPr>
              <w:ind w:left="-1248"/>
              <w:jc w:val="center"/>
              <w:rPr>
                <w:b/>
                <w:bCs/>
                <w:color w:val="000000"/>
              </w:rPr>
            </w:pPr>
            <w:r>
              <w:rPr>
                <w:b/>
                <w:bCs/>
                <w:color w:val="000000"/>
              </w:rPr>
              <w:t xml:space="preserve"> 2</w:t>
            </w:r>
            <w:r w:rsidR="00CC3685" w:rsidRPr="00E32CA8">
              <w:rPr>
                <w:b/>
                <w:bCs/>
                <w:color w:val="000000"/>
              </w:rPr>
              <w:t>02</w:t>
            </w:r>
            <w:r w:rsidR="00234723">
              <w:rPr>
                <w:b/>
                <w:bCs/>
                <w:color w:val="000000"/>
              </w:rPr>
              <w:t>3</w:t>
            </w:r>
            <w:r w:rsidR="00CC3685" w:rsidRPr="00E32CA8">
              <w:rPr>
                <w:b/>
                <w:bCs/>
                <w:color w:val="000000"/>
              </w:rPr>
              <w:t xml:space="preserve"> YILINDA EN ÇOK TESCİL ÜCRETİ ÖDEYEN İLK 10 ÜYEMİZ</w:t>
            </w:r>
          </w:p>
          <w:p w:rsidR="00CC3685" w:rsidRPr="008E5870" w:rsidRDefault="00CC3685" w:rsidP="007806AA">
            <w:pPr>
              <w:ind w:left="-1248"/>
              <w:jc w:val="center"/>
              <w:rPr>
                <w:b/>
                <w:bCs/>
                <w:color w:val="000000"/>
                <w:sz w:val="20"/>
                <w:szCs w:val="20"/>
              </w:rPr>
            </w:pPr>
          </w:p>
        </w:tc>
      </w:tr>
      <w:tr w:rsidR="00B15B69" w:rsidRPr="00E32CA8" w:rsidTr="000E027C">
        <w:trPr>
          <w:gridBefore w:val="1"/>
          <w:wBefore w:w="1302" w:type="dxa"/>
          <w:trHeight w:val="381"/>
        </w:trPr>
        <w:tc>
          <w:tcPr>
            <w:tcW w:w="684" w:type="dxa"/>
            <w:shd w:val="clear" w:color="auto" w:fill="31849B" w:themeFill="accent5" w:themeFillShade="BF"/>
            <w:noWrap/>
            <w:vAlign w:val="bottom"/>
            <w:hideMark/>
          </w:tcPr>
          <w:p w:rsidR="00CC3685" w:rsidRPr="00E32CA8" w:rsidRDefault="00CC3685" w:rsidP="007806AA">
            <w:pPr>
              <w:rPr>
                <w:b/>
                <w:color w:val="000000"/>
              </w:rPr>
            </w:pPr>
            <w:r w:rsidRPr="00E32CA8">
              <w:rPr>
                <w:b/>
                <w:color w:val="000000"/>
              </w:rPr>
              <w:t>S.NO</w:t>
            </w:r>
          </w:p>
        </w:tc>
        <w:tc>
          <w:tcPr>
            <w:tcW w:w="6368" w:type="dxa"/>
            <w:shd w:val="clear" w:color="auto" w:fill="31849B" w:themeFill="accent5" w:themeFillShade="BF"/>
            <w:noWrap/>
            <w:vAlign w:val="center"/>
            <w:hideMark/>
          </w:tcPr>
          <w:p w:rsidR="00CC3685" w:rsidRPr="00E32CA8" w:rsidRDefault="00CC3685" w:rsidP="007556BC">
            <w:pPr>
              <w:rPr>
                <w:b/>
                <w:bCs/>
              </w:rPr>
            </w:pPr>
            <w:r w:rsidRPr="00E32CA8">
              <w:rPr>
                <w:b/>
                <w:bCs/>
              </w:rPr>
              <w:t>FİRMALAR</w:t>
            </w:r>
          </w:p>
        </w:tc>
        <w:tc>
          <w:tcPr>
            <w:tcW w:w="0" w:type="auto"/>
            <w:shd w:val="clear" w:color="auto" w:fill="31849B" w:themeFill="accent5" w:themeFillShade="BF"/>
            <w:noWrap/>
            <w:vAlign w:val="bottom"/>
            <w:hideMark/>
          </w:tcPr>
          <w:p w:rsidR="00CC3685" w:rsidRPr="00E32CA8" w:rsidRDefault="00CC3685" w:rsidP="007806AA">
            <w:pPr>
              <w:rPr>
                <w:b/>
                <w:bCs/>
                <w:color w:val="000000"/>
              </w:rPr>
            </w:pPr>
          </w:p>
        </w:tc>
        <w:tc>
          <w:tcPr>
            <w:tcW w:w="0" w:type="auto"/>
            <w:gridSpan w:val="2"/>
            <w:shd w:val="clear" w:color="auto" w:fill="31849B" w:themeFill="accent5" w:themeFillShade="BF"/>
            <w:noWrap/>
            <w:vAlign w:val="bottom"/>
            <w:hideMark/>
          </w:tcPr>
          <w:p w:rsidR="00CC3685" w:rsidRPr="00E32CA8" w:rsidRDefault="00CC3685" w:rsidP="007806AA">
            <w:pPr>
              <w:rPr>
                <w:b/>
                <w:bCs/>
                <w:color w:val="000000"/>
              </w:rPr>
            </w:pPr>
          </w:p>
        </w:tc>
        <w:tc>
          <w:tcPr>
            <w:tcW w:w="0" w:type="auto"/>
            <w:shd w:val="clear" w:color="auto" w:fill="31849B" w:themeFill="accent5" w:themeFillShade="BF"/>
            <w:noWrap/>
            <w:vAlign w:val="bottom"/>
            <w:hideMark/>
          </w:tcPr>
          <w:p w:rsidR="00CC3685" w:rsidRPr="00E32CA8" w:rsidRDefault="00CC3685" w:rsidP="007806AA">
            <w:pPr>
              <w:rPr>
                <w:b/>
                <w:bCs/>
                <w:color w:val="000000"/>
              </w:rPr>
            </w:pPr>
          </w:p>
        </w:tc>
        <w:tc>
          <w:tcPr>
            <w:tcW w:w="0" w:type="auto"/>
            <w:shd w:val="clear" w:color="auto" w:fill="31849B" w:themeFill="accent5" w:themeFillShade="BF"/>
            <w:vAlign w:val="center"/>
          </w:tcPr>
          <w:p w:rsidR="00CC3685" w:rsidRPr="00E32CA8" w:rsidRDefault="00CC3685" w:rsidP="007806AA">
            <w:pPr>
              <w:jc w:val="center"/>
              <w:rPr>
                <w:b/>
                <w:bCs/>
                <w:color w:val="000000"/>
              </w:rPr>
            </w:pPr>
            <w:r w:rsidRPr="00E32CA8">
              <w:rPr>
                <w:b/>
                <w:bCs/>
                <w:color w:val="000000"/>
              </w:rPr>
              <w:t>TESCİL ÜCRETİ</w:t>
            </w:r>
          </w:p>
        </w:tc>
      </w:tr>
      <w:tr w:rsidR="00B15B69" w:rsidRPr="00E23E55" w:rsidTr="000E027C">
        <w:trPr>
          <w:gridBefore w:val="1"/>
          <w:wBefore w:w="1302" w:type="dxa"/>
          <w:trHeight w:val="329"/>
        </w:trPr>
        <w:tc>
          <w:tcPr>
            <w:tcW w:w="684"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1</w:t>
            </w:r>
          </w:p>
        </w:tc>
        <w:tc>
          <w:tcPr>
            <w:tcW w:w="6769" w:type="dxa"/>
            <w:gridSpan w:val="3"/>
            <w:shd w:val="clear" w:color="auto" w:fill="DAEEF3" w:themeFill="accent5" w:themeFillTint="33"/>
            <w:noWrap/>
            <w:vAlign w:val="bottom"/>
            <w:hideMark/>
          </w:tcPr>
          <w:p w:rsidR="00CC3685" w:rsidRPr="00E23E55" w:rsidRDefault="00C30A9A" w:rsidP="007806AA">
            <w:pPr>
              <w:rPr>
                <w:sz w:val="22"/>
                <w:szCs w:val="22"/>
              </w:rPr>
            </w:pPr>
            <w:r w:rsidRPr="00E23E55">
              <w:rPr>
                <w:sz w:val="22"/>
                <w:szCs w:val="22"/>
              </w:rPr>
              <w:t>TOPRAK MAHSULLERİ OFİSİ A.Ş.SUNGURLU AJANS</w:t>
            </w:r>
            <w:r>
              <w:rPr>
                <w:sz w:val="22"/>
                <w:szCs w:val="22"/>
              </w:rPr>
              <w:t>.</w:t>
            </w:r>
          </w:p>
        </w:tc>
        <w:tc>
          <w:tcPr>
            <w:tcW w:w="0" w:type="auto"/>
            <w:gridSpan w:val="3"/>
            <w:shd w:val="clear" w:color="auto" w:fill="DAEEF3" w:themeFill="accent5" w:themeFillTint="33"/>
            <w:vAlign w:val="center"/>
          </w:tcPr>
          <w:p w:rsidR="00CC3685" w:rsidRPr="00E23E55" w:rsidRDefault="00234723" w:rsidP="00234723">
            <w:pPr>
              <w:jc w:val="right"/>
              <w:rPr>
                <w:sz w:val="22"/>
                <w:szCs w:val="22"/>
              </w:rPr>
            </w:pPr>
            <w:r>
              <w:rPr>
                <w:sz w:val="22"/>
                <w:szCs w:val="22"/>
              </w:rPr>
              <w:t>1.251.223,66-</w:t>
            </w:r>
            <w:r w:rsidR="00CC3685" w:rsidRPr="00E23E55">
              <w:rPr>
                <w:sz w:val="22"/>
                <w:szCs w:val="22"/>
              </w:rPr>
              <w:t>TL</w:t>
            </w:r>
          </w:p>
        </w:tc>
      </w:tr>
      <w:tr w:rsidR="00B15B69" w:rsidRPr="00E23E55" w:rsidTr="000E027C">
        <w:trPr>
          <w:gridBefore w:val="1"/>
          <w:wBefore w:w="1302" w:type="dxa"/>
          <w:trHeight w:val="238"/>
        </w:trPr>
        <w:tc>
          <w:tcPr>
            <w:tcW w:w="684"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2</w:t>
            </w:r>
          </w:p>
        </w:tc>
        <w:tc>
          <w:tcPr>
            <w:tcW w:w="6769" w:type="dxa"/>
            <w:gridSpan w:val="3"/>
            <w:shd w:val="clear" w:color="auto" w:fill="auto"/>
            <w:noWrap/>
            <w:vAlign w:val="bottom"/>
            <w:hideMark/>
          </w:tcPr>
          <w:p w:rsidR="00CC3685" w:rsidRPr="00E23E55" w:rsidRDefault="00C30A9A" w:rsidP="007806AA">
            <w:pPr>
              <w:rPr>
                <w:sz w:val="22"/>
                <w:szCs w:val="22"/>
              </w:rPr>
            </w:pPr>
            <w:r w:rsidRPr="00E23E55">
              <w:rPr>
                <w:sz w:val="22"/>
                <w:szCs w:val="22"/>
              </w:rPr>
              <w:t>UYANIKERLER GIDA NAK SAN TİC.LTD.ŞTİ.</w:t>
            </w:r>
          </w:p>
        </w:tc>
        <w:tc>
          <w:tcPr>
            <w:tcW w:w="0" w:type="auto"/>
            <w:gridSpan w:val="3"/>
            <w:shd w:val="clear" w:color="auto" w:fill="auto"/>
            <w:vAlign w:val="center"/>
          </w:tcPr>
          <w:p w:rsidR="00CC3685" w:rsidRPr="00E23E55" w:rsidRDefault="00234723" w:rsidP="00234723">
            <w:pPr>
              <w:jc w:val="right"/>
              <w:rPr>
                <w:sz w:val="22"/>
                <w:szCs w:val="22"/>
              </w:rPr>
            </w:pPr>
            <w:r>
              <w:rPr>
                <w:sz w:val="22"/>
                <w:szCs w:val="22"/>
              </w:rPr>
              <w:t>292.506,04</w:t>
            </w:r>
            <w:r w:rsidR="00CC3685" w:rsidRPr="00E23E55">
              <w:rPr>
                <w:sz w:val="22"/>
                <w:szCs w:val="22"/>
              </w:rPr>
              <w:t>-TL</w:t>
            </w:r>
          </w:p>
        </w:tc>
      </w:tr>
      <w:tr w:rsidR="00B15B69" w:rsidRPr="00E23E55" w:rsidTr="000E027C">
        <w:trPr>
          <w:gridBefore w:val="1"/>
          <w:wBefore w:w="1302" w:type="dxa"/>
          <w:trHeight w:val="240"/>
        </w:trPr>
        <w:tc>
          <w:tcPr>
            <w:tcW w:w="684"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3</w:t>
            </w:r>
          </w:p>
        </w:tc>
        <w:tc>
          <w:tcPr>
            <w:tcW w:w="6769" w:type="dxa"/>
            <w:gridSpan w:val="3"/>
            <w:shd w:val="clear" w:color="auto" w:fill="DAEEF3" w:themeFill="accent5" w:themeFillTint="33"/>
            <w:noWrap/>
            <w:vAlign w:val="bottom"/>
            <w:hideMark/>
          </w:tcPr>
          <w:p w:rsidR="00CC3685" w:rsidRPr="00E23E55" w:rsidRDefault="00C30A9A" w:rsidP="007806AA">
            <w:pPr>
              <w:rPr>
                <w:sz w:val="22"/>
                <w:szCs w:val="22"/>
              </w:rPr>
            </w:pPr>
            <w:r w:rsidRPr="00E23E55">
              <w:rPr>
                <w:sz w:val="22"/>
                <w:szCs w:val="22"/>
              </w:rPr>
              <w:t>UYANIKER TARIM SANAYİ VE TİCARET LİMİTED ŞİRKETİ.</w:t>
            </w:r>
          </w:p>
        </w:tc>
        <w:tc>
          <w:tcPr>
            <w:tcW w:w="0" w:type="auto"/>
            <w:gridSpan w:val="3"/>
            <w:shd w:val="clear" w:color="auto" w:fill="DAEEF3" w:themeFill="accent5" w:themeFillTint="33"/>
            <w:vAlign w:val="center"/>
          </w:tcPr>
          <w:p w:rsidR="00CC3685" w:rsidRPr="00E23E55" w:rsidRDefault="00234723" w:rsidP="00234723">
            <w:pPr>
              <w:jc w:val="right"/>
              <w:rPr>
                <w:sz w:val="22"/>
                <w:szCs w:val="22"/>
              </w:rPr>
            </w:pPr>
            <w:r>
              <w:rPr>
                <w:sz w:val="22"/>
                <w:szCs w:val="22"/>
              </w:rPr>
              <w:t>172.142,32</w:t>
            </w:r>
            <w:r w:rsidR="00CC3685" w:rsidRPr="00E23E55">
              <w:rPr>
                <w:sz w:val="22"/>
                <w:szCs w:val="22"/>
              </w:rPr>
              <w:t>-TL</w:t>
            </w:r>
          </w:p>
        </w:tc>
      </w:tr>
      <w:tr w:rsidR="00B15B69" w:rsidRPr="00E23E55" w:rsidTr="000E027C">
        <w:trPr>
          <w:gridBefore w:val="1"/>
          <w:wBefore w:w="1302" w:type="dxa"/>
          <w:trHeight w:val="233"/>
        </w:trPr>
        <w:tc>
          <w:tcPr>
            <w:tcW w:w="684" w:type="dxa"/>
            <w:shd w:val="clear" w:color="auto" w:fill="92CDDC" w:themeFill="accent5" w:themeFillTint="99"/>
            <w:noWrap/>
            <w:vAlign w:val="bottom"/>
            <w:hideMark/>
          </w:tcPr>
          <w:p w:rsidR="00CC3685" w:rsidRPr="00E23E55" w:rsidRDefault="00CC3685" w:rsidP="007806AA">
            <w:pPr>
              <w:jc w:val="center"/>
              <w:rPr>
                <w:b/>
                <w:bCs/>
                <w:color w:val="000000"/>
                <w:sz w:val="22"/>
                <w:szCs w:val="22"/>
              </w:rPr>
            </w:pPr>
            <w:r w:rsidRPr="00E23E55">
              <w:rPr>
                <w:b/>
                <w:bCs/>
                <w:color w:val="000000"/>
                <w:sz w:val="22"/>
                <w:szCs w:val="22"/>
              </w:rPr>
              <w:t>4</w:t>
            </w:r>
          </w:p>
        </w:tc>
        <w:tc>
          <w:tcPr>
            <w:tcW w:w="6769" w:type="dxa"/>
            <w:gridSpan w:val="3"/>
            <w:shd w:val="clear" w:color="auto" w:fill="auto"/>
            <w:noWrap/>
            <w:vAlign w:val="bottom"/>
            <w:hideMark/>
          </w:tcPr>
          <w:p w:rsidR="00CC3685" w:rsidRPr="00E23E55" w:rsidRDefault="00234723" w:rsidP="007806AA">
            <w:pPr>
              <w:rPr>
                <w:sz w:val="22"/>
                <w:szCs w:val="22"/>
              </w:rPr>
            </w:pPr>
            <w:r>
              <w:rPr>
                <w:sz w:val="22"/>
                <w:szCs w:val="22"/>
              </w:rPr>
              <w:t>KARASAKAL GIDA TARIM ÜRN SAN TİC.LTD.ŞTİ</w:t>
            </w:r>
            <w:r w:rsidR="00B15B69">
              <w:rPr>
                <w:sz w:val="22"/>
                <w:szCs w:val="22"/>
              </w:rPr>
              <w:t>.</w:t>
            </w:r>
          </w:p>
        </w:tc>
        <w:tc>
          <w:tcPr>
            <w:tcW w:w="0" w:type="auto"/>
            <w:gridSpan w:val="3"/>
            <w:shd w:val="clear" w:color="auto" w:fill="auto"/>
            <w:vAlign w:val="center"/>
          </w:tcPr>
          <w:p w:rsidR="00CC3685" w:rsidRPr="00E23E55" w:rsidRDefault="00234723" w:rsidP="00234723">
            <w:pPr>
              <w:jc w:val="right"/>
              <w:rPr>
                <w:sz w:val="22"/>
                <w:szCs w:val="22"/>
              </w:rPr>
            </w:pPr>
            <w:r>
              <w:rPr>
                <w:sz w:val="22"/>
                <w:szCs w:val="22"/>
              </w:rPr>
              <w:t>136.184,30</w:t>
            </w:r>
            <w:r w:rsidR="00CC3685" w:rsidRPr="00E23E55">
              <w:rPr>
                <w:sz w:val="22"/>
                <w:szCs w:val="22"/>
              </w:rPr>
              <w:t>-TL</w:t>
            </w:r>
          </w:p>
        </w:tc>
      </w:tr>
      <w:tr w:rsidR="00B15B69" w:rsidRPr="00E23E55" w:rsidTr="000E027C">
        <w:trPr>
          <w:gridBefore w:val="1"/>
          <w:wBefore w:w="1302" w:type="dxa"/>
          <w:trHeight w:val="236"/>
        </w:trPr>
        <w:tc>
          <w:tcPr>
            <w:tcW w:w="684"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5</w:t>
            </w:r>
          </w:p>
        </w:tc>
        <w:tc>
          <w:tcPr>
            <w:tcW w:w="6769" w:type="dxa"/>
            <w:gridSpan w:val="3"/>
            <w:shd w:val="clear" w:color="auto" w:fill="DAEEF3" w:themeFill="accent5" w:themeFillTint="33"/>
            <w:noWrap/>
            <w:vAlign w:val="bottom"/>
            <w:hideMark/>
          </w:tcPr>
          <w:p w:rsidR="00C30A9A" w:rsidRPr="00E23E55" w:rsidRDefault="00234723" w:rsidP="002A68F5">
            <w:pPr>
              <w:rPr>
                <w:sz w:val="22"/>
                <w:szCs w:val="22"/>
              </w:rPr>
            </w:pPr>
            <w:r w:rsidRPr="00E23E55">
              <w:rPr>
                <w:sz w:val="22"/>
                <w:szCs w:val="22"/>
              </w:rPr>
              <w:t xml:space="preserve">KOÇOĞULLARI PETROL NAK.ZAH. GIDA </w:t>
            </w:r>
            <w:r w:rsidR="00B15B69">
              <w:rPr>
                <w:sz w:val="22"/>
                <w:szCs w:val="22"/>
              </w:rPr>
              <w:t>.</w:t>
            </w:r>
            <w:r w:rsidRPr="00E23E55">
              <w:rPr>
                <w:sz w:val="22"/>
                <w:szCs w:val="22"/>
              </w:rPr>
              <w:t>SAN.TİC.LTD.ŞTİ</w:t>
            </w:r>
            <w:r>
              <w:rPr>
                <w:sz w:val="22"/>
                <w:szCs w:val="22"/>
              </w:rPr>
              <w:t xml:space="preserve"> </w:t>
            </w:r>
            <w:r w:rsidR="00B15B69">
              <w:rPr>
                <w:sz w:val="22"/>
                <w:szCs w:val="22"/>
              </w:rPr>
              <w:t>.</w:t>
            </w:r>
          </w:p>
        </w:tc>
        <w:tc>
          <w:tcPr>
            <w:tcW w:w="0" w:type="auto"/>
            <w:gridSpan w:val="3"/>
            <w:shd w:val="clear" w:color="auto" w:fill="DAEEF3" w:themeFill="accent5" w:themeFillTint="33"/>
            <w:vAlign w:val="center"/>
          </w:tcPr>
          <w:p w:rsidR="00C30A9A" w:rsidRPr="00E23E55" w:rsidRDefault="00B15B69" w:rsidP="00B15B69">
            <w:pPr>
              <w:jc w:val="right"/>
              <w:rPr>
                <w:sz w:val="22"/>
                <w:szCs w:val="22"/>
              </w:rPr>
            </w:pPr>
            <w:r>
              <w:rPr>
                <w:sz w:val="22"/>
                <w:szCs w:val="22"/>
              </w:rPr>
              <w:t>132.391,61</w:t>
            </w:r>
            <w:r w:rsidR="00C30A9A" w:rsidRPr="00E23E55">
              <w:rPr>
                <w:sz w:val="22"/>
                <w:szCs w:val="22"/>
              </w:rPr>
              <w:t>-TL</w:t>
            </w:r>
          </w:p>
        </w:tc>
      </w:tr>
      <w:tr w:rsidR="00B15B69" w:rsidRPr="00E23E55" w:rsidTr="000E027C">
        <w:trPr>
          <w:gridBefore w:val="1"/>
          <w:wBefore w:w="1302" w:type="dxa"/>
          <w:trHeight w:val="251"/>
        </w:trPr>
        <w:tc>
          <w:tcPr>
            <w:tcW w:w="684"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6</w:t>
            </w:r>
          </w:p>
        </w:tc>
        <w:tc>
          <w:tcPr>
            <w:tcW w:w="6769" w:type="dxa"/>
            <w:gridSpan w:val="3"/>
            <w:shd w:val="clear" w:color="auto" w:fill="auto"/>
            <w:noWrap/>
            <w:vAlign w:val="bottom"/>
            <w:hideMark/>
          </w:tcPr>
          <w:p w:rsidR="00C30A9A" w:rsidRPr="00E23E55" w:rsidRDefault="00B15B69" w:rsidP="00B15B69">
            <w:pPr>
              <w:rPr>
                <w:color w:val="000000" w:themeColor="text1"/>
                <w:sz w:val="22"/>
                <w:szCs w:val="22"/>
              </w:rPr>
            </w:pPr>
            <w:r>
              <w:rPr>
                <w:color w:val="000000" w:themeColor="text1"/>
                <w:sz w:val="22"/>
                <w:szCs w:val="22"/>
                <w:shd w:val="clear" w:color="auto" w:fill="FDFDFD"/>
              </w:rPr>
              <w:t>ÇORUM ŞEKER FABRİKASI ANONİM ŞİRKETİ.</w:t>
            </w:r>
          </w:p>
        </w:tc>
        <w:tc>
          <w:tcPr>
            <w:tcW w:w="0" w:type="auto"/>
            <w:gridSpan w:val="3"/>
            <w:shd w:val="clear" w:color="auto" w:fill="auto"/>
            <w:vAlign w:val="center"/>
          </w:tcPr>
          <w:p w:rsidR="00C30A9A" w:rsidRPr="00E23E55" w:rsidRDefault="00B15B69" w:rsidP="00B15B69">
            <w:pPr>
              <w:jc w:val="right"/>
              <w:rPr>
                <w:sz w:val="22"/>
                <w:szCs w:val="22"/>
              </w:rPr>
            </w:pPr>
            <w:r>
              <w:rPr>
                <w:sz w:val="22"/>
                <w:szCs w:val="22"/>
              </w:rPr>
              <w:t>129.473,64</w:t>
            </w:r>
            <w:r w:rsidR="00C30A9A" w:rsidRPr="00E23E55">
              <w:rPr>
                <w:sz w:val="22"/>
                <w:szCs w:val="22"/>
              </w:rPr>
              <w:t>-TL</w:t>
            </w:r>
          </w:p>
        </w:tc>
      </w:tr>
      <w:tr w:rsidR="00B15B69" w:rsidRPr="00E23E55" w:rsidTr="000E027C">
        <w:trPr>
          <w:gridBefore w:val="1"/>
          <w:wBefore w:w="1302" w:type="dxa"/>
          <w:trHeight w:val="199"/>
        </w:trPr>
        <w:tc>
          <w:tcPr>
            <w:tcW w:w="684" w:type="dxa"/>
            <w:shd w:val="clear" w:color="auto" w:fill="92CDDC" w:themeFill="accent5" w:themeFillTint="99"/>
            <w:noWrap/>
            <w:vAlign w:val="center"/>
            <w:hideMark/>
          </w:tcPr>
          <w:p w:rsidR="00C30A9A" w:rsidRPr="00E23E55" w:rsidRDefault="00C30A9A" w:rsidP="007806AA">
            <w:pPr>
              <w:jc w:val="center"/>
              <w:rPr>
                <w:b/>
                <w:bCs/>
                <w:color w:val="000000"/>
                <w:sz w:val="22"/>
                <w:szCs w:val="22"/>
              </w:rPr>
            </w:pPr>
            <w:r w:rsidRPr="00E23E55">
              <w:rPr>
                <w:b/>
                <w:bCs/>
                <w:color w:val="000000"/>
                <w:sz w:val="22"/>
                <w:szCs w:val="22"/>
              </w:rPr>
              <w:t>7</w:t>
            </w:r>
          </w:p>
        </w:tc>
        <w:tc>
          <w:tcPr>
            <w:tcW w:w="6769" w:type="dxa"/>
            <w:gridSpan w:val="3"/>
            <w:shd w:val="clear" w:color="auto" w:fill="DAEEF3" w:themeFill="accent5" w:themeFillTint="33"/>
            <w:noWrap/>
            <w:vAlign w:val="bottom"/>
            <w:hideMark/>
          </w:tcPr>
          <w:p w:rsidR="00C30A9A" w:rsidRPr="00E23E55" w:rsidRDefault="00B15B69" w:rsidP="007806AA">
            <w:pPr>
              <w:rPr>
                <w:sz w:val="22"/>
                <w:szCs w:val="22"/>
              </w:rPr>
            </w:pPr>
            <w:r w:rsidRPr="00E23E55">
              <w:rPr>
                <w:color w:val="000000" w:themeColor="text1"/>
                <w:sz w:val="22"/>
                <w:szCs w:val="22"/>
                <w:shd w:val="clear" w:color="auto" w:fill="FDFDFD"/>
              </w:rPr>
              <w:t>ÇET-BAK TAR.ÜRÜN.NAK.GÜB.GIDA SAN. VE TİC.LTD.ŞTİ.</w:t>
            </w:r>
          </w:p>
        </w:tc>
        <w:tc>
          <w:tcPr>
            <w:tcW w:w="0" w:type="auto"/>
            <w:gridSpan w:val="3"/>
            <w:shd w:val="clear" w:color="auto" w:fill="DAEEF3" w:themeFill="accent5" w:themeFillTint="33"/>
            <w:vAlign w:val="center"/>
          </w:tcPr>
          <w:p w:rsidR="00C30A9A" w:rsidRPr="00E23E55" w:rsidRDefault="00B15B69" w:rsidP="00B15B69">
            <w:pPr>
              <w:jc w:val="right"/>
              <w:rPr>
                <w:sz w:val="22"/>
                <w:szCs w:val="22"/>
              </w:rPr>
            </w:pPr>
            <w:r>
              <w:rPr>
                <w:sz w:val="22"/>
                <w:szCs w:val="22"/>
              </w:rPr>
              <w:t>93.769,61</w:t>
            </w:r>
            <w:r w:rsidR="00C30A9A" w:rsidRPr="00E23E55">
              <w:rPr>
                <w:sz w:val="22"/>
                <w:szCs w:val="22"/>
              </w:rPr>
              <w:t>-TL</w:t>
            </w:r>
          </w:p>
        </w:tc>
      </w:tr>
      <w:tr w:rsidR="00B15B69" w:rsidRPr="00E23E55" w:rsidTr="000E027C">
        <w:trPr>
          <w:gridBefore w:val="1"/>
          <w:wBefore w:w="1302" w:type="dxa"/>
          <w:trHeight w:val="202"/>
        </w:trPr>
        <w:tc>
          <w:tcPr>
            <w:tcW w:w="684"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8</w:t>
            </w:r>
          </w:p>
        </w:tc>
        <w:tc>
          <w:tcPr>
            <w:tcW w:w="6769" w:type="dxa"/>
            <w:gridSpan w:val="3"/>
            <w:shd w:val="clear" w:color="auto" w:fill="auto"/>
            <w:noWrap/>
            <w:vAlign w:val="bottom"/>
            <w:hideMark/>
          </w:tcPr>
          <w:p w:rsidR="00C30A9A" w:rsidRPr="00E23E55" w:rsidRDefault="00B15B69" w:rsidP="007806AA">
            <w:pPr>
              <w:rPr>
                <w:color w:val="000000" w:themeColor="text1"/>
                <w:sz w:val="22"/>
                <w:szCs w:val="22"/>
              </w:rPr>
            </w:pPr>
            <w:r>
              <w:rPr>
                <w:color w:val="000000" w:themeColor="text1"/>
                <w:sz w:val="22"/>
                <w:szCs w:val="22"/>
              </w:rPr>
              <w:t>YELMENLER UN NAK.KİMY.MAD.SAN.TİC.LTD.ŞTİ.</w:t>
            </w:r>
          </w:p>
        </w:tc>
        <w:tc>
          <w:tcPr>
            <w:tcW w:w="0" w:type="auto"/>
            <w:gridSpan w:val="3"/>
            <w:shd w:val="clear" w:color="auto" w:fill="auto"/>
            <w:vAlign w:val="center"/>
          </w:tcPr>
          <w:p w:rsidR="00C30A9A" w:rsidRPr="00E23E55" w:rsidRDefault="00B15B69" w:rsidP="00B15B69">
            <w:pPr>
              <w:jc w:val="right"/>
              <w:rPr>
                <w:sz w:val="22"/>
                <w:szCs w:val="22"/>
              </w:rPr>
            </w:pPr>
            <w:r>
              <w:rPr>
                <w:sz w:val="22"/>
                <w:szCs w:val="22"/>
              </w:rPr>
              <w:t>91.762,44</w:t>
            </w:r>
            <w:r w:rsidR="00C30A9A" w:rsidRPr="00E23E55">
              <w:rPr>
                <w:sz w:val="22"/>
                <w:szCs w:val="22"/>
              </w:rPr>
              <w:t>-TL</w:t>
            </w:r>
          </w:p>
        </w:tc>
      </w:tr>
      <w:tr w:rsidR="00B15B69" w:rsidRPr="00E23E55" w:rsidTr="000E027C">
        <w:trPr>
          <w:gridBefore w:val="1"/>
          <w:wBefore w:w="1302" w:type="dxa"/>
          <w:trHeight w:val="241"/>
        </w:trPr>
        <w:tc>
          <w:tcPr>
            <w:tcW w:w="684"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9</w:t>
            </w:r>
          </w:p>
        </w:tc>
        <w:tc>
          <w:tcPr>
            <w:tcW w:w="6769" w:type="dxa"/>
            <w:gridSpan w:val="3"/>
            <w:shd w:val="clear" w:color="auto" w:fill="DAEEF3" w:themeFill="accent5" w:themeFillTint="33"/>
            <w:noWrap/>
            <w:vAlign w:val="bottom"/>
            <w:hideMark/>
          </w:tcPr>
          <w:p w:rsidR="00C30A9A" w:rsidRPr="00E23E55" w:rsidRDefault="00B15B69" w:rsidP="007806AA">
            <w:pPr>
              <w:rPr>
                <w:color w:val="000000" w:themeColor="text1"/>
                <w:sz w:val="22"/>
                <w:szCs w:val="22"/>
              </w:rPr>
            </w:pPr>
            <w:r w:rsidRPr="00E23E55">
              <w:rPr>
                <w:sz w:val="22"/>
                <w:szCs w:val="22"/>
              </w:rPr>
              <w:t>OCAKLI UN OTOM. GIDA SAN.TİC.A.Ş</w:t>
            </w:r>
            <w:r>
              <w:rPr>
                <w:sz w:val="22"/>
                <w:szCs w:val="22"/>
              </w:rPr>
              <w:t>.</w:t>
            </w:r>
          </w:p>
        </w:tc>
        <w:tc>
          <w:tcPr>
            <w:tcW w:w="0" w:type="auto"/>
            <w:gridSpan w:val="3"/>
            <w:shd w:val="clear" w:color="auto" w:fill="DAEEF3" w:themeFill="accent5" w:themeFillTint="33"/>
            <w:vAlign w:val="center"/>
          </w:tcPr>
          <w:p w:rsidR="00C30A9A" w:rsidRPr="00E23E55" w:rsidRDefault="00B15B69" w:rsidP="00B15B69">
            <w:pPr>
              <w:jc w:val="right"/>
              <w:rPr>
                <w:sz w:val="22"/>
                <w:szCs w:val="22"/>
              </w:rPr>
            </w:pPr>
            <w:r>
              <w:rPr>
                <w:sz w:val="22"/>
                <w:szCs w:val="22"/>
              </w:rPr>
              <w:t>80.120,99</w:t>
            </w:r>
            <w:r w:rsidR="00C30A9A" w:rsidRPr="00E23E55">
              <w:rPr>
                <w:sz w:val="22"/>
                <w:szCs w:val="22"/>
              </w:rPr>
              <w:t>-TL</w:t>
            </w:r>
          </w:p>
        </w:tc>
      </w:tr>
      <w:tr w:rsidR="00B15B69" w:rsidRPr="00E23E55" w:rsidTr="000E027C">
        <w:trPr>
          <w:gridBefore w:val="1"/>
          <w:wBefore w:w="1302" w:type="dxa"/>
          <w:trHeight w:val="244"/>
        </w:trPr>
        <w:tc>
          <w:tcPr>
            <w:tcW w:w="684" w:type="dxa"/>
            <w:shd w:val="clear" w:color="auto" w:fill="92CDDC" w:themeFill="accent5" w:themeFillTint="99"/>
            <w:noWrap/>
            <w:vAlign w:val="bottom"/>
            <w:hideMark/>
          </w:tcPr>
          <w:p w:rsidR="00C30A9A" w:rsidRPr="00E23E55" w:rsidRDefault="00C30A9A" w:rsidP="007806AA">
            <w:pPr>
              <w:jc w:val="center"/>
              <w:rPr>
                <w:b/>
                <w:bCs/>
                <w:color w:val="000000"/>
                <w:sz w:val="22"/>
                <w:szCs w:val="22"/>
              </w:rPr>
            </w:pPr>
            <w:r w:rsidRPr="00E23E55">
              <w:rPr>
                <w:b/>
                <w:bCs/>
                <w:color w:val="000000"/>
                <w:sz w:val="22"/>
                <w:szCs w:val="22"/>
              </w:rPr>
              <w:t>10</w:t>
            </w:r>
          </w:p>
        </w:tc>
        <w:tc>
          <w:tcPr>
            <w:tcW w:w="6769" w:type="dxa"/>
            <w:gridSpan w:val="3"/>
            <w:shd w:val="clear" w:color="auto" w:fill="auto"/>
            <w:noWrap/>
            <w:vAlign w:val="bottom"/>
            <w:hideMark/>
          </w:tcPr>
          <w:p w:rsidR="00C30A9A" w:rsidRPr="00E23E55" w:rsidRDefault="00B15B69" w:rsidP="00B15B69">
            <w:pPr>
              <w:rPr>
                <w:sz w:val="22"/>
                <w:szCs w:val="22"/>
              </w:rPr>
            </w:pPr>
            <w:r>
              <w:rPr>
                <w:sz w:val="22"/>
                <w:szCs w:val="22"/>
              </w:rPr>
              <w:t>MUSTAFA KÜRBÜZ KÜRBÜZ TİCARET</w:t>
            </w:r>
          </w:p>
        </w:tc>
        <w:tc>
          <w:tcPr>
            <w:tcW w:w="0" w:type="auto"/>
            <w:gridSpan w:val="3"/>
            <w:shd w:val="clear" w:color="auto" w:fill="auto"/>
            <w:vAlign w:val="center"/>
          </w:tcPr>
          <w:p w:rsidR="00C30A9A" w:rsidRPr="00E23E55" w:rsidRDefault="00B15B69" w:rsidP="00B15B69">
            <w:pPr>
              <w:jc w:val="right"/>
              <w:rPr>
                <w:sz w:val="22"/>
                <w:szCs w:val="22"/>
              </w:rPr>
            </w:pPr>
            <w:r>
              <w:rPr>
                <w:sz w:val="22"/>
                <w:szCs w:val="22"/>
              </w:rPr>
              <w:t>60.471,10-TL</w:t>
            </w:r>
          </w:p>
        </w:tc>
      </w:tr>
      <w:tr w:rsidR="00B15B69" w:rsidRPr="008E5870" w:rsidTr="000E027C">
        <w:trPr>
          <w:trHeight w:val="248"/>
        </w:trPr>
        <w:tc>
          <w:tcPr>
            <w:tcW w:w="9258" w:type="dxa"/>
            <w:gridSpan w:val="7"/>
            <w:shd w:val="clear" w:color="auto" w:fill="auto"/>
            <w:noWrap/>
            <w:vAlign w:val="bottom"/>
            <w:hideMark/>
          </w:tcPr>
          <w:p w:rsidR="006C730B" w:rsidRPr="008E5870" w:rsidRDefault="006C730B" w:rsidP="00884206">
            <w:pPr>
              <w:ind w:left="1440"/>
              <w:jc w:val="both"/>
              <w:rPr>
                <w:b/>
                <w:bCs/>
                <w:color w:val="000000"/>
                <w:sz w:val="20"/>
                <w:szCs w:val="20"/>
              </w:rPr>
            </w:pPr>
          </w:p>
        </w:tc>
        <w:tc>
          <w:tcPr>
            <w:tcW w:w="0" w:type="auto"/>
            <w:shd w:val="clear" w:color="auto" w:fill="auto"/>
            <w:noWrap/>
            <w:vAlign w:val="bottom"/>
            <w:hideMark/>
          </w:tcPr>
          <w:p w:rsidR="006C730B" w:rsidRDefault="006C730B" w:rsidP="0037191B">
            <w:pPr>
              <w:ind w:left="247" w:hanging="247"/>
              <w:jc w:val="center"/>
              <w:rPr>
                <w:color w:val="000000"/>
                <w:sz w:val="20"/>
                <w:szCs w:val="20"/>
              </w:rPr>
            </w:pPr>
          </w:p>
          <w:p w:rsidR="006C730B" w:rsidRPr="008E5870" w:rsidRDefault="006C730B" w:rsidP="00EC30EE">
            <w:pPr>
              <w:jc w:val="center"/>
              <w:rPr>
                <w:color w:val="000000"/>
                <w:sz w:val="20"/>
                <w:szCs w:val="20"/>
              </w:rPr>
            </w:pPr>
          </w:p>
        </w:tc>
      </w:tr>
      <w:tr w:rsidR="006C730B" w:rsidRPr="001C1EA5" w:rsidTr="000E027C">
        <w:trPr>
          <w:trHeight w:val="186"/>
        </w:trPr>
        <w:tc>
          <w:tcPr>
            <w:tcW w:w="10554" w:type="dxa"/>
            <w:gridSpan w:val="8"/>
            <w:shd w:val="clear" w:color="auto" w:fill="auto"/>
            <w:noWrap/>
            <w:vAlign w:val="bottom"/>
            <w:hideMark/>
          </w:tcPr>
          <w:p w:rsidR="006C730B" w:rsidRDefault="006C730B" w:rsidP="002B5471">
            <w:pPr>
              <w:pStyle w:val="ListeParagraf"/>
              <w:ind w:left="700"/>
              <w:rPr>
                <w:b/>
                <w:color w:val="000000"/>
                <w:sz w:val="22"/>
                <w:szCs w:val="22"/>
              </w:rPr>
            </w:pPr>
          </w:p>
          <w:p w:rsidR="006C730B" w:rsidRDefault="006C730B" w:rsidP="002B5471">
            <w:pPr>
              <w:pStyle w:val="ListeParagraf"/>
              <w:ind w:left="700"/>
              <w:rPr>
                <w:b/>
                <w:color w:val="000000"/>
                <w:sz w:val="22"/>
                <w:szCs w:val="22"/>
              </w:rPr>
            </w:pPr>
            <w:r w:rsidRPr="00F51A1B">
              <w:rPr>
                <w:b/>
                <w:color w:val="000000"/>
                <w:sz w:val="22"/>
                <w:szCs w:val="22"/>
              </w:rPr>
              <w:t>BORSAMIZDA İŞLEM GÖREN ÜRÜNLERE AİT TABLOLAR</w:t>
            </w:r>
          </w:p>
          <w:p w:rsidR="006C730B" w:rsidRPr="00F51A1B" w:rsidRDefault="006C730B" w:rsidP="002B5471">
            <w:pPr>
              <w:pStyle w:val="ListeParagraf"/>
              <w:ind w:left="700"/>
              <w:rPr>
                <w:b/>
                <w:color w:val="000000"/>
                <w:sz w:val="22"/>
                <w:szCs w:val="22"/>
              </w:rPr>
            </w:pPr>
          </w:p>
          <w:p w:rsidR="006C730B" w:rsidRPr="00F51A1B" w:rsidRDefault="006C730B" w:rsidP="002B5471">
            <w:pPr>
              <w:pStyle w:val="ListeParagraf"/>
              <w:ind w:left="1440"/>
              <w:rPr>
                <w:b/>
                <w:color w:val="000000"/>
                <w:sz w:val="22"/>
                <w:szCs w:val="22"/>
              </w:rPr>
            </w:pPr>
            <w:r w:rsidRPr="00F51A1B">
              <w:rPr>
                <w:b/>
                <w:color w:val="000000"/>
                <w:sz w:val="22"/>
                <w:szCs w:val="22"/>
              </w:rPr>
              <w:t>ANADOLU KIRMIZI BUĞDAY</w:t>
            </w:r>
          </w:p>
          <w:p w:rsidR="006C730B" w:rsidRDefault="006C730B" w:rsidP="000812AB">
            <w:pPr>
              <w:pStyle w:val="ListeParagraf"/>
              <w:ind w:left="1440"/>
              <w:rPr>
                <w:color w:val="000000"/>
                <w:sz w:val="22"/>
                <w:szCs w:val="22"/>
              </w:rPr>
            </w:pPr>
            <w:r w:rsidRPr="00F51A1B">
              <w:rPr>
                <w:color w:val="000000"/>
                <w:sz w:val="22"/>
                <w:szCs w:val="22"/>
              </w:rPr>
              <w:t>Anadolu Kırmızı Buğday'ın Yıllar itibariyle İşlem Hacmi ve Fiyatları</w:t>
            </w:r>
          </w:p>
          <w:p w:rsidR="006C730B" w:rsidRPr="00F51A1B" w:rsidRDefault="006C730B" w:rsidP="000812AB">
            <w:pPr>
              <w:pStyle w:val="ListeParagraf"/>
              <w:ind w:left="1440"/>
              <w:rPr>
                <w:color w:val="000000"/>
                <w:sz w:val="22"/>
                <w:szCs w:val="22"/>
              </w:rPr>
            </w:pPr>
          </w:p>
          <w:tbl>
            <w:tblPr>
              <w:tblW w:w="0" w:type="auto"/>
              <w:tblInd w:w="20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tblPr>
            <w:tblGrid>
              <w:gridCol w:w="2333"/>
              <w:gridCol w:w="2542"/>
              <w:gridCol w:w="2543"/>
              <w:gridCol w:w="2543"/>
            </w:tblGrid>
            <w:tr w:rsidR="006C730B" w:rsidRPr="00F51A1B" w:rsidTr="00884206">
              <w:trPr>
                <w:trHeight w:val="473"/>
              </w:trPr>
              <w:tc>
                <w:tcPr>
                  <w:tcW w:w="2333" w:type="dxa"/>
                  <w:tcBorders>
                    <w:top w:val="single" w:sz="4" w:space="0" w:color="4BACC6" w:themeColor="accent5"/>
                    <w:left w:val="single" w:sz="4" w:space="0" w:color="4BACC6" w:themeColor="accent5"/>
                    <w:bottom w:val="single" w:sz="4" w:space="0" w:color="4BACC6" w:themeColor="accent5"/>
                  </w:tcBorders>
                  <w:shd w:val="clear" w:color="auto" w:fill="FFFFFF" w:themeFill="background1"/>
                  <w:vAlign w:val="center"/>
                </w:tcPr>
                <w:p w:rsidR="006C730B" w:rsidRPr="00F51A1B" w:rsidRDefault="006C730B" w:rsidP="006D0143">
                  <w:pPr>
                    <w:pStyle w:val="ListeParagraf"/>
                    <w:ind w:left="0"/>
                    <w:jc w:val="center"/>
                    <w:rPr>
                      <w:b/>
                      <w:color w:val="000000"/>
                    </w:rPr>
                  </w:pPr>
                  <w:r w:rsidRPr="00F51A1B">
                    <w:rPr>
                      <w:b/>
                      <w:color w:val="000000"/>
                    </w:rPr>
                    <w:t>YILLAR</w:t>
                  </w:r>
                </w:p>
              </w:tc>
              <w:tc>
                <w:tcPr>
                  <w:tcW w:w="2542"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F51A1B" w:rsidRDefault="006C730B" w:rsidP="006D0143">
                  <w:pPr>
                    <w:pStyle w:val="ListeParagraf"/>
                    <w:ind w:left="0"/>
                    <w:jc w:val="center"/>
                    <w:rPr>
                      <w:b/>
                      <w:color w:val="000000"/>
                    </w:rPr>
                  </w:pPr>
                  <w:r w:rsidRPr="00F51A1B">
                    <w:rPr>
                      <w:b/>
                      <w:color w:val="000000"/>
                    </w:rPr>
                    <w:t>MİKTAR</w:t>
                  </w:r>
                </w:p>
                <w:p w:rsidR="006C730B" w:rsidRPr="00F51A1B" w:rsidRDefault="006C730B" w:rsidP="005D41E3">
                  <w:pPr>
                    <w:pStyle w:val="ListeParagraf"/>
                    <w:ind w:left="0"/>
                    <w:jc w:val="center"/>
                    <w:rPr>
                      <w:b/>
                      <w:color w:val="000000"/>
                    </w:rPr>
                  </w:pPr>
                  <w:r w:rsidRPr="00F51A1B">
                    <w:rPr>
                      <w:b/>
                      <w:color w:val="000000"/>
                    </w:rPr>
                    <w:t>(KG)</w:t>
                  </w:r>
                </w:p>
              </w:tc>
              <w:tc>
                <w:tcPr>
                  <w:tcW w:w="2543" w:type="dxa"/>
                  <w:tcBorders>
                    <w:top w:val="single" w:sz="4" w:space="0" w:color="4BACC6" w:themeColor="accent5"/>
                    <w:bottom w:val="single" w:sz="4" w:space="0" w:color="4BACC6" w:themeColor="accent5"/>
                  </w:tcBorders>
                  <w:shd w:val="clear" w:color="auto" w:fill="FFFFFF" w:themeFill="background1"/>
                  <w:vAlign w:val="center"/>
                </w:tcPr>
                <w:p w:rsidR="006C730B" w:rsidRPr="00F51A1B" w:rsidRDefault="006C730B" w:rsidP="006D0143">
                  <w:pPr>
                    <w:pStyle w:val="ListeParagraf"/>
                    <w:ind w:left="0"/>
                    <w:jc w:val="center"/>
                    <w:rPr>
                      <w:b/>
                      <w:color w:val="000000"/>
                    </w:rPr>
                  </w:pPr>
                  <w:r w:rsidRPr="00F51A1B">
                    <w:rPr>
                      <w:b/>
                      <w:color w:val="000000"/>
                    </w:rPr>
                    <w:t>İŞLEM DEĞERİ</w:t>
                  </w:r>
                </w:p>
                <w:p w:rsidR="006C730B" w:rsidRPr="00F51A1B" w:rsidRDefault="006C730B" w:rsidP="006D0143">
                  <w:pPr>
                    <w:pStyle w:val="ListeParagraf"/>
                    <w:ind w:left="0"/>
                    <w:jc w:val="center"/>
                    <w:rPr>
                      <w:b/>
                      <w:color w:val="000000"/>
                    </w:rPr>
                  </w:pPr>
                  <w:r w:rsidRPr="00F51A1B">
                    <w:rPr>
                      <w:b/>
                      <w:color w:val="000000"/>
                    </w:rPr>
                    <w:t>(TL.)</w:t>
                  </w:r>
                </w:p>
              </w:tc>
              <w:tc>
                <w:tcPr>
                  <w:tcW w:w="2543" w:type="dxa"/>
                  <w:tcBorders>
                    <w:top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rsidR="006C730B" w:rsidRPr="00F51A1B" w:rsidRDefault="006C730B" w:rsidP="006D0143">
                  <w:pPr>
                    <w:pStyle w:val="ListeParagraf"/>
                    <w:ind w:left="0"/>
                    <w:jc w:val="center"/>
                    <w:rPr>
                      <w:b/>
                      <w:color w:val="000000"/>
                    </w:rPr>
                  </w:pPr>
                  <w:r w:rsidRPr="00F51A1B">
                    <w:rPr>
                      <w:b/>
                      <w:color w:val="000000"/>
                    </w:rPr>
                    <w:t>ORTALAMA  FİYAT</w:t>
                  </w:r>
                </w:p>
                <w:p w:rsidR="006C730B" w:rsidRPr="00F51A1B" w:rsidRDefault="006C730B" w:rsidP="006D0143">
                  <w:pPr>
                    <w:pStyle w:val="ListeParagraf"/>
                    <w:ind w:left="0"/>
                    <w:jc w:val="center"/>
                    <w:rPr>
                      <w:b/>
                      <w:color w:val="000000"/>
                    </w:rPr>
                  </w:pPr>
                  <w:r w:rsidRPr="00F51A1B">
                    <w:rPr>
                      <w:b/>
                      <w:color w:val="000000"/>
                    </w:rPr>
                    <w:t>(TL.)</w:t>
                  </w:r>
                </w:p>
              </w:tc>
            </w:tr>
            <w:tr w:rsidR="006C730B" w:rsidRPr="00F51A1B" w:rsidTr="00884206">
              <w:trPr>
                <w:trHeight w:val="235"/>
              </w:trPr>
              <w:tc>
                <w:tcPr>
                  <w:tcW w:w="2333" w:type="dxa"/>
                  <w:tcBorders>
                    <w:top w:val="single" w:sz="4" w:space="0" w:color="4BACC6" w:themeColor="accent5"/>
                    <w:left w:val="single" w:sz="4" w:space="0" w:color="4BACC6" w:themeColor="accent5"/>
                    <w:bottom w:val="nil"/>
                  </w:tcBorders>
                  <w:shd w:val="clear" w:color="auto" w:fill="FFFFFF" w:themeFill="background1"/>
                  <w:vAlign w:val="center"/>
                </w:tcPr>
                <w:p w:rsidR="006C730B" w:rsidRPr="00F51A1B" w:rsidRDefault="006C730B" w:rsidP="0023182C">
                  <w:pPr>
                    <w:pStyle w:val="ListeParagraf"/>
                    <w:ind w:left="0"/>
                    <w:jc w:val="center"/>
                    <w:rPr>
                      <w:b/>
                      <w:color w:val="000000"/>
                    </w:rPr>
                  </w:pPr>
                  <w:r w:rsidRPr="00F51A1B">
                    <w:rPr>
                      <w:b/>
                      <w:color w:val="000000"/>
                    </w:rPr>
                    <w:t>201</w:t>
                  </w:r>
                  <w:r>
                    <w:rPr>
                      <w:b/>
                      <w:color w:val="000000"/>
                    </w:rPr>
                    <w:t>9</w:t>
                  </w:r>
                </w:p>
              </w:tc>
              <w:tc>
                <w:tcPr>
                  <w:tcW w:w="2542" w:type="dxa"/>
                  <w:tcBorders>
                    <w:top w:val="single" w:sz="4" w:space="0" w:color="4BACC6" w:themeColor="accent5"/>
                    <w:bottom w:val="nil"/>
                  </w:tcBorders>
                  <w:shd w:val="clear" w:color="auto" w:fill="DAEEF3" w:themeFill="accent5" w:themeFillTint="33"/>
                  <w:vAlign w:val="center"/>
                </w:tcPr>
                <w:p w:rsidR="006C730B" w:rsidRPr="00F51A1B" w:rsidRDefault="006C730B" w:rsidP="0023182C">
                  <w:pPr>
                    <w:pStyle w:val="ListeParagraf"/>
                    <w:ind w:left="0"/>
                    <w:jc w:val="right"/>
                    <w:rPr>
                      <w:color w:val="000000"/>
                    </w:rPr>
                  </w:pPr>
                  <w:r>
                    <w:rPr>
                      <w:color w:val="000000"/>
                    </w:rPr>
                    <w:t>97.139.872</w:t>
                  </w:r>
                </w:p>
              </w:tc>
              <w:tc>
                <w:tcPr>
                  <w:tcW w:w="2543" w:type="dxa"/>
                  <w:tcBorders>
                    <w:top w:val="single" w:sz="4" w:space="0" w:color="4BACC6" w:themeColor="accent5"/>
                    <w:bottom w:val="nil"/>
                  </w:tcBorders>
                  <w:shd w:val="clear" w:color="auto" w:fill="FFFFFF" w:themeFill="background1"/>
                  <w:vAlign w:val="center"/>
                </w:tcPr>
                <w:p w:rsidR="006C730B" w:rsidRPr="00F51A1B" w:rsidRDefault="006C730B" w:rsidP="0023182C">
                  <w:pPr>
                    <w:pStyle w:val="ListeParagraf"/>
                    <w:ind w:left="0"/>
                    <w:jc w:val="right"/>
                    <w:rPr>
                      <w:color w:val="000000"/>
                    </w:rPr>
                  </w:pPr>
                  <w:r>
                    <w:rPr>
                      <w:color w:val="000000"/>
                    </w:rPr>
                    <w:t>128.522.137,60</w:t>
                  </w:r>
                </w:p>
              </w:tc>
              <w:tc>
                <w:tcPr>
                  <w:tcW w:w="2543" w:type="dxa"/>
                  <w:tcBorders>
                    <w:top w:val="single" w:sz="4" w:space="0" w:color="4BACC6" w:themeColor="accent5"/>
                    <w:bottom w:val="nil"/>
                    <w:right w:val="single" w:sz="4" w:space="0" w:color="4BACC6" w:themeColor="accent5"/>
                  </w:tcBorders>
                  <w:shd w:val="clear" w:color="auto" w:fill="DAEEF3" w:themeFill="accent5" w:themeFillTint="33"/>
                  <w:vAlign w:val="center"/>
                </w:tcPr>
                <w:p w:rsidR="006C730B" w:rsidRPr="00F51A1B" w:rsidRDefault="006C730B" w:rsidP="0023182C">
                  <w:pPr>
                    <w:pStyle w:val="ListeParagraf"/>
                    <w:ind w:left="0"/>
                    <w:jc w:val="center"/>
                    <w:rPr>
                      <w:color w:val="000000"/>
                    </w:rPr>
                  </w:pPr>
                  <w:r>
                    <w:rPr>
                      <w:color w:val="000000"/>
                    </w:rPr>
                    <w:t>1,323</w:t>
                  </w:r>
                </w:p>
              </w:tc>
            </w:tr>
            <w:tr w:rsidR="006C730B" w:rsidRPr="00F51A1B" w:rsidTr="00884206">
              <w:trPr>
                <w:trHeight w:val="235"/>
              </w:trPr>
              <w:tc>
                <w:tcPr>
                  <w:tcW w:w="2333" w:type="dxa"/>
                  <w:tcBorders>
                    <w:top w:val="nil"/>
                    <w:left w:val="single" w:sz="4" w:space="0" w:color="4BACC6" w:themeColor="accent5"/>
                    <w:bottom w:val="nil"/>
                  </w:tcBorders>
                  <w:shd w:val="clear" w:color="auto" w:fill="FFFFFF" w:themeFill="background1"/>
                  <w:vAlign w:val="center"/>
                </w:tcPr>
                <w:p w:rsidR="006C730B" w:rsidRPr="00F51A1B" w:rsidRDefault="006C730B" w:rsidP="0023182C">
                  <w:pPr>
                    <w:pStyle w:val="ListeParagraf"/>
                    <w:ind w:left="0"/>
                    <w:jc w:val="center"/>
                    <w:rPr>
                      <w:b/>
                      <w:color w:val="000000"/>
                    </w:rPr>
                  </w:pPr>
                  <w:r>
                    <w:rPr>
                      <w:b/>
                      <w:color w:val="000000"/>
                    </w:rPr>
                    <w:t>2020</w:t>
                  </w:r>
                </w:p>
              </w:tc>
              <w:tc>
                <w:tcPr>
                  <w:tcW w:w="2542" w:type="dxa"/>
                  <w:tcBorders>
                    <w:top w:val="nil"/>
                    <w:bottom w:val="nil"/>
                  </w:tcBorders>
                  <w:shd w:val="clear" w:color="auto" w:fill="DAEEF3" w:themeFill="accent5" w:themeFillTint="33"/>
                  <w:vAlign w:val="center"/>
                </w:tcPr>
                <w:p w:rsidR="006C730B" w:rsidRPr="008E5870" w:rsidRDefault="006C730B" w:rsidP="0023182C">
                  <w:pPr>
                    <w:pStyle w:val="ListeParagraf"/>
                    <w:ind w:left="0"/>
                    <w:jc w:val="right"/>
                    <w:rPr>
                      <w:color w:val="000000"/>
                    </w:rPr>
                  </w:pPr>
                  <w:r w:rsidRPr="008E5870">
                    <w:rPr>
                      <w:color w:val="000000"/>
                    </w:rPr>
                    <w:t>87</w:t>
                  </w:r>
                  <w:r>
                    <w:rPr>
                      <w:color w:val="000000"/>
                    </w:rPr>
                    <w:t>.</w:t>
                  </w:r>
                  <w:r w:rsidRPr="008E5870">
                    <w:rPr>
                      <w:color w:val="000000"/>
                    </w:rPr>
                    <w:t>829,765</w:t>
                  </w:r>
                </w:p>
              </w:tc>
              <w:tc>
                <w:tcPr>
                  <w:tcW w:w="2543" w:type="dxa"/>
                  <w:tcBorders>
                    <w:top w:val="nil"/>
                    <w:bottom w:val="nil"/>
                  </w:tcBorders>
                  <w:shd w:val="clear" w:color="auto" w:fill="FFFFFF" w:themeFill="background1"/>
                  <w:vAlign w:val="center"/>
                </w:tcPr>
                <w:p w:rsidR="006C730B" w:rsidRDefault="006C730B" w:rsidP="0023182C">
                  <w:pPr>
                    <w:pStyle w:val="ListeParagraf"/>
                    <w:ind w:left="0"/>
                    <w:jc w:val="right"/>
                    <w:rPr>
                      <w:color w:val="000000"/>
                    </w:rPr>
                  </w:pPr>
                  <w:r>
                    <w:rPr>
                      <w:color w:val="000000"/>
                    </w:rPr>
                    <w:t>160.076.443,92</w:t>
                  </w:r>
                </w:p>
              </w:tc>
              <w:tc>
                <w:tcPr>
                  <w:tcW w:w="2543" w:type="dxa"/>
                  <w:tcBorders>
                    <w:top w:val="nil"/>
                    <w:bottom w:val="nil"/>
                    <w:right w:val="single" w:sz="4" w:space="0" w:color="4BACC6" w:themeColor="accent5"/>
                  </w:tcBorders>
                  <w:shd w:val="clear" w:color="auto" w:fill="DAEEF3" w:themeFill="accent5" w:themeFillTint="33"/>
                  <w:vAlign w:val="center"/>
                </w:tcPr>
                <w:p w:rsidR="006C730B" w:rsidRDefault="006C730B" w:rsidP="0023182C">
                  <w:pPr>
                    <w:pStyle w:val="ListeParagraf"/>
                    <w:ind w:left="0"/>
                    <w:jc w:val="center"/>
                    <w:rPr>
                      <w:color w:val="000000"/>
                    </w:rPr>
                  </w:pPr>
                  <w:r>
                    <w:rPr>
                      <w:color w:val="000000"/>
                    </w:rPr>
                    <w:t>1,822</w:t>
                  </w:r>
                </w:p>
              </w:tc>
            </w:tr>
            <w:tr w:rsidR="006C730B" w:rsidRPr="00F51A1B" w:rsidTr="00884206">
              <w:trPr>
                <w:trHeight w:val="251"/>
              </w:trPr>
              <w:tc>
                <w:tcPr>
                  <w:tcW w:w="2333" w:type="dxa"/>
                  <w:tcBorders>
                    <w:top w:val="nil"/>
                    <w:left w:val="single" w:sz="4" w:space="0" w:color="4BACC6" w:themeColor="accent5"/>
                    <w:bottom w:val="nil"/>
                  </w:tcBorders>
                  <w:shd w:val="clear" w:color="auto" w:fill="FFFFFF" w:themeFill="background1"/>
                  <w:vAlign w:val="center"/>
                </w:tcPr>
                <w:p w:rsidR="006C730B" w:rsidRDefault="006C730B" w:rsidP="0023182C">
                  <w:pPr>
                    <w:pStyle w:val="ListeParagraf"/>
                    <w:ind w:left="0"/>
                    <w:jc w:val="center"/>
                    <w:rPr>
                      <w:b/>
                      <w:color w:val="000000"/>
                    </w:rPr>
                  </w:pPr>
                  <w:r>
                    <w:rPr>
                      <w:b/>
                      <w:color w:val="000000"/>
                    </w:rPr>
                    <w:t>2021</w:t>
                  </w:r>
                </w:p>
              </w:tc>
              <w:tc>
                <w:tcPr>
                  <w:tcW w:w="2542" w:type="dxa"/>
                  <w:tcBorders>
                    <w:top w:val="nil"/>
                    <w:bottom w:val="nil"/>
                  </w:tcBorders>
                  <w:shd w:val="clear" w:color="auto" w:fill="DAEEF3" w:themeFill="accent5" w:themeFillTint="33"/>
                  <w:vAlign w:val="center"/>
                </w:tcPr>
                <w:p w:rsidR="006C730B" w:rsidRPr="008E5870" w:rsidRDefault="006C730B" w:rsidP="0023182C">
                  <w:pPr>
                    <w:pStyle w:val="ListeParagraf"/>
                    <w:ind w:left="0"/>
                    <w:jc w:val="right"/>
                    <w:rPr>
                      <w:color w:val="000000"/>
                    </w:rPr>
                  </w:pPr>
                  <w:r>
                    <w:rPr>
                      <w:color w:val="000000"/>
                    </w:rPr>
                    <w:t>65.971.456</w:t>
                  </w:r>
                </w:p>
              </w:tc>
              <w:tc>
                <w:tcPr>
                  <w:tcW w:w="2543" w:type="dxa"/>
                  <w:tcBorders>
                    <w:top w:val="nil"/>
                    <w:bottom w:val="nil"/>
                  </w:tcBorders>
                  <w:shd w:val="clear" w:color="auto" w:fill="FFFFFF" w:themeFill="background1"/>
                  <w:vAlign w:val="center"/>
                </w:tcPr>
                <w:p w:rsidR="006C730B" w:rsidRDefault="006C730B" w:rsidP="0023182C">
                  <w:pPr>
                    <w:pStyle w:val="ListeParagraf"/>
                    <w:ind w:left="0"/>
                    <w:jc w:val="right"/>
                    <w:rPr>
                      <w:color w:val="000000"/>
                    </w:rPr>
                  </w:pPr>
                  <w:r>
                    <w:rPr>
                      <w:color w:val="000000"/>
                    </w:rPr>
                    <w:t>202.904.975,67</w:t>
                  </w:r>
                </w:p>
              </w:tc>
              <w:tc>
                <w:tcPr>
                  <w:tcW w:w="2543" w:type="dxa"/>
                  <w:tcBorders>
                    <w:top w:val="nil"/>
                    <w:bottom w:val="nil"/>
                    <w:right w:val="single" w:sz="4" w:space="0" w:color="4BACC6" w:themeColor="accent5"/>
                  </w:tcBorders>
                  <w:shd w:val="clear" w:color="auto" w:fill="DAEEF3" w:themeFill="accent5" w:themeFillTint="33"/>
                  <w:vAlign w:val="center"/>
                </w:tcPr>
                <w:p w:rsidR="006C730B" w:rsidRDefault="006C730B" w:rsidP="0023182C">
                  <w:pPr>
                    <w:pStyle w:val="ListeParagraf"/>
                    <w:ind w:left="0"/>
                    <w:jc w:val="center"/>
                    <w:rPr>
                      <w:color w:val="000000"/>
                    </w:rPr>
                  </w:pPr>
                  <w:r>
                    <w:rPr>
                      <w:color w:val="000000"/>
                    </w:rPr>
                    <w:t>3,076</w:t>
                  </w:r>
                </w:p>
              </w:tc>
            </w:tr>
            <w:tr w:rsidR="006C730B" w:rsidRPr="00F51A1B" w:rsidTr="00884206">
              <w:trPr>
                <w:trHeight w:val="251"/>
              </w:trPr>
              <w:tc>
                <w:tcPr>
                  <w:tcW w:w="2333" w:type="dxa"/>
                  <w:tcBorders>
                    <w:top w:val="nil"/>
                    <w:left w:val="single" w:sz="4" w:space="0" w:color="4BACC6" w:themeColor="accent5"/>
                    <w:bottom w:val="nil"/>
                  </w:tcBorders>
                  <w:shd w:val="clear" w:color="auto" w:fill="FFFFFF" w:themeFill="background1"/>
                  <w:vAlign w:val="center"/>
                </w:tcPr>
                <w:p w:rsidR="006C730B" w:rsidRDefault="006C730B" w:rsidP="00185F74">
                  <w:pPr>
                    <w:pStyle w:val="ListeParagraf"/>
                    <w:ind w:left="0"/>
                    <w:jc w:val="center"/>
                    <w:rPr>
                      <w:b/>
                      <w:color w:val="000000"/>
                    </w:rPr>
                  </w:pPr>
                  <w:r>
                    <w:rPr>
                      <w:b/>
                      <w:color w:val="000000"/>
                    </w:rPr>
                    <w:t>2022</w:t>
                  </w:r>
                </w:p>
              </w:tc>
              <w:tc>
                <w:tcPr>
                  <w:tcW w:w="2542" w:type="dxa"/>
                  <w:tcBorders>
                    <w:top w:val="nil"/>
                    <w:bottom w:val="nil"/>
                  </w:tcBorders>
                  <w:shd w:val="clear" w:color="auto" w:fill="DAEEF3" w:themeFill="accent5" w:themeFillTint="33"/>
                  <w:vAlign w:val="center"/>
                </w:tcPr>
                <w:p w:rsidR="006C730B" w:rsidRPr="00C77D04" w:rsidRDefault="006C730B" w:rsidP="00C77D04">
                  <w:pPr>
                    <w:pStyle w:val="ListeParagraf"/>
                    <w:ind w:left="0"/>
                    <w:jc w:val="right"/>
                    <w:rPr>
                      <w:color w:val="000000"/>
                    </w:rPr>
                  </w:pPr>
                  <w:r w:rsidRPr="00C77D04">
                    <w:rPr>
                      <w:color w:val="000000"/>
                    </w:rPr>
                    <w:t>94.814.771</w:t>
                  </w:r>
                </w:p>
              </w:tc>
              <w:tc>
                <w:tcPr>
                  <w:tcW w:w="2543" w:type="dxa"/>
                  <w:tcBorders>
                    <w:top w:val="nil"/>
                    <w:bottom w:val="nil"/>
                  </w:tcBorders>
                  <w:shd w:val="clear" w:color="auto" w:fill="FFFFFF" w:themeFill="background1"/>
                  <w:vAlign w:val="center"/>
                </w:tcPr>
                <w:p w:rsidR="006C730B" w:rsidRDefault="006C730B" w:rsidP="00757AA7">
                  <w:pPr>
                    <w:pStyle w:val="ListeParagraf"/>
                    <w:ind w:left="0"/>
                    <w:jc w:val="right"/>
                    <w:rPr>
                      <w:color w:val="000000"/>
                    </w:rPr>
                  </w:pPr>
                  <w:r>
                    <w:rPr>
                      <w:color w:val="000000"/>
                    </w:rPr>
                    <w:t>634.831.337,54</w:t>
                  </w:r>
                </w:p>
              </w:tc>
              <w:tc>
                <w:tcPr>
                  <w:tcW w:w="2543" w:type="dxa"/>
                  <w:tcBorders>
                    <w:top w:val="nil"/>
                    <w:bottom w:val="nil"/>
                    <w:right w:val="single" w:sz="4" w:space="0" w:color="4BACC6" w:themeColor="accent5"/>
                  </w:tcBorders>
                  <w:shd w:val="clear" w:color="auto" w:fill="DAEEF3" w:themeFill="accent5" w:themeFillTint="33"/>
                  <w:vAlign w:val="center"/>
                </w:tcPr>
                <w:p w:rsidR="006C730B" w:rsidRDefault="006C730B" w:rsidP="002360E7">
                  <w:pPr>
                    <w:pStyle w:val="ListeParagraf"/>
                    <w:ind w:left="0"/>
                    <w:jc w:val="center"/>
                    <w:rPr>
                      <w:color w:val="000000"/>
                    </w:rPr>
                  </w:pPr>
                  <w:r>
                    <w:rPr>
                      <w:color w:val="000000"/>
                    </w:rPr>
                    <w:t>6,695</w:t>
                  </w:r>
                </w:p>
              </w:tc>
            </w:tr>
            <w:tr w:rsidR="006A5B16" w:rsidRPr="00F51A1B" w:rsidTr="00884206">
              <w:trPr>
                <w:trHeight w:val="251"/>
              </w:trPr>
              <w:tc>
                <w:tcPr>
                  <w:tcW w:w="2333" w:type="dxa"/>
                  <w:tcBorders>
                    <w:top w:val="nil"/>
                    <w:left w:val="single" w:sz="4" w:space="0" w:color="4BACC6" w:themeColor="accent5"/>
                    <w:bottom w:val="single" w:sz="4" w:space="0" w:color="4BACC6" w:themeColor="accent5"/>
                  </w:tcBorders>
                  <w:shd w:val="clear" w:color="auto" w:fill="FFFFFF" w:themeFill="background1"/>
                  <w:vAlign w:val="center"/>
                </w:tcPr>
                <w:p w:rsidR="006A5B16" w:rsidRDefault="006A5B16" w:rsidP="00185F74">
                  <w:pPr>
                    <w:pStyle w:val="ListeParagraf"/>
                    <w:ind w:left="0"/>
                    <w:jc w:val="center"/>
                    <w:rPr>
                      <w:b/>
                      <w:color w:val="000000"/>
                    </w:rPr>
                  </w:pPr>
                  <w:r>
                    <w:rPr>
                      <w:b/>
                      <w:color w:val="000000"/>
                    </w:rPr>
                    <w:t>2023</w:t>
                  </w:r>
                </w:p>
              </w:tc>
              <w:tc>
                <w:tcPr>
                  <w:tcW w:w="2542" w:type="dxa"/>
                  <w:tcBorders>
                    <w:top w:val="nil"/>
                    <w:bottom w:val="single" w:sz="4" w:space="0" w:color="4BACC6" w:themeColor="accent5"/>
                  </w:tcBorders>
                  <w:shd w:val="clear" w:color="auto" w:fill="DAEEF3" w:themeFill="accent5" w:themeFillTint="33"/>
                  <w:vAlign w:val="center"/>
                </w:tcPr>
                <w:p w:rsidR="006A5B16" w:rsidRPr="008D35DC" w:rsidRDefault="008D35DC" w:rsidP="008D35DC">
                  <w:pPr>
                    <w:pStyle w:val="ListeParagraf"/>
                    <w:ind w:left="0"/>
                    <w:jc w:val="right"/>
                    <w:rPr>
                      <w:color w:val="000000"/>
                    </w:rPr>
                  </w:pPr>
                  <w:r>
                    <w:rPr>
                      <w:color w:val="000000"/>
                    </w:rPr>
                    <w:t>129.181.026</w:t>
                  </w:r>
                </w:p>
              </w:tc>
              <w:tc>
                <w:tcPr>
                  <w:tcW w:w="2543" w:type="dxa"/>
                  <w:tcBorders>
                    <w:top w:val="nil"/>
                    <w:bottom w:val="single" w:sz="4" w:space="0" w:color="4BACC6" w:themeColor="accent5"/>
                  </w:tcBorders>
                  <w:shd w:val="clear" w:color="auto" w:fill="FFFFFF" w:themeFill="background1"/>
                  <w:vAlign w:val="center"/>
                </w:tcPr>
                <w:p w:rsidR="006A5B16" w:rsidRDefault="008D35DC" w:rsidP="008D35DC">
                  <w:pPr>
                    <w:pStyle w:val="ListeParagraf"/>
                    <w:ind w:left="0"/>
                    <w:jc w:val="right"/>
                    <w:rPr>
                      <w:color w:val="000000"/>
                    </w:rPr>
                  </w:pPr>
                  <w:r>
                    <w:rPr>
                      <w:color w:val="000000"/>
                    </w:rPr>
                    <w:t>996.586.909,08</w:t>
                  </w:r>
                </w:p>
              </w:tc>
              <w:tc>
                <w:tcPr>
                  <w:tcW w:w="2543" w:type="dxa"/>
                  <w:tcBorders>
                    <w:top w:val="nil"/>
                    <w:bottom w:val="single" w:sz="4" w:space="0" w:color="4BACC6" w:themeColor="accent5"/>
                    <w:right w:val="single" w:sz="4" w:space="0" w:color="4BACC6" w:themeColor="accent5"/>
                  </w:tcBorders>
                  <w:shd w:val="clear" w:color="auto" w:fill="DAEEF3" w:themeFill="accent5" w:themeFillTint="33"/>
                  <w:vAlign w:val="center"/>
                </w:tcPr>
                <w:p w:rsidR="006A5B16" w:rsidRDefault="00396D64" w:rsidP="008D35DC">
                  <w:pPr>
                    <w:pStyle w:val="ListeParagraf"/>
                    <w:ind w:left="0"/>
                    <w:jc w:val="center"/>
                    <w:rPr>
                      <w:color w:val="000000"/>
                    </w:rPr>
                  </w:pPr>
                  <w:r>
                    <w:rPr>
                      <w:color w:val="000000"/>
                    </w:rPr>
                    <w:t>7,</w:t>
                  </w:r>
                  <w:r w:rsidR="008D35DC">
                    <w:rPr>
                      <w:color w:val="000000"/>
                    </w:rPr>
                    <w:t>715</w:t>
                  </w:r>
                </w:p>
              </w:tc>
            </w:tr>
          </w:tbl>
          <w:p w:rsidR="006C730B" w:rsidRDefault="006C730B" w:rsidP="000812AB">
            <w:pPr>
              <w:pStyle w:val="ListeParagraf"/>
              <w:ind w:left="1363"/>
              <w:rPr>
                <w:color w:val="000000"/>
                <w:sz w:val="22"/>
                <w:szCs w:val="22"/>
              </w:rPr>
            </w:pPr>
          </w:p>
          <w:p w:rsidR="006C730B" w:rsidRDefault="006C730B" w:rsidP="000812AB">
            <w:pPr>
              <w:pStyle w:val="ListeParagraf"/>
              <w:ind w:left="1363"/>
              <w:rPr>
                <w:b/>
                <w:color w:val="000000"/>
                <w:sz w:val="22"/>
                <w:szCs w:val="22"/>
              </w:rPr>
            </w:pPr>
            <w:r w:rsidRPr="00F51A1B">
              <w:rPr>
                <w:color w:val="000000"/>
                <w:sz w:val="22"/>
                <w:szCs w:val="22"/>
              </w:rPr>
              <w:t>Anadolu Kırmızı Buğday'ın Yıllar ve Aylar İtibariyle Ortalama Fiyatları</w:t>
            </w:r>
            <w:r w:rsidRPr="00F51A1B">
              <w:rPr>
                <w:b/>
                <w:color w:val="000000"/>
                <w:sz w:val="22"/>
                <w:szCs w:val="22"/>
              </w:rPr>
              <w:t xml:space="preserve"> (TL.)</w:t>
            </w:r>
          </w:p>
          <w:p w:rsidR="006C730B" w:rsidRPr="00F51A1B" w:rsidRDefault="006C730B" w:rsidP="000812AB">
            <w:pPr>
              <w:pStyle w:val="ListeParagraf"/>
              <w:ind w:left="1363"/>
              <w:rPr>
                <w:b/>
                <w:color w:val="000000"/>
                <w:sz w:val="22"/>
                <w:szCs w:val="22"/>
              </w:rPr>
            </w:pPr>
          </w:p>
          <w:tbl>
            <w:tblPr>
              <w:tblW w:w="0" w:type="auto"/>
              <w:tblInd w:w="20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277"/>
              <w:gridCol w:w="1889"/>
              <w:gridCol w:w="1867"/>
              <w:gridCol w:w="1867"/>
              <w:gridCol w:w="2093"/>
            </w:tblGrid>
            <w:tr w:rsidR="006C730B" w:rsidRPr="00F51A1B" w:rsidTr="00884206">
              <w:trPr>
                <w:trHeight w:val="406"/>
              </w:trPr>
              <w:tc>
                <w:tcPr>
                  <w:tcW w:w="2277"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F51A1B" w:rsidRDefault="006C730B" w:rsidP="000812AB">
                  <w:pPr>
                    <w:pStyle w:val="ListeParagraf"/>
                    <w:ind w:left="0"/>
                    <w:jc w:val="center"/>
                    <w:rPr>
                      <w:b/>
                      <w:color w:val="000000"/>
                    </w:rPr>
                  </w:pPr>
                  <w:r w:rsidRPr="00F51A1B">
                    <w:rPr>
                      <w:b/>
                      <w:color w:val="000000"/>
                    </w:rPr>
                    <w:t>YILLAR</w:t>
                  </w:r>
                </w:p>
                <w:p w:rsidR="006C730B" w:rsidRPr="00F51A1B" w:rsidRDefault="006C730B" w:rsidP="000812AB">
                  <w:pPr>
                    <w:pStyle w:val="ListeParagraf"/>
                    <w:ind w:left="0"/>
                    <w:jc w:val="center"/>
                    <w:rPr>
                      <w:b/>
                      <w:color w:val="000000"/>
                    </w:rPr>
                  </w:pPr>
                  <w:r w:rsidRPr="00F51A1B">
                    <w:rPr>
                      <w:b/>
                      <w:color w:val="000000"/>
                    </w:rPr>
                    <w:t>AYLAR</w:t>
                  </w:r>
                </w:p>
              </w:tc>
              <w:tc>
                <w:tcPr>
                  <w:tcW w:w="1889"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F51A1B" w:rsidRDefault="006C730B" w:rsidP="00FE1D62">
                  <w:pPr>
                    <w:pStyle w:val="ListeParagraf"/>
                    <w:ind w:left="0"/>
                    <w:jc w:val="center"/>
                    <w:rPr>
                      <w:b/>
                      <w:color w:val="000000"/>
                    </w:rPr>
                  </w:pPr>
                  <w:r w:rsidRPr="00F51A1B">
                    <w:rPr>
                      <w:b/>
                      <w:color w:val="000000"/>
                    </w:rPr>
                    <w:t>20</w:t>
                  </w:r>
                  <w:r w:rsidR="00C73C43">
                    <w:rPr>
                      <w:b/>
                      <w:color w:val="000000"/>
                    </w:rPr>
                    <w:t>20</w:t>
                  </w:r>
                </w:p>
              </w:tc>
              <w:tc>
                <w:tcPr>
                  <w:tcW w:w="1867" w:type="dxa"/>
                  <w:tcBorders>
                    <w:top w:val="single" w:sz="4" w:space="0" w:color="4BACC6" w:themeColor="accent5"/>
                    <w:left w:val="nil"/>
                    <w:bottom w:val="single" w:sz="4" w:space="0" w:color="4BACC6" w:themeColor="accent5"/>
                    <w:right w:val="nil"/>
                  </w:tcBorders>
                  <w:vAlign w:val="center"/>
                </w:tcPr>
                <w:p w:rsidR="006C730B" w:rsidRPr="00F51A1B" w:rsidRDefault="006C730B" w:rsidP="00FE1D62">
                  <w:pPr>
                    <w:pStyle w:val="ListeParagraf"/>
                    <w:ind w:left="0"/>
                    <w:jc w:val="center"/>
                    <w:rPr>
                      <w:b/>
                      <w:color w:val="000000"/>
                    </w:rPr>
                  </w:pPr>
                  <w:r w:rsidRPr="00F51A1B">
                    <w:rPr>
                      <w:b/>
                      <w:color w:val="000000"/>
                    </w:rPr>
                    <w:t>20</w:t>
                  </w:r>
                  <w:r>
                    <w:rPr>
                      <w:b/>
                      <w:color w:val="000000"/>
                    </w:rPr>
                    <w:t>2</w:t>
                  </w:r>
                  <w:r w:rsidR="00C73C43">
                    <w:rPr>
                      <w:b/>
                      <w:color w:val="000000"/>
                    </w:rPr>
                    <w:t>1</w:t>
                  </w:r>
                </w:p>
              </w:tc>
              <w:tc>
                <w:tcPr>
                  <w:tcW w:w="1867" w:type="dxa"/>
                  <w:tcBorders>
                    <w:top w:val="single" w:sz="4" w:space="0" w:color="4BACC6" w:themeColor="accent5"/>
                    <w:left w:val="nil"/>
                    <w:bottom w:val="single" w:sz="4" w:space="0" w:color="4BACC6" w:themeColor="accent5"/>
                    <w:right w:val="single" w:sz="4" w:space="0" w:color="4BACC6" w:themeColor="accent5"/>
                  </w:tcBorders>
                  <w:shd w:val="clear" w:color="auto" w:fill="DAEEF3" w:themeFill="accent5" w:themeFillTint="33"/>
                  <w:vAlign w:val="center"/>
                </w:tcPr>
                <w:p w:rsidR="006C730B" w:rsidRPr="00F51A1B" w:rsidRDefault="006C730B" w:rsidP="00FE1D62">
                  <w:pPr>
                    <w:pStyle w:val="ListeParagraf"/>
                    <w:ind w:left="0"/>
                    <w:jc w:val="center"/>
                    <w:rPr>
                      <w:b/>
                      <w:color w:val="000000"/>
                    </w:rPr>
                  </w:pPr>
                  <w:r>
                    <w:rPr>
                      <w:b/>
                      <w:color w:val="000000"/>
                    </w:rPr>
                    <w:t>202</w:t>
                  </w:r>
                  <w:r w:rsidR="00C73C43">
                    <w:rPr>
                      <w:b/>
                      <w:color w:val="000000"/>
                    </w:rPr>
                    <w:t>2</w:t>
                  </w:r>
                </w:p>
              </w:tc>
              <w:tc>
                <w:tcPr>
                  <w:tcW w:w="2093" w:type="dxa"/>
                  <w:tcBorders>
                    <w:top w:val="single" w:sz="4" w:space="0" w:color="auto"/>
                    <w:bottom w:val="single" w:sz="4" w:space="0" w:color="auto"/>
                    <w:right w:val="single" w:sz="4" w:space="0" w:color="auto"/>
                  </w:tcBorders>
                  <w:shd w:val="clear" w:color="auto" w:fill="auto"/>
                  <w:vAlign w:val="center"/>
                </w:tcPr>
                <w:p w:rsidR="006C730B" w:rsidRPr="008E5870" w:rsidRDefault="006C730B" w:rsidP="00FE1D62">
                  <w:pPr>
                    <w:jc w:val="center"/>
                    <w:rPr>
                      <w:b/>
                    </w:rPr>
                  </w:pPr>
                  <w:r w:rsidRPr="008E5870">
                    <w:rPr>
                      <w:b/>
                    </w:rPr>
                    <w:t>202</w:t>
                  </w:r>
                  <w:r w:rsidR="00C73C43">
                    <w:rPr>
                      <w:b/>
                    </w:rPr>
                    <w:t>3</w:t>
                  </w:r>
                </w:p>
              </w:tc>
            </w:tr>
            <w:tr w:rsidR="00C73C43" w:rsidRPr="00F51A1B" w:rsidTr="00884206">
              <w:trPr>
                <w:trHeight w:val="209"/>
              </w:trPr>
              <w:tc>
                <w:tcPr>
                  <w:tcW w:w="2277" w:type="dxa"/>
                  <w:tcBorders>
                    <w:top w:val="single" w:sz="4" w:space="0" w:color="4BACC6" w:themeColor="accent5"/>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OCAK</w:t>
                  </w:r>
                </w:p>
              </w:tc>
              <w:tc>
                <w:tcPr>
                  <w:tcW w:w="1889" w:type="dxa"/>
                  <w:tcBorders>
                    <w:top w:val="single" w:sz="4" w:space="0" w:color="4BACC6" w:themeColor="accent5"/>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1,626</w:t>
                  </w:r>
                </w:p>
              </w:tc>
              <w:tc>
                <w:tcPr>
                  <w:tcW w:w="1867" w:type="dxa"/>
                  <w:tcBorders>
                    <w:top w:val="single" w:sz="4" w:space="0" w:color="4BACC6" w:themeColor="accent5"/>
                    <w:left w:val="single" w:sz="4" w:space="0" w:color="4BACC6" w:themeColor="accent5"/>
                    <w:bottom w:val="nil"/>
                    <w:right w:val="nil"/>
                  </w:tcBorders>
                </w:tcPr>
                <w:p w:rsidR="00C73C43" w:rsidRPr="00245F0E" w:rsidRDefault="00C73C43" w:rsidP="001C023C">
                  <w:pPr>
                    <w:jc w:val="center"/>
                  </w:pPr>
                  <w:r w:rsidRPr="00245F0E">
                    <w:t>2,155</w:t>
                  </w:r>
                </w:p>
              </w:tc>
              <w:tc>
                <w:tcPr>
                  <w:tcW w:w="1867" w:type="dxa"/>
                  <w:tcBorders>
                    <w:top w:val="single" w:sz="4" w:space="0" w:color="4BACC6" w:themeColor="accent5"/>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3,718</w:t>
                  </w:r>
                </w:p>
              </w:tc>
              <w:tc>
                <w:tcPr>
                  <w:tcW w:w="2093" w:type="dxa"/>
                  <w:vMerge w:val="restart"/>
                  <w:tcBorders>
                    <w:top w:val="single" w:sz="4" w:space="0" w:color="auto"/>
                    <w:right w:val="single" w:sz="4" w:space="0" w:color="auto"/>
                  </w:tcBorders>
                  <w:shd w:val="clear" w:color="auto" w:fill="auto"/>
                </w:tcPr>
                <w:p w:rsidR="00C73C43" w:rsidRPr="004D1449" w:rsidRDefault="004D1449" w:rsidP="0005535F">
                  <w:pPr>
                    <w:jc w:val="center"/>
                  </w:pPr>
                  <w:r w:rsidRPr="004D1449">
                    <w:t>7,210</w:t>
                  </w:r>
                </w:p>
                <w:p w:rsidR="004D1449" w:rsidRPr="004D1449" w:rsidRDefault="004D1449" w:rsidP="0005535F">
                  <w:pPr>
                    <w:jc w:val="center"/>
                  </w:pPr>
                  <w:r w:rsidRPr="004D1449">
                    <w:t>7,155</w:t>
                  </w:r>
                </w:p>
                <w:p w:rsidR="004D1449" w:rsidRPr="004D1449" w:rsidRDefault="004D1449" w:rsidP="0005535F">
                  <w:pPr>
                    <w:jc w:val="center"/>
                  </w:pPr>
                  <w:r w:rsidRPr="004D1449">
                    <w:t>7,050</w:t>
                  </w:r>
                </w:p>
                <w:p w:rsidR="004D1449" w:rsidRPr="004D1449" w:rsidRDefault="004D1449" w:rsidP="0005535F">
                  <w:pPr>
                    <w:jc w:val="center"/>
                  </w:pPr>
                  <w:r w:rsidRPr="004D1449">
                    <w:t>6,875</w:t>
                  </w:r>
                </w:p>
                <w:p w:rsidR="004D1449" w:rsidRPr="004D1449" w:rsidRDefault="004D1449" w:rsidP="0005535F">
                  <w:pPr>
                    <w:jc w:val="center"/>
                  </w:pPr>
                  <w:r w:rsidRPr="004D1449">
                    <w:t>6,88</w:t>
                  </w:r>
                  <w:r>
                    <w:t>0</w:t>
                  </w:r>
                </w:p>
                <w:p w:rsidR="004D1449" w:rsidRPr="004D1449" w:rsidRDefault="004D1449" w:rsidP="0005535F">
                  <w:pPr>
                    <w:jc w:val="center"/>
                  </w:pPr>
                  <w:r w:rsidRPr="004D1449">
                    <w:t>6,893</w:t>
                  </w:r>
                </w:p>
                <w:p w:rsidR="004D1449" w:rsidRPr="004D1449" w:rsidRDefault="004D1449" w:rsidP="0005535F">
                  <w:pPr>
                    <w:jc w:val="center"/>
                  </w:pPr>
                  <w:r w:rsidRPr="004D1449">
                    <w:t>7,080</w:t>
                  </w:r>
                </w:p>
                <w:p w:rsidR="004D1449" w:rsidRPr="004D1449" w:rsidRDefault="004D1449" w:rsidP="0005535F">
                  <w:pPr>
                    <w:jc w:val="center"/>
                  </w:pPr>
                  <w:r w:rsidRPr="004D1449">
                    <w:lastRenderedPageBreak/>
                    <w:t>8,075</w:t>
                  </w:r>
                </w:p>
                <w:p w:rsidR="004D1449" w:rsidRDefault="004D1449" w:rsidP="0005535F">
                  <w:pPr>
                    <w:jc w:val="center"/>
                    <w:rPr>
                      <w:sz w:val="22"/>
                      <w:szCs w:val="22"/>
                    </w:rPr>
                  </w:pPr>
                  <w:r>
                    <w:rPr>
                      <w:sz w:val="22"/>
                      <w:szCs w:val="22"/>
                    </w:rPr>
                    <w:t>8,280</w:t>
                  </w:r>
                </w:p>
                <w:p w:rsidR="004D1449" w:rsidRDefault="004D1449" w:rsidP="0005535F">
                  <w:pPr>
                    <w:jc w:val="center"/>
                    <w:rPr>
                      <w:sz w:val="22"/>
                      <w:szCs w:val="22"/>
                    </w:rPr>
                  </w:pPr>
                  <w:r>
                    <w:rPr>
                      <w:sz w:val="22"/>
                      <w:szCs w:val="22"/>
                    </w:rPr>
                    <w:t>7,805</w:t>
                  </w:r>
                </w:p>
                <w:p w:rsidR="004D1449" w:rsidRDefault="004D1449" w:rsidP="0005535F">
                  <w:pPr>
                    <w:jc w:val="center"/>
                    <w:rPr>
                      <w:sz w:val="22"/>
                      <w:szCs w:val="22"/>
                    </w:rPr>
                  </w:pPr>
                  <w:r>
                    <w:rPr>
                      <w:sz w:val="22"/>
                      <w:szCs w:val="22"/>
                    </w:rPr>
                    <w:t>8,620</w:t>
                  </w:r>
                </w:p>
                <w:p w:rsidR="004D1449" w:rsidRPr="004C0A78" w:rsidRDefault="004D1449" w:rsidP="0005535F">
                  <w:pPr>
                    <w:jc w:val="center"/>
                    <w:rPr>
                      <w:sz w:val="22"/>
                      <w:szCs w:val="22"/>
                    </w:rPr>
                  </w:pPr>
                  <w:r>
                    <w:rPr>
                      <w:sz w:val="22"/>
                      <w:szCs w:val="22"/>
                    </w:rPr>
                    <w:t>8,915</w:t>
                  </w:r>
                </w:p>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ŞUBAT</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1,620</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2,260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4,465</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MART</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1,650</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2,195</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5,382</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NİSAN</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1,715</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2,170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5,684</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MAYIS</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1,690</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0,00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6,009</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HAZİRAN</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1,677</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2,500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7,185</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197"/>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TEMMUZ</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1,833</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2,600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7,218</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lastRenderedPageBreak/>
                    <w:t>AĞUSTOS</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1,856</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2,781</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6,676</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197"/>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lastRenderedPageBreak/>
                    <w:t>EYLÜL</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1,890</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2,845</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6,676</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209"/>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EKİM</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2,025</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3,000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7,377</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197"/>
              </w:trPr>
              <w:tc>
                <w:tcPr>
                  <w:tcW w:w="2277" w:type="dxa"/>
                  <w:tcBorders>
                    <w:top w:val="nil"/>
                    <w:left w:val="single" w:sz="4" w:space="0" w:color="4BACC6" w:themeColor="accent5"/>
                    <w:bottom w:val="nil"/>
                    <w:right w:val="nil"/>
                  </w:tcBorders>
                  <w:vAlign w:val="center"/>
                </w:tcPr>
                <w:p w:rsidR="00C73C43" w:rsidRPr="00F51A1B" w:rsidRDefault="00C73C43" w:rsidP="007A3EDA">
                  <w:pPr>
                    <w:pStyle w:val="ListeParagraf"/>
                    <w:ind w:left="0"/>
                    <w:rPr>
                      <w:b/>
                      <w:color w:val="000000"/>
                    </w:rPr>
                  </w:pPr>
                  <w:r w:rsidRPr="00F51A1B">
                    <w:rPr>
                      <w:b/>
                      <w:color w:val="000000"/>
                    </w:rPr>
                    <w:t>KASIM</w:t>
                  </w:r>
                </w:p>
              </w:tc>
              <w:tc>
                <w:tcPr>
                  <w:tcW w:w="1889" w:type="dxa"/>
                  <w:tcBorders>
                    <w:top w:val="nil"/>
                    <w:left w:val="nil"/>
                    <w:bottom w:val="nil"/>
                    <w:right w:val="single" w:sz="4" w:space="0" w:color="4BACC6" w:themeColor="accent5"/>
                  </w:tcBorders>
                  <w:shd w:val="clear" w:color="auto" w:fill="DAEEF3" w:themeFill="accent5" w:themeFillTint="33"/>
                </w:tcPr>
                <w:p w:rsidR="00C73C43" w:rsidRPr="001047C3" w:rsidRDefault="00C73C43" w:rsidP="001C023C">
                  <w:pPr>
                    <w:jc w:val="center"/>
                  </w:pPr>
                  <w:r w:rsidRPr="001047C3">
                    <w:t>2,315</w:t>
                  </w:r>
                </w:p>
              </w:tc>
              <w:tc>
                <w:tcPr>
                  <w:tcW w:w="1867" w:type="dxa"/>
                  <w:tcBorders>
                    <w:top w:val="nil"/>
                    <w:left w:val="single" w:sz="4" w:space="0" w:color="4BACC6" w:themeColor="accent5"/>
                    <w:bottom w:val="nil"/>
                    <w:right w:val="nil"/>
                  </w:tcBorders>
                </w:tcPr>
                <w:p w:rsidR="00C73C43" w:rsidRPr="00245F0E" w:rsidRDefault="00C73C43" w:rsidP="001C023C">
                  <w:pPr>
                    <w:jc w:val="center"/>
                  </w:pPr>
                  <w:r w:rsidRPr="00245F0E">
                    <w:t>3,570</w:t>
                  </w:r>
                </w:p>
              </w:tc>
              <w:tc>
                <w:tcPr>
                  <w:tcW w:w="1867" w:type="dxa"/>
                  <w:tcBorders>
                    <w:top w:val="nil"/>
                    <w:left w:val="nil"/>
                    <w:bottom w:val="nil"/>
                    <w:right w:val="single" w:sz="4" w:space="0" w:color="4BACC6" w:themeColor="accent5"/>
                  </w:tcBorders>
                  <w:shd w:val="clear" w:color="auto" w:fill="DAEEF3" w:themeFill="accent5" w:themeFillTint="33"/>
                </w:tcPr>
                <w:p w:rsidR="00C73C43" w:rsidRPr="00AD2D8A" w:rsidRDefault="00C73C43" w:rsidP="001C023C">
                  <w:pPr>
                    <w:jc w:val="center"/>
                  </w:pPr>
                  <w:r w:rsidRPr="00AD2D8A">
                    <w:t>7,251</w:t>
                  </w:r>
                </w:p>
              </w:tc>
              <w:tc>
                <w:tcPr>
                  <w:tcW w:w="2093" w:type="dxa"/>
                  <w:vMerge/>
                  <w:tcBorders>
                    <w:right w:val="single" w:sz="4" w:space="0" w:color="auto"/>
                  </w:tcBorders>
                  <w:shd w:val="clear" w:color="auto" w:fill="auto"/>
                </w:tcPr>
                <w:p w:rsidR="00C73C43" w:rsidRPr="00F51A1B" w:rsidRDefault="00C73C43"/>
              </w:tc>
            </w:tr>
            <w:tr w:rsidR="00C73C43" w:rsidRPr="00F51A1B" w:rsidTr="00884206">
              <w:trPr>
                <w:trHeight w:val="187"/>
              </w:trPr>
              <w:tc>
                <w:tcPr>
                  <w:tcW w:w="2277" w:type="dxa"/>
                  <w:tcBorders>
                    <w:top w:val="nil"/>
                    <w:left w:val="single" w:sz="4" w:space="0" w:color="4BACC6" w:themeColor="accent5"/>
                    <w:bottom w:val="single" w:sz="4" w:space="0" w:color="4BACC6" w:themeColor="accent5"/>
                    <w:right w:val="nil"/>
                  </w:tcBorders>
                  <w:vAlign w:val="center"/>
                </w:tcPr>
                <w:p w:rsidR="00C73C43" w:rsidRPr="00F51A1B" w:rsidRDefault="00C73C43" w:rsidP="007A3EDA">
                  <w:pPr>
                    <w:pStyle w:val="ListeParagraf"/>
                    <w:ind w:left="0"/>
                    <w:rPr>
                      <w:b/>
                      <w:color w:val="000000"/>
                    </w:rPr>
                  </w:pPr>
                  <w:r w:rsidRPr="00F51A1B">
                    <w:rPr>
                      <w:b/>
                      <w:color w:val="000000"/>
                    </w:rPr>
                    <w:t>ARALIK</w:t>
                  </w:r>
                </w:p>
              </w:tc>
              <w:tc>
                <w:tcPr>
                  <w:tcW w:w="1889" w:type="dxa"/>
                  <w:tcBorders>
                    <w:top w:val="nil"/>
                    <w:left w:val="nil"/>
                    <w:bottom w:val="single" w:sz="4" w:space="0" w:color="4BACC6" w:themeColor="accent5"/>
                    <w:right w:val="single" w:sz="4" w:space="0" w:color="4BACC6" w:themeColor="accent5"/>
                  </w:tcBorders>
                  <w:shd w:val="clear" w:color="auto" w:fill="DAEEF3" w:themeFill="accent5" w:themeFillTint="33"/>
                </w:tcPr>
                <w:p w:rsidR="00C73C43" w:rsidRDefault="00C73C43" w:rsidP="001C023C">
                  <w:r>
                    <w:t xml:space="preserve">         </w:t>
                  </w:r>
                  <w:r w:rsidRPr="001047C3">
                    <w:t>2,330</w:t>
                  </w:r>
                </w:p>
              </w:tc>
              <w:tc>
                <w:tcPr>
                  <w:tcW w:w="1867" w:type="dxa"/>
                  <w:tcBorders>
                    <w:top w:val="nil"/>
                    <w:left w:val="single" w:sz="4" w:space="0" w:color="4BACC6" w:themeColor="accent5"/>
                    <w:bottom w:val="single" w:sz="4" w:space="0" w:color="4BACC6" w:themeColor="accent5"/>
                    <w:right w:val="nil"/>
                  </w:tcBorders>
                </w:tcPr>
                <w:p w:rsidR="00C73C43" w:rsidRDefault="00C73C43" w:rsidP="001C023C">
                  <w:r>
                    <w:t xml:space="preserve">         </w:t>
                  </w:r>
                  <w:r w:rsidRPr="00245F0E">
                    <w:t>4,760</w:t>
                  </w:r>
                </w:p>
              </w:tc>
              <w:tc>
                <w:tcPr>
                  <w:tcW w:w="1867" w:type="dxa"/>
                  <w:tcBorders>
                    <w:top w:val="nil"/>
                    <w:left w:val="nil"/>
                    <w:bottom w:val="single" w:sz="4" w:space="0" w:color="4BACC6" w:themeColor="accent5"/>
                    <w:right w:val="single" w:sz="4" w:space="0" w:color="4BACC6" w:themeColor="accent5"/>
                  </w:tcBorders>
                  <w:shd w:val="clear" w:color="auto" w:fill="DAEEF3" w:themeFill="accent5" w:themeFillTint="33"/>
                </w:tcPr>
                <w:p w:rsidR="00C73C43" w:rsidRDefault="00C73C43" w:rsidP="001C023C">
                  <w:r>
                    <w:t xml:space="preserve">         </w:t>
                  </w:r>
                  <w:r w:rsidRPr="00AD2D8A">
                    <w:t>7,073</w:t>
                  </w:r>
                </w:p>
              </w:tc>
              <w:tc>
                <w:tcPr>
                  <w:tcW w:w="2093" w:type="dxa"/>
                  <w:vMerge/>
                  <w:tcBorders>
                    <w:bottom w:val="single" w:sz="4" w:space="0" w:color="auto"/>
                    <w:right w:val="single" w:sz="4" w:space="0" w:color="auto"/>
                  </w:tcBorders>
                  <w:shd w:val="clear" w:color="auto" w:fill="auto"/>
                </w:tcPr>
                <w:p w:rsidR="00C73C43" w:rsidRPr="00F51A1B" w:rsidRDefault="00C73C43"/>
              </w:tc>
            </w:tr>
          </w:tbl>
          <w:p w:rsidR="006C730B" w:rsidRDefault="006C730B" w:rsidP="006D0143">
            <w:pPr>
              <w:pStyle w:val="ListeParagraf"/>
              <w:ind w:left="0"/>
              <w:rPr>
                <w:rFonts w:ascii="Arial" w:hAnsi="Arial" w:cs="Arial"/>
                <w:b/>
                <w:color w:val="000000"/>
                <w:sz w:val="22"/>
                <w:szCs w:val="22"/>
              </w:rPr>
            </w:pPr>
          </w:p>
          <w:p w:rsidR="006C730B" w:rsidRDefault="006C730B" w:rsidP="008D35DC">
            <w:pPr>
              <w:pStyle w:val="ListeParagraf"/>
              <w:ind w:left="0"/>
              <w:jc w:val="center"/>
              <w:rPr>
                <w:rFonts w:ascii="Arial" w:hAnsi="Arial" w:cs="Arial"/>
                <w:b/>
                <w:color w:val="000000"/>
                <w:sz w:val="22"/>
                <w:szCs w:val="22"/>
              </w:rPr>
            </w:pPr>
            <w:r>
              <w:rPr>
                <w:rFonts w:ascii="Arial" w:hAnsi="Arial" w:cs="Arial"/>
                <w:b/>
                <w:noProof/>
                <w:color w:val="000000"/>
                <w:sz w:val="22"/>
                <w:szCs w:val="22"/>
              </w:rPr>
              <w:drawing>
                <wp:inline distT="0" distB="0" distL="0" distR="0">
                  <wp:extent cx="6143625" cy="1952625"/>
                  <wp:effectExtent l="57150" t="19050" r="28575" b="0"/>
                  <wp:docPr id="29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8E774D" w:rsidRDefault="008E774D" w:rsidP="006D0143">
            <w:pPr>
              <w:pStyle w:val="ListeParagraf"/>
              <w:ind w:left="0"/>
              <w:rPr>
                <w:rFonts w:ascii="Arial" w:hAnsi="Arial" w:cs="Arial"/>
                <w:b/>
                <w:color w:val="000000"/>
                <w:sz w:val="22"/>
                <w:szCs w:val="22"/>
              </w:rPr>
            </w:pPr>
          </w:p>
          <w:p w:rsidR="006C730B" w:rsidRDefault="006C730B" w:rsidP="008D35DC">
            <w:pPr>
              <w:pStyle w:val="ListeParagraf"/>
              <w:ind w:left="0"/>
              <w:jc w:val="center"/>
              <w:rPr>
                <w:rFonts w:ascii="Arial" w:hAnsi="Arial" w:cs="Arial"/>
                <w:b/>
                <w:color w:val="000000"/>
                <w:sz w:val="22"/>
                <w:szCs w:val="22"/>
              </w:rPr>
            </w:pPr>
            <w:r>
              <w:rPr>
                <w:rFonts w:ascii="Arial" w:hAnsi="Arial" w:cs="Arial"/>
                <w:b/>
                <w:noProof/>
                <w:color w:val="000000"/>
                <w:sz w:val="22"/>
                <w:szCs w:val="22"/>
              </w:rPr>
              <w:drawing>
                <wp:inline distT="0" distB="0" distL="0" distR="0">
                  <wp:extent cx="6200775" cy="1485900"/>
                  <wp:effectExtent l="57150" t="19050" r="28575" b="57150"/>
                  <wp:docPr id="297"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884206" w:rsidRDefault="00884206" w:rsidP="002B5471">
            <w:pPr>
              <w:pStyle w:val="ListeParagraf"/>
              <w:ind w:left="1440"/>
              <w:rPr>
                <w:b/>
                <w:color w:val="000000"/>
                <w:sz w:val="22"/>
                <w:szCs w:val="22"/>
              </w:rPr>
            </w:pPr>
          </w:p>
          <w:p w:rsidR="006C730B" w:rsidRDefault="006C730B" w:rsidP="002B5471">
            <w:pPr>
              <w:pStyle w:val="ListeParagraf"/>
              <w:ind w:left="1440"/>
              <w:rPr>
                <w:b/>
                <w:color w:val="000000"/>
                <w:sz w:val="22"/>
                <w:szCs w:val="22"/>
              </w:rPr>
            </w:pPr>
            <w:r w:rsidRPr="00193875">
              <w:rPr>
                <w:b/>
                <w:color w:val="000000"/>
                <w:sz w:val="22"/>
                <w:szCs w:val="22"/>
              </w:rPr>
              <w:t>ARPA</w:t>
            </w:r>
          </w:p>
          <w:p w:rsidR="006C730B" w:rsidRPr="00193875" w:rsidRDefault="006C730B" w:rsidP="00FD1B3C">
            <w:pPr>
              <w:pStyle w:val="ListeParagraf"/>
              <w:ind w:left="1440"/>
              <w:rPr>
                <w:color w:val="000000"/>
                <w:sz w:val="22"/>
                <w:szCs w:val="22"/>
              </w:rPr>
            </w:pPr>
            <w:r w:rsidRPr="00193875">
              <w:rPr>
                <w:color w:val="000000"/>
                <w:sz w:val="22"/>
                <w:szCs w:val="22"/>
              </w:rPr>
              <w:t>Arpa'nın Yıllar itibariyle İşlem Hacmi ve Fiyatları</w:t>
            </w:r>
          </w:p>
          <w:p w:rsidR="006C730B" w:rsidRPr="00193875" w:rsidRDefault="006C730B" w:rsidP="006D0143">
            <w:pPr>
              <w:pStyle w:val="ListeParagraf"/>
              <w:ind w:left="1440"/>
              <w:rPr>
                <w:b/>
                <w:color w:val="000000"/>
                <w:sz w:val="22"/>
                <w:szCs w:val="22"/>
              </w:rPr>
            </w:pPr>
          </w:p>
          <w:tbl>
            <w:tblPr>
              <w:tblW w:w="9710" w:type="dxa"/>
              <w:tblInd w:w="351" w:type="dxa"/>
              <w:tblBorders>
                <w:top w:val="single" w:sz="4" w:space="0" w:color="4F81BD" w:themeColor="accent1"/>
                <w:left w:val="single" w:sz="4" w:space="0" w:color="4BACC6" w:themeColor="accent5"/>
                <w:bottom w:val="single" w:sz="4" w:space="0" w:color="4F81BD" w:themeColor="accent1"/>
                <w:right w:val="single" w:sz="4" w:space="0" w:color="4BACC6" w:themeColor="accent5"/>
                <w:insideH w:val="single" w:sz="4" w:space="0" w:color="4BACC6" w:themeColor="accent5"/>
              </w:tblBorders>
              <w:shd w:val="clear" w:color="auto" w:fill="DBE5F1" w:themeFill="accent1" w:themeFillTint="33"/>
              <w:tblLook w:val="04A0"/>
            </w:tblPr>
            <w:tblGrid>
              <w:gridCol w:w="2190"/>
              <w:gridCol w:w="2461"/>
              <w:gridCol w:w="2597"/>
              <w:gridCol w:w="2462"/>
            </w:tblGrid>
            <w:tr w:rsidR="006C730B" w:rsidRPr="00193875" w:rsidTr="00884206">
              <w:trPr>
                <w:trHeight w:val="136"/>
              </w:trPr>
              <w:tc>
                <w:tcPr>
                  <w:tcW w:w="2190" w:type="dxa"/>
                  <w:tcBorders>
                    <w:bottom w:val="single" w:sz="4" w:space="0" w:color="4BACC6" w:themeColor="accent5"/>
                  </w:tcBorders>
                  <w:shd w:val="clear" w:color="auto" w:fill="DAEEF3" w:themeFill="accent5" w:themeFillTint="33"/>
                  <w:vAlign w:val="center"/>
                </w:tcPr>
                <w:p w:rsidR="006C730B" w:rsidRPr="00193875" w:rsidRDefault="006C730B" w:rsidP="00930E6E">
                  <w:pPr>
                    <w:pStyle w:val="ListeParagraf"/>
                    <w:ind w:left="0"/>
                    <w:jc w:val="center"/>
                    <w:rPr>
                      <w:b/>
                      <w:color w:val="000000"/>
                    </w:rPr>
                  </w:pPr>
                  <w:r w:rsidRPr="00193875">
                    <w:rPr>
                      <w:b/>
                      <w:color w:val="000000"/>
                    </w:rPr>
                    <w:t>YILLAR</w:t>
                  </w:r>
                </w:p>
              </w:tc>
              <w:tc>
                <w:tcPr>
                  <w:tcW w:w="2461" w:type="dxa"/>
                  <w:tcBorders>
                    <w:bottom w:val="single" w:sz="4" w:space="0" w:color="4BACC6" w:themeColor="accent5"/>
                  </w:tcBorders>
                  <w:shd w:val="clear" w:color="auto" w:fill="FFFFFF" w:themeFill="background1"/>
                  <w:vAlign w:val="center"/>
                </w:tcPr>
                <w:p w:rsidR="006C730B" w:rsidRPr="00193875" w:rsidRDefault="006C730B" w:rsidP="00930E6E">
                  <w:pPr>
                    <w:pStyle w:val="ListeParagraf"/>
                    <w:ind w:left="0"/>
                    <w:jc w:val="center"/>
                    <w:rPr>
                      <w:b/>
                      <w:color w:val="000000"/>
                    </w:rPr>
                  </w:pPr>
                  <w:r w:rsidRPr="00193875">
                    <w:rPr>
                      <w:b/>
                      <w:color w:val="000000"/>
                    </w:rPr>
                    <w:t>MİKTAR</w:t>
                  </w:r>
                </w:p>
                <w:p w:rsidR="006C730B" w:rsidRPr="00193875" w:rsidRDefault="006C730B" w:rsidP="00930E6E">
                  <w:pPr>
                    <w:pStyle w:val="ListeParagraf"/>
                    <w:ind w:left="0"/>
                    <w:jc w:val="center"/>
                    <w:rPr>
                      <w:b/>
                      <w:color w:val="000000"/>
                    </w:rPr>
                  </w:pPr>
                  <w:r w:rsidRPr="00193875">
                    <w:rPr>
                      <w:b/>
                      <w:color w:val="000000"/>
                    </w:rPr>
                    <w:t>(KG)</w:t>
                  </w:r>
                </w:p>
              </w:tc>
              <w:tc>
                <w:tcPr>
                  <w:tcW w:w="2597" w:type="dxa"/>
                  <w:tcBorders>
                    <w:bottom w:val="single" w:sz="4" w:space="0" w:color="4BACC6" w:themeColor="accent5"/>
                  </w:tcBorders>
                  <w:shd w:val="clear" w:color="auto" w:fill="DAEEF3" w:themeFill="accent5" w:themeFillTint="33"/>
                  <w:vAlign w:val="center"/>
                </w:tcPr>
                <w:p w:rsidR="006C730B" w:rsidRPr="00193875" w:rsidRDefault="006C730B" w:rsidP="00930E6E">
                  <w:pPr>
                    <w:pStyle w:val="ListeParagraf"/>
                    <w:ind w:left="0"/>
                    <w:jc w:val="center"/>
                    <w:rPr>
                      <w:b/>
                      <w:color w:val="000000"/>
                    </w:rPr>
                  </w:pPr>
                  <w:r w:rsidRPr="00193875">
                    <w:rPr>
                      <w:b/>
                      <w:color w:val="000000"/>
                    </w:rPr>
                    <w:t>İŞLEM DEĞERİ</w:t>
                  </w:r>
                </w:p>
                <w:p w:rsidR="006C730B" w:rsidRPr="00193875" w:rsidRDefault="006C730B" w:rsidP="00930E6E">
                  <w:pPr>
                    <w:pStyle w:val="ListeParagraf"/>
                    <w:ind w:left="0"/>
                    <w:jc w:val="center"/>
                    <w:rPr>
                      <w:b/>
                      <w:color w:val="000000"/>
                    </w:rPr>
                  </w:pPr>
                  <w:r w:rsidRPr="00193875">
                    <w:rPr>
                      <w:b/>
                      <w:color w:val="000000"/>
                    </w:rPr>
                    <w:t>(TL.)</w:t>
                  </w:r>
                </w:p>
              </w:tc>
              <w:tc>
                <w:tcPr>
                  <w:tcW w:w="2462" w:type="dxa"/>
                  <w:tcBorders>
                    <w:bottom w:val="single" w:sz="4" w:space="0" w:color="4BACC6" w:themeColor="accent5"/>
                  </w:tcBorders>
                  <w:shd w:val="clear" w:color="auto" w:fill="FFFFFF" w:themeFill="background1"/>
                  <w:vAlign w:val="center"/>
                </w:tcPr>
                <w:p w:rsidR="006C730B" w:rsidRPr="00193875" w:rsidRDefault="006C730B" w:rsidP="00930E6E">
                  <w:pPr>
                    <w:pStyle w:val="ListeParagraf"/>
                    <w:ind w:left="0"/>
                    <w:jc w:val="center"/>
                    <w:rPr>
                      <w:b/>
                      <w:color w:val="000000"/>
                    </w:rPr>
                  </w:pPr>
                  <w:r w:rsidRPr="00193875">
                    <w:rPr>
                      <w:b/>
                      <w:color w:val="000000"/>
                    </w:rPr>
                    <w:t>ORTALAMA  FİYAT</w:t>
                  </w:r>
                </w:p>
                <w:p w:rsidR="006C730B" w:rsidRPr="00193875" w:rsidRDefault="006C730B" w:rsidP="00930E6E">
                  <w:pPr>
                    <w:pStyle w:val="ListeParagraf"/>
                    <w:ind w:left="0"/>
                    <w:jc w:val="center"/>
                    <w:rPr>
                      <w:b/>
                      <w:color w:val="000000"/>
                    </w:rPr>
                  </w:pPr>
                  <w:r w:rsidRPr="00193875">
                    <w:rPr>
                      <w:b/>
                      <w:color w:val="000000"/>
                    </w:rPr>
                    <w:t>(TL.)</w:t>
                  </w:r>
                </w:p>
              </w:tc>
            </w:tr>
            <w:tr w:rsidR="006C730B" w:rsidRPr="00193875" w:rsidTr="00884206">
              <w:trPr>
                <w:trHeight w:val="136"/>
              </w:trPr>
              <w:tc>
                <w:tcPr>
                  <w:tcW w:w="2190" w:type="dxa"/>
                  <w:tcBorders>
                    <w:top w:val="single" w:sz="4" w:space="0" w:color="4BACC6" w:themeColor="accent5"/>
                    <w:bottom w:val="nil"/>
                  </w:tcBorders>
                  <w:shd w:val="clear" w:color="auto" w:fill="DAEEF3" w:themeFill="accent5" w:themeFillTint="33"/>
                  <w:vAlign w:val="center"/>
                </w:tcPr>
                <w:p w:rsidR="006C730B" w:rsidRPr="00193875" w:rsidRDefault="006C730B" w:rsidP="0023182C">
                  <w:pPr>
                    <w:pStyle w:val="ListeParagraf"/>
                    <w:ind w:left="0"/>
                    <w:jc w:val="center"/>
                    <w:rPr>
                      <w:b/>
                      <w:color w:val="000000"/>
                    </w:rPr>
                  </w:pPr>
                  <w:r>
                    <w:rPr>
                      <w:b/>
                      <w:color w:val="000000"/>
                    </w:rPr>
                    <w:t>2019</w:t>
                  </w:r>
                </w:p>
              </w:tc>
              <w:tc>
                <w:tcPr>
                  <w:tcW w:w="2461" w:type="dxa"/>
                  <w:tcBorders>
                    <w:top w:val="single" w:sz="4" w:space="0" w:color="4BACC6" w:themeColor="accent5"/>
                    <w:bottom w:val="nil"/>
                  </w:tcBorders>
                  <w:shd w:val="clear" w:color="auto" w:fill="FFFFFF" w:themeFill="background1"/>
                  <w:vAlign w:val="center"/>
                </w:tcPr>
                <w:p w:rsidR="006C730B" w:rsidRPr="00193875" w:rsidRDefault="006C730B" w:rsidP="0023182C">
                  <w:pPr>
                    <w:pStyle w:val="ListeParagraf"/>
                    <w:ind w:left="0"/>
                    <w:jc w:val="center"/>
                    <w:rPr>
                      <w:color w:val="000000"/>
                    </w:rPr>
                  </w:pPr>
                  <w:r>
                    <w:rPr>
                      <w:color w:val="000000"/>
                    </w:rPr>
                    <w:t>33.687.967</w:t>
                  </w:r>
                </w:p>
              </w:tc>
              <w:tc>
                <w:tcPr>
                  <w:tcW w:w="2597" w:type="dxa"/>
                  <w:tcBorders>
                    <w:top w:val="single" w:sz="4" w:space="0" w:color="4BACC6" w:themeColor="accent5"/>
                    <w:bottom w:val="nil"/>
                  </w:tcBorders>
                  <w:shd w:val="clear" w:color="auto" w:fill="DAEEF3" w:themeFill="accent5" w:themeFillTint="33"/>
                  <w:vAlign w:val="center"/>
                </w:tcPr>
                <w:p w:rsidR="006C730B" w:rsidRPr="00193875" w:rsidRDefault="006C730B" w:rsidP="0023182C">
                  <w:pPr>
                    <w:pStyle w:val="ListeParagraf"/>
                    <w:ind w:left="0"/>
                    <w:jc w:val="center"/>
                    <w:rPr>
                      <w:color w:val="000000"/>
                    </w:rPr>
                  </w:pPr>
                  <w:r>
                    <w:rPr>
                      <w:color w:val="000000"/>
                    </w:rPr>
                    <w:t>37.775.767,47</w:t>
                  </w:r>
                </w:p>
              </w:tc>
              <w:tc>
                <w:tcPr>
                  <w:tcW w:w="2462" w:type="dxa"/>
                  <w:tcBorders>
                    <w:top w:val="single" w:sz="4" w:space="0" w:color="4BACC6" w:themeColor="accent5"/>
                    <w:bottom w:val="nil"/>
                  </w:tcBorders>
                  <w:shd w:val="clear" w:color="auto" w:fill="FFFFFF" w:themeFill="background1"/>
                  <w:vAlign w:val="center"/>
                </w:tcPr>
                <w:p w:rsidR="006C730B" w:rsidRPr="00193875" w:rsidRDefault="006C730B" w:rsidP="0023182C">
                  <w:pPr>
                    <w:pStyle w:val="ListeParagraf"/>
                    <w:ind w:left="0"/>
                    <w:jc w:val="center"/>
                    <w:rPr>
                      <w:color w:val="000000"/>
                    </w:rPr>
                  </w:pPr>
                  <w:r>
                    <w:rPr>
                      <w:color w:val="000000"/>
                    </w:rPr>
                    <w:t>1,121</w:t>
                  </w:r>
                </w:p>
              </w:tc>
            </w:tr>
            <w:tr w:rsidR="006C730B" w:rsidRPr="00193875" w:rsidTr="00884206">
              <w:trPr>
                <w:trHeight w:val="136"/>
              </w:trPr>
              <w:tc>
                <w:tcPr>
                  <w:tcW w:w="2190" w:type="dxa"/>
                  <w:tcBorders>
                    <w:top w:val="nil"/>
                    <w:bottom w:val="nil"/>
                  </w:tcBorders>
                  <w:shd w:val="clear" w:color="auto" w:fill="DAEEF3" w:themeFill="accent5" w:themeFillTint="33"/>
                  <w:vAlign w:val="center"/>
                </w:tcPr>
                <w:p w:rsidR="006C730B" w:rsidRPr="00193875" w:rsidRDefault="006C730B" w:rsidP="0023182C">
                  <w:pPr>
                    <w:pStyle w:val="ListeParagraf"/>
                    <w:ind w:left="0"/>
                    <w:jc w:val="center"/>
                    <w:rPr>
                      <w:b/>
                      <w:color w:val="000000"/>
                    </w:rPr>
                  </w:pPr>
                  <w:r>
                    <w:rPr>
                      <w:b/>
                      <w:color w:val="000000"/>
                    </w:rPr>
                    <w:t>2020</w:t>
                  </w:r>
                </w:p>
              </w:tc>
              <w:tc>
                <w:tcPr>
                  <w:tcW w:w="2461" w:type="dxa"/>
                  <w:tcBorders>
                    <w:top w:val="nil"/>
                    <w:bottom w:val="nil"/>
                  </w:tcBorders>
                  <w:shd w:val="clear" w:color="auto" w:fill="FFFFFF" w:themeFill="background1"/>
                  <w:vAlign w:val="center"/>
                </w:tcPr>
                <w:p w:rsidR="006C730B" w:rsidRPr="0042559C" w:rsidRDefault="006C730B" w:rsidP="0023182C">
                  <w:pPr>
                    <w:pStyle w:val="ListeParagraf"/>
                    <w:ind w:left="0"/>
                    <w:jc w:val="center"/>
                    <w:rPr>
                      <w:color w:val="000000"/>
                    </w:rPr>
                  </w:pPr>
                  <w:r w:rsidRPr="0042559C">
                    <w:rPr>
                      <w:color w:val="000000"/>
                    </w:rPr>
                    <w:t>52</w:t>
                  </w:r>
                  <w:r>
                    <w:rPr>
                      <w:color w:val="000000"/>
                    </w:rPr>
                    <w:t>.</w:t>
                  </w:r>
                  <w:r w:rsidRPr="0042559C">
                    <w:rPr>
                      <w:color w:val="000000"/>
                    </w:rPr>
                    <w:t>475</w:t>
                  </w:r>
                  <w:r>
                    <w:rPr>
                      <w:color w:val="000000"/>
                    </w:rPr>
                    <w:t>.</w:t>
                  </w:r>
                  <w:r w:rsidRPr="0042559C">
                    <w:rPr>
                      <w:color w:val="000000"/>
                    </w:rPr>
                    <w:t>831</w:t>
                  </w:r>
                </w:p>
              </w:tc>
              <w:tc>
                <w:tcPr>
                  <w:tcW w:w="2597" w:type="dxa"/>
                  <w:tcBorders>
                    <w:top w:val="nil"/>
                    <w:bottom w:val="nil"/>
                  </w:tcBorders>
                  <w:shd w:val="clear" w:color="auto" w:fill="DAEEF3" w:themeFill="accent5" w:themeFillTint="33"/>
                  <w:vAlign w:val="center"/>
                </w:tcPr>
                <w:p w:rsidR="006C730B" w:rsidRDefault="006C730B" w:rsidP="0023182C">
                  <w:pPr>
                    <w:pStyle w:val="ListeParagraf"/>
                    <w:ind w:left="0"/>
                    <w:jc w:val="center"/>
                    <w:rPr>
                      <w:color w:val="000000"/>
                    </w:rPr>
                  </w:pPr>
                  <w:r>
                    <w:rPr>
                      <w:color w:val="000000"/>
                    </w:rPr>
                    <w:t>70.313.111,11</w:t>
                  </w:r>
                </w:p>
              </w:tc>
              <w:tc>
                <w:tcPr>
                  <w:tcW w:w="2462" w:type="dxa"/>
                  <w:tcBorders>
                    <w:top w:val="nil"/>
                    <w:bottom w:val="nil"/>
                  </w:tcBorders>
                  <w:shd w:val="clear" w:color="auto" w:fill="FFFFFF" w:themeFill="background1"/>
                  <w:vAlign w:val="center"/>
                </w:tcPr>
                <w:p w:rsidR="006C730B" w:rsidRDefault="006C730B" w:rsidP="0023182C">
                  <w:pPr>
                    <w:pStyle w:val="ListeParagraf"/>
                    <w:ind w:left="0"/>
                    <w:jc w:val="center"/>
                    <w:rPr>
                      <w:color w:val="000000"/>
                    </w:rPr>
                  </w:pPr>
                  <w:r>
                    <w:rPr>
                      <w:color w:val="000000"/>
                    </w:rPr>
                    <w:t>1,400</w:t>
                  </w:r>
                </w:p>
              </w:tc>
            </w:tr>
            <w:tr w:rsidR="006C730B" w:rsidRPr="00193875" w:rsidTr="00884206">
              <w:trPr>
                <w:trHeight w:val="136"/>
              </w:trPr>
              <w:tc>
                <w:tcPr>
                  <w:tcW w:w="2190" w:type="dxa"/>
                  <w:tcBorders>
                    <w:top w:val="nil"/>
                    <w:bottom w:val="nil"/>
                  </w:tcBorders>
                  <w:shd w:val="clear" w:color="auto" w:fill="DAEEF3" w:themeFill="accent5" w:themeFillTint="33"/>
                  <w:vAlign w:val="center"/>
                </w:tcPr>
                <w:p w:rsidR="006C730B" w:rsidRDefault="006C730B" w:rsidP="0023182C">
                  <w:pPr>
                    <w:pStyle w:val="ListeParagraf"/>
                    <w:ind w:left="0"/>
                    <w:jc w:val="center"/>
                    <w:rPr>
                      <w:b/>
                      <w:color w:val="000000"/>
                    </w:rPr>
                  </w:pPr>
                  <w:r>
                    <w:rPr>
                      <w:b/>
                      <w:color w:val="000000"/>
                    </w:rPr>
                    <w:t>2021</w:t>
                  </w:r>
                </w:p>
              </w:tc>
              <w:tc>
                <w:tcPr>
                  <w:tcW w:w="2461" w:type="dxa"/>
                  <w:tcBorders>
                    <w:top w:val="nil"/>
                    <w:bottom w:val="nil"/>
                  </w:tcBorders>
                  <w:shd w:val="clear" w:color="auto" w:fill="FFFFFF" w:themeFill="background1"/>
                  <w:vAlign w:val="center"/>
                </w:tcPr>
                <w:p w:rsidR="006C730B" w:rsidRPr="0042559C" w:rsidRDefault="006C730B" w:rsidP="0023182C">
                  <w:pPr>
                    <w:pStyle w:val="ListeParagraf"/>
                    <w:ind w:left="0"/>
                    <w:jc w:val="center"/>
                    <w:rPr>
                      <w:color w:val="000000"/>
                    </w:rPr>
                  </w:pPr>
                  <w:r>
                    <w:rPr>
                      <w:color w:val="000000"/>
                    </w:rPr>
                    <w:t>19.068.929</w:t>
                  </w:r>
                </w:p>
              </w:tc>
              <w:tc>
                <w:tcPr>
                  <w:tcW w:w="2597" w:type="dxa"/>
                  <w:tcBorders>
                    <w:top w:val="nil"/>
                    <w:bottom w:val="nil"/>
                  </w:tcBorders>
                  <w:shd w:val="clear" w:color="auto" w:fill="DAEEF3" w:themeFill="accent5" w:themeFillTint="33"/>
                  <w:vAlign w:val="center"/>
                </w:tcPr>
                <w:p w:rsidR="006C730B" w:rsidRDefault="006C730B" w:rsidP="0023182C">
                  <w:pPr>
                    <w:pStyle w:val="ListeParagraf"/>
                    <w:ind w:left="0"/>
                    <w:jc w:val="center"/>
                    <w:rPr>
                      <w:color w:val="000000"/>
                    </w:rPr>
                  </w:pPr>
                  <w:r>
                    <w:rPr>
                      <w:color w:val="000000"/>
                    </w:rPr>
                    <w:t>47.555.413,32</w:t>
                  </w:r>
                </w:p>
              </w:tc>
              <w:tc>
                <w:tcPr>
                  <w:tcW w:w="2462" w:type="dxa"/>
                  <w:tcBorders>
                    <w:top w:val="nil"/>
                    <w:bottom w:val="nil"/>
                  </w:tcBorders>
                  <w:shd w:val="clear" w:color="auto" w:fill="FFFFFF" w:themeFill="background1"/>
                  <w:vAlign w:val="center"/>
                </w:tcPr>
                <w:p w:rsidR="006C730B" w:rsidRDefault="006C730B" w:rsidP="0023182C">
                  <w:pPr>
                    <w:pStyle w:val="ListeParagraf"/>
                    <w:ind w:left="0"/>
                    <w:jc w:val="center"/>
                    <w:rPr>
                      <w:color w:val="000000"/>
                    </w:rPr>
                  </w:pPr>
                  <w:r>
                    <w:rPr>
                      <w:color w:val="000000"/>
                    </w:rPr>
                    <w:t>2,494</w:t>
                  </w:r>
                </w:p>
              </w:tc>
            </w:tr>
            <w:tr w:rsidR="006C730B" w:rsidRPr="00193875" w:rsidTr="00884206">
              <w:trPr>
                <w:trHeight w:val="136"/>
              </w:trPr>
              <w:tc>
                <w:tcPr>
                  <w:tcW w:w="2190" w:type="dxa"/>
                  <w:tcBorders>
                    <w:top w:val="nil"/>
                    <w:bottom w:val="nil"/>
                  </w:tcBorders>
                  <w:shd w:val="clear" w:color="auto" w:fill="DAEEF3" w:themeFill="accent5" w:themeFillTint="33"/>
                  <w:vAlign w:val="center"/>
                </w:tcPr>
                <w:p w:rsidR="006C730B" w:rsidRDefault="006C730B" w:rsidP="00F62036">
                  <w:pPr>
                    <w:pStyle w:val="ListeParagraf"/>
                    <w:ind w:left="0"/>
                    <w:jc w:val="center"/>
                    <w:rPr>
                      <w:b/>
                      <w:color w:val="000000"/>
                    </w:rPr>
                  </w:pPr>
                  <w:r>
                    <w:rPr>
                      <w:b/>
                      <w:color w:val="000000"/>
                    </w:rPr>
                    <w:t>2022</w:t>
                  </w:r>
                </w:p>
              </w:tc>
              <w:tc>
                <w:tcPr>
                  <w:tcW w:w="2461" w:type="dxa"/>
                  <w:tcBorders>
                    <w:top w:val="nil"/>
                    <w:bottom w:val="nil"/>
                  </w:tcBorders>
                  <w:shd w:val="clear" w:color="auto" w:fill="FFFFFF" w:themeFill="background1"/>
                  <w:vAlign w:val="center"/>
                </w:tcPr>
                <w:p w:rsidR="006C730B" w:rsidRPr="0042559C" w:rsidRDefault="006C730B" w:rsidP="00F62036">
                  <w:pPr>
                    <w:pStyle w:val="ListeParagraf"/>
                    <w:ind w:left="0"/>
                    <w:jc w:val="center"/>
                    <w:rPr>
                      <w:color w:val="000000"/>
                    </w:rPr>
                  </w:pPr>
                  <w:r>
                    <w:rPr>
                      <w:color w:val="000000"/>
                    </w:rPr>
                    <w:t>23.652.587</w:t>
                  </w:r>
                </w:p>
              </w:tc>
              <w:tc>
                <w:tcPr>
                  <w:tcW w:w="2597" w:type="dxa"/>
                  <w:tcBorders>
                    <w:top w:val="nil"/>
                    <w:bottom w:val="nil"/>
                  </w:tcBorders>
                  <w:shd w:val="clear" w:color="auto" w:fill="DAEEF3" w:themeFill="accent5" w:themeFillTint="33"/>
                  <w:vAlign w:val="center"/>
                </w:tcPr>
                <w:p w:rsidR="006C730B" w:rsidRDefault="006C730B" w:rsidP="0060015F">
                  <w:pPr>
                    <w:pStyle w:val="ListeParagraf"/>
                    <w:ind w:left="0"/>
                    <w:jc w:val="center"/>
                    <w:rPr>
                      <w:color w:val="000000"/>
                    </w:rPr>
                  </w:pPr>
                  <w:r>
                    <w:rPr>
                      <w:color w:val="000000"/>
                    </w:rPr>
                    <w:t>144.484.962.79</w:t>
                  </w:r>
                </w:p>
              </w:tc>
              <w:tc>
                <w:tcPr>
                  <w:tcW w:w="2462" w:type="dxa"/>
                  <w:tcBorders>
                    <w:top w:val="nil"/>
                    <w:bottom w:val="nil"/>
                  </w:tcBorders>
                  <w:shd w:val="clear" w:color="auto" w:fill="FFFFFF" w:themeFill="background1"/>
                  <w:vAlign w:val="center"/>
                </w:tcPr>
                <w:p w:rsidR="006C730B" w:rsidRDefault="006C730B" w:rsidP="00930E6E">
                  <w:pPr>
                    <w:pStyle w:val="ListeParagraf"/>
                    <w:ind w:left="0"/>
                    <w:jc w:val="center"/>
                    <w:rPr>
                      <w:color w:val="000000"/>
                    </w:rPr>
                  </w:pPr>
                  <w:r>
                    <w:rPr>
                      <w:color w:val="000000"/>
                    </w:rPr>
                    <w:t>6,108</w:t>
                  </w:r>
                </w:p>
              </w:tc>
            </w:tr>
            <w:tr w:rsidR="005E3DE6" w:rsidRPr="00193875" w:rsidTr="00884206">
              <w:trPr>
                <w:trHeight w:val="136"/>
              </w:trPr>
              <w:tc>
                <w:tcPr>
                  <w:tcW w:w="2190" w:type="dxa"/>
                  <w:tcBorders>
                    <w:top w:val="nil"/>
                    <w:bottom w:val="single" w:sz="4" w:space="0" w:color="4F81BD" w:themeColor="accent1"/>
                  </w:tcBorders>
                  <w:shd w:val="clear" w:color="auto" w:fill="DAEEF3" w:themeFill="accent5" w:themeFillTint="33"/>
                  <w:vAlign w:val="center"/>
                </w:tcPr>
                <w:p w:rsidR="005E3DE6" w:rsidRDefault="005E3DE6" w:rsidP="00F62036">
                  <w:pPr>
                    <w:pStyle w:val="ListeParagraf"/>
                    <w:ind w:left="0"/>
                    <w:jc w:val="center"/>
                    <w:rPr>
                      <w:b/>
                      <w:color w:val="000000"/>
                    </w:rPr>
                  </w:pPr>
                  <w:r>
                    <w:rPr>
                      <w:b/>
                      <w:color w:val="000000"/>
                    </w:rPr>
                    <w:t>2023</w:t>
                  </w:r>
                </w:p>
              </w:tc>
              <w:tc>
                <w:tcPr>
                  <w:tcW w:w="2461" w:type="dxa"/>
                  <w:tcBorders>
                    <w:top w:val="nil"/>
                    <w:bottom w:val="single" w:sz="4" w:space="0" w:color="4F81BD" w:themeColor="accent1"/>
                  </w:tcBorders>
                  <w:shd w:val="clear" w:color="auto" w:fill="FFFFFF" w:themeFill="background1"/>
                  <w:vAlign w:val="center"/>
                </w:tcPr>
                <w:p w:rsidR="005E3DE6" w:rsidRDefault="000A0D21" w:rsidP="00F62036">
                  <w:pPr>
                    <w:pStyle w:val="ListeParagraf"/>
                    <w:ind w:left="0"/>
                    <w:jc w:val="center"/>
                    <w:rPr>
                      <w:color w:val="000000"/>
                    </w:rPr>
                  </w:pPr>
                  <w:r>
                    <w:rPr>
                      <w:color w:val="000000"/>
                    </w:rPr>
                    <w:t>46.094.978</w:t>
                  </w:r>
                </w:p>
              </w:tc>
              <w:tc>
                <w:tcPr>
                  <w:tcW w:w="2597" w:type="dxa"/>
                  <w:tcBorders>
                    <w:top w:val="nil"/>
                    <w:bottom w:val="single" w:sz="4" w:space="0" w:color="4F81BD" w:themeColor="accent1"/>
                  </w:tcBorders>
                  <w:shd w:val="clear" w:color="auto" w:fill="DAEEF3" w:themeFill="accent5" w:themeFillTint="33"/>
                  <w:vAlign w:val="center"/>
                </w:tcPr>
                <w:p w:rsidR="005E3DE6" w:rsidRDefault="000A0D21" w:rsidP="0060015F">
                  <w:pPr>
                    <w:pStyle w:val="ListeParagraf"/>
                    <w:ind w:left="0"/>
                    <w:jc w:val="center"/>
                    <w:rPr>
                      <w:color w:val="000000"/>
                    </w:rPr>
                  </w:pPr>
                  <w:r>
                    <w:rPr>
                      <w:color w:val="000000"/>
                    </w:rPr>
                    <w:t>315.017.916,23</w:t>
                  </w:r>
                </w:p>
              </w:tc>
              <w:tc>
                <w:tcPr>
                  <w:tcW w:w="2462" w:type="dxa"/>
                  <w:tcBorders>
                    <w:top w:val="nil"/>
                    <w:bottom w:val="single" w:sz="4" w:space="0" w:color="4F81BD" w:themeColor="accent1"/>
                  </w:tcBorders>
                  <w:shd w:val="clear" w:color="auto" w:fill="FFFFFF" w:themeFill="background1"/>
                  <w:vAlign w:val="center"/>
                </w:tcPr>
                <w:p w:rsidR="005E3DE6" w:rsidRDefault="000A0D21" w:rsidP="00930E6E">
                  <w:pPr>
                    <w:pStyle w:val="ListeParagraf"/>
                    <w:ind w:left="0"/>
                    <w:jc w:val="center"/>
                    <w:rPr>
                      <w:color w:val="000000"/>
                    </w:rPr>
                  </w:pPr>
                  <w:r>
                    <w:rPr>
                      <w:color w:val="000000"/>
                    </w:rPr>
                    <w:t>6,834</w:t>
                  </w:r>
                </w:p>
              </w:tc>
            </w:tr>
          </w:tbl>
          <w:p w:rsidR="006C730B" w:rsidRDefault="006C730B" w:rsidP="0030315E">
            <w:pPr>
              <w:pStyle w:val="ListeParagraf"/>
              <w:ind w:left="1360"/>
              <w:rPr>
                <w:rFonts w:ascii="Arial" w:hAnsi="Arial" w:cs="Arial"/>
                <w:b/>
                <w:color w:val="000000"/>
                <w:sz w:val="22"/>
                <w:szCs w:val="22"/>
              </w:rPr>
            </w:pPr>
          </w:p>
          <w:p w:rsidR="006C730B" w:rsidRDefault="006C730B" w:rsidP="00884206">
            <w:pPr>
              <w:pStyle w:val="ListeParagraf"/>
              <w:ind w:left="0"/>
              <w:jc w:val="center"/>
              <w:rPr>
                <w:rFonts w:ascii="Arial" w:hAnsi="Arial" w:cs="Arial"/>
                <w:b/>
                <w:color w:val="000000"/>
                <w:sz w:val="22"/>
                <w:szCs w:val="22"/>
              </w:rPr>
            </w:pPr>
            <w:r w:rsidRPr="00C108CB">
              <w:rPr>
                <w:rFonts w:ascii="Arial" w:hAnsi="Arial" w:cs="Arial"/>
                <w:b/>
                <w:noProof/>
                <w:color w:val="000000"/>
                <w:sz w:val="22"/>
                <w:szCs w:val="22"/>
              </w:rPr>
              <w:drawing>
                <wp:inline distT="0" distB="0" distL="0" distR="0">
                  <wp:extent cx="6134100" cy="1619250"/>
                  <wp:effectExtent l="19050" t="0" r="19050" b="0"/>
                  <wp:docPr id="298"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7191B" w:rsidRDefault="0037191B" w:rsidP="00C108CB">
            <w:pPr>
              <w:pStyle w:val="ListeParagraf"/>
              <w:ind w:left="0"/>
              <w:rPr>
                <w:rFonts w:ascii="Arial" w:hAnsi="Arial" w:cs="Arial"/>
                <w:b/>
                <w:color w:val="000000"/>
                <w:sz w:val="22"/>
                <w:szCs w:val="22"/>
              </w:rPr>
            </w:pPr>
          </w:p>
          <w:p w:rsidR="005F33EB" w:rsidRDefault="005F33EB" w:rsidP="00C108CB">
            <w:pPr>
              <w:pStyle w:val="ListeParagraf"/>
              <w:ind w:left="0"/>
              <w:rPr>
                <w:rFonts w:ascii="Arial" w:hAnsi="Arial" w:cs="Arial"/>
                <w:b/>
                <w:color w:val="000000"/>
                <w:sz w:val="22"/>
                <w:szCs w:val="22"/>
              </w:rPr>
            </w:pPr>
          </w:p>
          <w:p w:rsidR="005F33EB" w:rsidRDefault="005F33EB" w:rsidP="00C108CB">
            <w:pPr>
              <w:pStyle w:val="ListeParagraf"/>
              <w:ind w:left="0"/>
              <w:rPr>
                <w:rFonts w:ascii="Arial" w:hAnsi="Arial" w:cs="Arial"/>
                <w:b/>
                <w:color w:val="000000"/>
                <w:sz w:val="22"/>
                <w:szCs w:val="22"/>
              </w:rPr>
            </w:pPr>
          </w:p>
          <w:p w:rsidR="00FD37E6" w:rsidRDefault="00FD37E6" w:rsidP="00C108CB">
            <w:pPr>
              <w:pStyle w:val="ListeParagraf"/>
              <w:ind w:left="0"/>
              <w:rPr>
                <w:rFonts w:ascii="Arial" w:hAnsi="Arial" w:cs="Arial"/>
                <w:b/>
                <w:color w:val="000000"/>
                <w:sz w:val="22"/>
                <w:szCs w:val="22"/>
              </w:rPr>
            </w:pPr>
          </w:p>
          <w:p w:rsidR="00FD37E6" w:rsidRDefault="00FD37E6" w:rsidP="00C108CB">
            <w:pPr>
              <w:pStyle w:val="ListeParagraf"/>
              <w:ind w:left="0"/>
              <w:rPr>
                <w:rFonts w:ascii="Arial" w:hAnsi="Arial" w:cs="Arial"/>
                <w:b/>
                <w:color w:val="000000"/>
                <w:sz w:val="22"/>
                <w:szCs w:val="22"/>
              </w:rPr>
            </w:pPr>
          </w:p>
          <w:p w:rsidR="006C730B" w:rsidRDefault="006C730B" w:rsidP="00FD1B3C">
            <w:pPr>
              <w:pStyle w:val="ListeParagraf"/>
              <w:ind w:left="1360"/>
              <w:rPr>
                <w:rFonts w:ascii="Arial" w:hAnsi="Arial" w:cs="Arial"/>
                <w:b/>
                <w:color w:val="000000"/>
                <w:sz w:val="22"/>
                <w:szCs w:val="22"/>
              </w:rPr>
            </w:pPr>
          </w:p>
          <w:p w:rsidR="006C730B" w:rsidRDefault="006C730B" w:rsidP="00FD1B3C">
            <w:pPr>
              <w:pStyle w:val="ListeParagraf"/>
              <w:ind w:left="1360"/>
              <w:rPr>
                <w:color w:val="000000"/>
                <w:sz w:val="22"/>
                <w:szCs w:val="22"/>
              </w:rPr>
            </w:pPr>
            <w:r w:rsidRPr="00193875">
              <w:rPr>
                <w:color w:val="000000"/>
                <w:sz w:val="22"/>
                <w:szCs w:val="22"/>
              </w:rPr>
              <w:lastRenderedPageBreak/>
              <w:t>Arpa'nın Yıllar ve Aylar İtibariyle Ortalama Fiyatları (TL.)</w:t>
            </w:r>
          </w:p>
          <w:p w:rsidR="003E09D2" w:rsidRPr="00193875" w:rsidRDefault="003E09D2" w:rsidP="00FD1B3C">
            <w:pPr>
              <w:pStyle w:val="ListeParagraf"/>
              <w:ind w:left="1360"/>
              <w:rPr>
                <w:color w:val="000000"/>
                <w:sz w:val="22"/>
                <w:szCs w:val="22"/>
              </w:rPr>
            </w:pPr>
          </w:p>
          <w:tbl>
            <w:tblPr>
              <w:tblW w:w="0" w:type="auto"/>
              <w:tblInd w:w="77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841"/>
              <w:gridCol w:w="1760"/>
              <w:gridCol w:w="1907"/>
              <w:gridCol w:w="3205"/>
            </w:tblGrid>
            <w:tr w:rsidR="006C730B" w:rsidRPr="00193875" w:rsidTr="00884206">
              <w:trPr>
                <w:trHeight w:val="723"/>
              </w:trPr>
              <w:tc>
                <w:tcPr>
                  <w:tcW w:w="2841"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193875" w:rsidRDefault="006C730B" w:rsidP="003F3981">
                  <w:pPr>
                    <w:pStyle w:val="ListeParagraf"/>
                    <w:ind w:left="0"/>
                    <w:jc w:val="center"/>
                    <w:rPr>
                      <w:b/>
                      <w:color w:val="000000"/>
                    </w:rPr>
                  </w:pPr>
                  <w:r w:rsidRPr="00193875">
                    <w:rPr>
                      <w:b/>
                      <w:color w:val="000000"/>
                    </w:rPr>
                    <w:t>YILLAR</w:t>
                  </w:r>
                </w:p>
                <w:p w:rsidR="006C730B" w:rsidRPr="00193875" w:rsidRDefault="006C730B" w:rsidP="003F3981">
                  <w:pPr>
                    <w:pStyle w:val="ListeParagraf"/>
                    <w:ind w:left="0"/>
                    <w:jc w:val="center"/>
                    <w:rPr>
                      <w:b/>
                      <w:color w:val="000000"/>
                    </w:rPr>
                  </w:pPr>
                  <w:r w:rsidRPr="00193875">
                    <w:rPr>
                      <w:b/>
                      <w:color w:val="000000"/>
                    </w:rPr>
                    <w:t>AYLAR</w:t>
                  </w:r>
                </w:p>
              </w:tc>
              <w:tc>
                <w:tcPr>
                  <w:tcW w:w="1760"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624E45">
                  <w:pPr>
                    <w:pStyle w:val="ListeParagraf"/>
                    <w:ind w:left="0"/>
                    <w:rPr>
                      <w:b/>
                      <w:color w:val="000000"/>
                    </w:rPr>
                  </w:pPr>
                  <w:r w:rsidRPr="00193875">
                    <w:rPr>
                      <w:b/>
                      <w:color w:val="000000"/>
                    </w:rPr>
                    <w:t>20</w:t>
                  </w:r>
                  <w:r w:rsidR="00957DAB">
                    <w:rPr>
                      <w:b/>
                      <w:color w:val="000000"/>
                    </w:rPr>
                    <w:t>20</w:t>
                  </w:r>
                </w:p>
              </w:tc>
              <w:tc>
                <w:tcPr>
                  <w:tcW w:w="1907"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957DAB">
                  <w:pPr>
                    <w:pStyle w:val="ListeParagraf"/>
                    <w:ind w:left="0"/>
                    <w:rPr>
                      <w:b/>
                      <w:color w:val="000000"/>
                    </w:rPr>
                  </w:pPr>
                  <w:r w:rsidRPr="00193875">
                    <w:rPr>
                      <w:b/>
                      <w:color w:val="000000"/>
                    </w:rPr>
                    <w:t>20</w:t>
                  </w:r>
                  <w:r>
                    <w:rPr>
                      <w:b/>
                      <w:color w:val="000000"/>
                    </w:rPr>
                    <w:t>2</w:t>
                  </w:r>
                  <w:r w:rsidR="00957DAB">
                    <w:rPr>
                      <w:b/>
                      <w:color w:val="000000"/>
                    </w:rPr>
                    <w:t>1</w:t>
                  </w:r>
                </w:p>
              </w:tc>
              <w:tc>
                <w:tcPr>
                  <w:tcW w:w="3205"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957DAB">
                  <w:pPr>
                    <w:pStyle w:val="ListeParagraf"/>
                    <w:ind w:left="0"/>
                    <w:rPr>
                      <w:b/>
                      <w:color w:val="000000"/>
                    </w:rPr>
                  </w:pPr>
                  <w:r>
                    <w:rPr>
                      <w:b/>
                      <w:color w:val="000000"/>
                    </w:rPr>
                    <w:t>202</w:t>
                  </w:r>
                  <w:r w:rsidR="00957DAB">
                    <w:rPr>
                      <w:b/>
                      <w:color w:val="000000"/>
                    </w:rPr>
                    <w:t>2</w:t>
                  </w:r>
                  <w:r>
                    <w:rPr>
                      <w:b/>
                      <w:color w:val="000000"/>
                    </w:rPr>
                    <w:t xml:space="preserve">                 202</w:t>
                  </w:r>
                  <w:r w:rsidR="00957DAB">
                    <w:rPr>
                      <w:b/>
                      <w:color w:val="000000"/>
                    </w:rPr>
                    <w:t>3</w:t>
                  </w:r>
                </w:p>
              </w:tc>
            </w:tr>
            <w:tr w:rsidR="00957DAB" w:rsidRPr="00193875" w:rsidTr="00884206">
              <w:trPr>
                <w:trHeight w:val="116"/>
              </w:trPr>
              <w:tc>
                <w:tcPr>
                  <w:tcW w:w="2841" w:type="dxa"/>
                  <w:tcBorders>
                    <w:top w:val="single" w:sz="4" w:space="0" w:color="4BACC6" w:themeColor="accent5"/>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OCAK</w:t>
                  </w:r>
                </w:p>
              </w:tc>
              <w:tc>
                <w:tcPr>
                  <w:tcW w:w="1760" w:type="dxa"/>
                  <w:tcBorders>
                    <w:top w:val="single" w:sz="4" w:space="0" w:color="4BACC6" w:themeColor="accent5"/>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1,340</w:t>
                  </w:r>
                </w:p>
              </w:tc>
              <w:tc>
                <w:tcPr>
                  <w:tcW w:w="1907" w:type="dxa"/>
                  <w:tcBorders>
                    <w:top w:val="single" w:sz="4" w:space="0" w:color="4BACC6" w:themeColor="accent5"/>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1,620</w:t>
                  </w:r>
                </w:p>
              </w:tc>
              <w:tc>
                <w:tcPr>
                  <w:tcW w:w="3205" w:type="dxa"/>
                  <w:tcBorders>
                    <w:top w:val="single" w:sz="4" w:space="0" w:color="4BACC6" w:themeColor="accent5"/>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3,670               5,690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ŞUBAT</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1,240</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1,670</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3,630               5,810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MART</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1,250</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1,650</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4,120               5,450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NİSAN</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1,290</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1,760</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4,840               5,520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MAYIS</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 xml:space="preserve">1,300    </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6,150               5,800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HAZİRAN</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1,220</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2,630</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6,730               5,650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TEMMUZ</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1,295</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2,391</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6,367               5,690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AĞUSTOS</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1,325</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2,616</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5,798               6,500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EYLÜL</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1,314</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2,441</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5,830               6,600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EKİM</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1,380</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2,510</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5,990               5,840</w:t>
                  </w:r>
                </w:p>
              </w:tc>
            </w:tr>
            <w:tr w:rsidR="00957DAB" w:rsidRPr="00193875" w:rsidTr="00884206">
              <w:trPr>
                <w:trHeight w:val="116"/>
              </w:trPr>
              <w:tc>
                <w:tcPr>
                  <w:tcW w:w="2841" w:type="dxa"/>
                  <w:tcBorders>
                    <w:top w:val="nil"/>
                    <w:left w:val="single" w:sz="4" w:space="0" w:color="4BACC6" w:themeColor="accent5"/>
                    <w:bottom w:val="nil"/>
                    <w:right w:val="nil"/>
                  </w:tcBorders>
                  <w:vAlign w:val="center"/>
                </w:tcPr>
                <w:p w:rsidR="00957DAB" w:rsidRPr="00193875" w:rsidRDefault="00957DAB" w:rsidP="003F3981">
                  <w:pPr>
                    <w:pStyle w:val="ListeParagraf"/>
                    <w:ind w:left="0"/>
                    <w:jc w:val="center"/>
                    <w:rPr>
                      <w:b/>
                      <w:color w:val="000000"/>
                    </w:rPr>
                  </w:pPr>
                  <w:r w:rsidRPr="00193875">
                    <w:rPr>
                      <w:b/>
                      <w:color w:val="000000"/>
                    </w:rPr>
                    <w:t>KASIM</w:t>
                  </w:r>
                </w:p>
              </w:tc>
              <w:tc>
                <w:tcPr>
                  <w:tcW w:w="1760" w:type="dxa"/>
                  <w:tcBorders>
                    <w:top w:val="nil"/>
                    <w:left w:val="nil"/>
                    <w:bottom w:val="nil"/>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1,600</w:t>
                  </w:r>
                </w:p>
              </w:tc>
              <w:tc>
                <w:tcPr>
                  <w:tcW w:w="1907" w:type="dxa"/>
                  <w:tcBorders>
                    <w:top w:val="nil"/>
                    <w:left w:val="nil"/>
                    <w:bottom w:val="nil"/>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2,830</w:t>
                  </w:r>
                </w:p>
              </w:tc>
              <w:tc>
                <w:tcPr>
                  <w:tcW w:w="3205" w:type="dxa"/>
                  <w:tcBorders>
                    <w:top w:val="nil"/>
                    <w:left w:val="nil"/>
                    <w:bottom w:val="nil"/>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5,920               6,150</w:t>
                  </w:r>
                </w:p>
              </w:tc>
            </w:tr>
            <w:tr w:rsidR="00957DAB" w:rsidRPr="00193875" w:rsidTr="00884206">
              <w:trPr>
                <w:trHeight w:val="116"/>
              </w:trPr>
              <w:tc>
                <w:tcPr>
                  <w:tcW w:w="2841" w:type="dxa"/>
                  <w:tcBorders>
                    <w:top w:val="nil"/>
                    <w:left w:val="single" w:sz="4" w:space="0" w:color="4BACC6" w:themeColor="accent5"/>
                    <w:bottom w:val="single" w:sz="4" w:space="0" w:color="4BACC6" w:themeColor="accent5"/>
                    <w:right w:val="nil"/>
                  </w:tcBorders>
                  <w:vAlign w:val="center"/>
                </w:tcPr>
                <w:p w:rsidR="00957DAB" w:rsidRPr="00193875" w:rsidRDefault="00957DAB" w:rsidP="003F3981">
                  <w:pPr>
                    <w:pStyle w:val="ListeParagraf"/>
                    <w:ind w:left="0"/>
                    <w:jc w:val="center"/>
                    <w:rPr>
                      <w:b/>
                      <w:color w:val="000000"/>
                    </w:rPr>
                  </w:pPr>
                  <w:r w:rsidRPr="00193875">
                    <w:rPr>
                      <w:b/>
                      <w:color w:val="000000"/>
                    </w:rPr>
                    <w:t>ARALIK</w:t>
                  </w:r>
                </w:p>
              </w:tc>
              <w:tc>
                <w:tcPr>
                  <w:tcW w:w="1760" w:type="dxa"/>
                  <w:tcBorders>
                    <w:top w:val="nil"/>
                    <w:left w:val="nil"/>
                    <w:bottom w:val="single" w:sz="4" w:space="0" w:color="4BACC6" w:themeColor="accent5"/>
                    <w:right w:val="nil"/>
                  </w:tcBorders>
                  <w:shd w:val="clear" w:color="auto" w:fill="DAEEF3" w:themeFill="accent5" w:themeFillTint="33"/>
                </w:tcPr>
                <w:p w:rsidR="00957DAB" w:rsidRPr="00193875" w:rsidRDefault="00957DAB" w:rsidP="001C023C">
                  <w:pPr>
                    <w:pStyle w:val="ListeParagraf"/>
                    <w:ind w:left="0"/>
                    <w:rPr>
                      <w:color w:val="000000"/>
                    </w:rPr>
                  </w:pPr>
                  <w:r>
                    <w:rPr>
                      <w:color w:val="000000"/>
                    </w:rPr>
                    <w:t>1,360</w:t>
                  </w:r>
                </w:p>
              </w:tc>
              <w:tc>
                <w:tcPr>
                  <w:tcW w:w="1907" w:type="dxa"/>
                  <w:tcBorders>
                    <w:top w:val="nil"/>
                    <w:left w:val="nil"/>
                    <w:bottom w:val="single" w:sz="4" w:space="0" w:color="4BACC6" w:themeColor="accent5"/>
                    <w:right w:val="nil"/>
                  </w:tcBorders>
                  <w:shd w:val="clear" w:color="auto" w:fill="DAEEF3" w:themeFill="accent5" w:themeFillTint="33"/>
                </w:tcPr>
                <w:p w:rsidR="00957DAB" w:rsidRPr="00193875" w:rsidRDefault="00957DAB" w:rsidP="0042559C">
                  <w:pPr>
                    <w:pStyle w:val="ListeParagraf"/>
                    <w:ind w:left="0"/>
                    <w:rPr>
                      <w:color w:val="000000"/>
                    </w:rPr>
                  </w:pPr>
                  <w:r>
                    <w:rPr>
                      <w:color w:val="000000"/>
                    </w:rPr>
                    <w:t>3,850</w:t>
                  </w:r>
                </w:p>
              </w:tc>
              <w:tc>
                <w:tcPr>
                  <w:tcW w:w="3205" w:type="dxa"/>
                  <w:tcBorders>
                    <w:top w:val="nil"/>
                    <w:left w:val="nil"/>
                    <w:bottom w:val="single" w:sz="4" w:space="0" w:color="4BACC6" w:themeColor="accent5"/>
                    <w:right w:val="single" w:sz="4" w:space="0" w:color="4BACC6" w:themeColor="accent5"/>
                  </w:tcBorders>
                  <w:shd w:val="clear" w:color="auto" w:fill="DAEEF3" w:themeFill="accent5" w:themeFillTint="33"/>
                </w:tcPr>
                <w:p w:rsidR="00957DAB" w:rsidRPr="00193875" w:rsidRDefault="00957DAB" w:rsidP="00957DAB">
                  <w:pPr>
                    <w:pStyle w:val="ListeParagraf"/>
                    <w:ind w:left="0"/>
                    <w:rPr>
                      <w:color w:val="000000"/>
                    </w:rPr>
                  </w:pPr>
                  <w:r>
                    <w:rPr>
                      <w:color w:val="000000"/>
                    </w:rPr>
                    <w:t>5,790               6,720</w:t>
                  </w:r>
                </w:p>
              </w:tc>
            </w:tr>
          </w:tbl>
          <w:p w:rsidR="006C730B" w:rsidRPr="00FD1B3C" w:rsidRDefault="006C730B" w:rsidP="00FD1B3C">
            <w:pPr>
              <w:pStyle w:val="ListeParagraf"/>
              <w:ind w:left="1360"/>
              <w:rPr>
                <w:rFonts w:ascii="Arial" w:hAnsi="Arial" w:cs="Arial"/>
                <w:color w:val="000000"/>
                <w:sz w:val="22"/>
                <w:szCs w:val="22"/>
              </w:rPr>
            </w:pPr>
          </w:p>
          <w:p w:rsidR="006C730B" w:rsidRDefault="005F33EB" w:rsidP="005F33EB">
            <w:pPr>
              <w:pStyle w:val="ListeParagraf"/>
              <w:ind w:left="0"/>
              <w:jc w:val="center"/>
              <w:rPr>
                <w:rFonts w:ascii="Arial" w:hAnsi="Arial" w:cs="Arial"/>
                <w:b/>
                <w:color w:val="000000"/>
                <w:sz w:val="22"/>
                <w:szCs w:val="22"/>
              </w:rPr>
            </w:pPr>
            <w:r>
              <w:rPr>
                <w:rFonts w:ascii="Arial" w:hAnsi="Arial" w:cs="Arial"/>
                <w:b/>
                <w:color w:val="000000"/>
                <w:sz w:val="22"/>
                <w:szCs w:val="22"/>
              </w:rPr>
              <w:t xml:space="preserve">           </w:t>
            </w:r>
            <w:r w:rsidR="006C730B" w:rsidRPr="002B5471">
              <w:rPr>
                <w:rFonts w:ascii="Arial" w:hAnsi="Arial" w:cs="Arial"/>
                <w:b/>
                <w:noProof/>
                <w:color w:val="000000"/>
                <w:sz w:val="22"/>
                <w:szCs w:val="22"/>
              </w:rPr>
              <w:drawing>
                <wp:inline distT="0" distB="0" distL="0" distR="0">
                  <wp:extent cx="6172200" cy="1847850"/>
                  <wp:effectExtent l="38100" t="0" r="57150" b="57150"/>
                  <wp:docPr id="299"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C730B" w:rsidRDefault="006C730B" w:rsidP="006D0143">
            <w:pPr>
              <w:pStyle w:val="ListeParagraf"/>
              <w:ind w:left="1440"/>
              <w:rPr>
                <w:rFonts w:ascii="Arial" w:hAnsi="Arial" w:cs="Arial"/>
                <w:b/>
                <w:color w:val="000000"/>
                <w:sz w:val="22"/>
                <w:szCs w:val="22"/>
              </w:rPr>
            </w:pPr>
          </w:p>
          <w:p w:rsidR="006C730B" w:rsidRPr="00193875" w:rsidRDefault="006C730B" w:rsidP="002B5471">
            <w:pPr>
              <w:pStyle w:val="ListeParagraf"/>
              <w:ind w:left="1440"/>
              <w:rPr>
                <w:b/>
                <w:color w:val="000000"/>
                <w:sz w:val="22"/>
                <w:szCs w:val="22"/>
              </w:rPr>
            </w:pPr>
            <w:r w:rsidRPr="00193875">
              <w:rPr>
                <w:b/>
                <w:color w:val="000000"/>
                <w:sz w:val="22"/>
                <w:szCs w:val="22"/>
              </w:rPr>
              <w:t>YEŞİL MERCİMEK</w:t>
            </w:r>
          </w:p>
          <w:p w:rsidR="006C730B" w:rsidRPr="00193875" w:rsidRDefault="006C730B" w:rsidP="0011681E">
            <w:pPr>
              <w:pStyle w:val="ListeParagraf"/>
              <w:ind w:left="1440"/>
              <w:rPr>
                <w:color w:val="000000"/>
                <w:sz w:val="22"/>
                <w:szCs w:val="22"/>
              </w:rPr>
            </w:pPr>
            <w:r w:rsidRPr="00193875">
              <w:rPr>
                <w:color w:val="000000"/>
                <w:sz w:val="22"/>
                <w:szCs w:val="22"/>
              </w:rPr>
              <w:t>Yeşil Mercimek Yıllar itibariyle İşlem Hacmi ve Fiyatları</w:t>
            </w:r>
          </w:p>
          <w:tbl>
            <w:tblPr>
              <w:tblW w:w="9726" w:type="dxa"/>
              <w:tblInd w:w="635"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1817"/>
              <w:gridCol w:w="2622"/>
              <w:gridCol w:w="2504"/>
              <w:gridCol w:w="2783"/>
            </w:tblGrid>
            <w:tr w:rsidR="006C730B" w:rsidRPr="00193875" w:rsidTr="005F33EB">
              <w:trPr>
                <w:trHeight w:val="126"/>
              </w:trPr>
              <w:tc>
                <w:tcPr>
                  <w:tcW w:w="1817" w:type="dxa"/>
                  <w:tcBorders>
                    <w:top w:val="single" w:sz="4" w:space="0" w:color="4BACC6" w:themeColor="accent5"/>
                    <w:bottom w:val="nil"/>
                  </w:tcBorders>
                  <w:shd w:val="clear" w:color="auto" w:fill="DAEEF3" w:themeFill="accent5" w:themeFillTint="33"/>
                  <w:vAlign w:val="center"/>
                </w:tcPr>
                <w:p w:rsidR="006C730B" w:rsidRPr="00193875" w:rsidRDefault="006C730B" w:rsidP="000A1CF9">
                  <w:pPr>
                    <w:pStyle w:val="ListeParagraf"/>
                    <w:ind w:left="0"/>
                    <w:jc w:val="center"/>
                    <w:rPr>
                      <w:b/>
                      <w:color w:val="000000"/>
                    </w:rPr>
                  </w:pPr>
                  <w:r w:rsidRPr="00193875">
                    <w:rPr>
                      <w:b/>
                      <w:color w:val="000000"/>
                    </w:rPr>
                    <w:t>YILLAR</w:t>
                  </w:r>
                </w:p>
              </w:tc>
              <w:tc>
                <w:tcPr>
                  <w:tcW w:w="2622" w:type="dxa"/>
                  <w:vAlign w:val="center"/>
                </w:tcPr>
                <w:p w:rsidR="006C730B" w:rsidRPr="00193875" w:rsidRDefault="006C730B" w:rsidP="000A1CF9">
                  <w:pPr>
                    <w:pStyle w:val="ListeParagraf"/>
                    <w:ind w:left="0"/>
                    <w:jc w:val="center"/>
                    <w:rPr>
                      <w:b/>
                      <w:color w:val="000000"/>
                    </w:rPr>
                  </w:pPr>
                  <w:r w:rsidRPr="00193875">
                    <w:rPr>
                      <w:b/>
                      <w:color w:val="000000"/>
                    </w:rPr>
                    <w:t>MİKTAR</w:t>
                  </w:r>
                </w:p>
                <w:p w:rsidR="006C730B" w:rsidRPr="00193875" w:rsidRDefault="006C730B" w:rsidP="000A1CF9">
                  <w:pPr>
                    <w:pStyle w:val="ListeParagraf"/>
                    <w:ind w:left="0"/>
                    <w:jc w:val="center"/>
                    <w:rPr>
                      <w:b/>
                      <w:color w:val="000000"/>
                    </w:rPr>
                  </w:pPr>
                  <w:r w:rsidRPr="00193875">
                    <w:rPr>
                      <w:b/>
                      <w:color w:val="000000"/>
                    </w:rPr>
                    <w:t>(KG)</w:t>
                  </w:r>
                </w:p>
              </w:tc>
              <w:tc>
                <w:tcPr>
                  <w:tcW w:w="2504" w:type="dxa"/>
                  <w:tcBorders>
                    <w:top w:val="single" w:sz="4" w:space="0" w:color="4BACC6" w:themeColor="accent5"/>
                    <w:bottom w:val="nil"/>
                  </w:tcBorders>
                  <w:shd w:val="clear" w:color="auto" w:fill="DAEEF3" w:themeFill="accent5" w:themeFillTint="33"/>
                  <w:vAlign w:val="center"/>
                </w:tcPr>
                <w:p w:rsidR="006C730B" w:rsidRPr="00193875" w:rsidRDefault="006C730B" w:rsidP="000A1CF9">
                  <w:pPr>
                    <w:pStyle w:val="ListeParagraf"/>
                    <w:ind w:left="0"/>
                    <w:jc w:val="center"/>
                    <w:rPr>
                      <w:b/>
                      <w:color w:val="000000"/>
                    </w:rPr>
                  </w:pPr>
                  <w:r w:rsidRPr="00193875">
                    <w:rPr>
                      <w:b/>
                      <w:color w:val="000000"/>
                    </w:rPr>
                    <w:t>İŞLEM DEĞERİ</w:t>
                  </w:r>
                </w:p>
                <w:p w:rsidR="006C730B" w:rsidRPr="00193875" w:rsidRDefault="006C730B" w:rsidP="000A1CF9">
                  <w:pPr>
                    <w:pStyle w:val="ListeParagraf"/>
                    <w:ind w:left="0"/>
                    <w:jc w:val="center"/>
                    <w:rPr>
                      <w:b/>
                      <w:color w:val="000000"/>
                    </w:rPr>
                  </w:pPr>
                  <w:r w:rsidRPr="00193875">
                    <w:rPr>
                      <w:b/>
                      <w:color w:val="000000"/>
                    </w:rPr>
                    <w:t>(TL.)</w:t>
                  </w:r>
                </w:p>
              </w:tc>
              <w:tc>
                <w:tcPr>
                  <w:tcW w:w="2783" w:type="dxa"/>
                  <w:vAlign w:val="center"/>
                </w:tcPr>
                <w:p w:rsidR="006C730B" w:rsidRPr="00193875" w:rsidRDefault="006C730B" w:rsidP="000A1CF9">
                  <w:pPr>
                    <w:pStyle w:val="ListeParagraf"/>
                    <w:ind w:left="0"/>
                    <w:jc w:val="center"/>
                    <w:rPr>
                      <w:b/>
                      <w:color w:val="000000"/>
                    </w:rPr>
                  </w:pPr>
                  <w:r w:rsidRPr="00193875">
                    <w:rPr>
                      <w:b/>
                      <w:color w:val="000000"/>
                    </w:rPr>
                    <w:t>ORTALAMA  FİYAT</w:t>
                  </w:r>
                </w:p>
                <w:p w:rsidR="006C730B" w:rsidRPr="00193875" w:rsidRDefault="006C730B" w:rsidP="000A1CF9">
                  <w:pPr>
                    <w:pStyle w:val="ListeParagraf"/>
                    <w:ind w:left="0"/>
                    <w:jc w:val="center"/>
                    <w:rPr>
                      <w:b/>
                      <w:color w:val="000000"/>
                    </w:rPr>
                  </w:pPr>
                  <w:r w:rsidRPr="00193875">
                    <w:rPr>
                      <w:b/>
                      <w:color w:val="000000"/>
                    </w:rPr>
                    <w:t>(TL.)</w:t>
                  </w:r>
                </w:p>
              </w:tc>
            </w:tr>
            <w:tr w:rsidR="006C730B" w:rsidRPr="00193875" w:rsidTr="005F33EB">
              <w:trPr>
                <w:trHeight w:val="80"/>
              </w:trPr>
              <w:tc>
                <w:tcPr>
                  <w:tcW w:w="1817"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b/>
                      <w:color w:val="000000"/>
                    </w:rPr>
                  </w:pPr>
                </w:p>
              </w:tc>
              <w:tc>
                <w:tcPr>
                  <w:tcW w:w="2622" w:type="dxa"/>
                  <w:vAlign w:val="center"/>
                </w:tcPr>
                <w:p w:rsidR="006C730B" w:rsidRPr="00193875" w:rsidRDefault="006C730B" w:rsidP="008615EB">
                  <w:pPr>
                    <w:pStyle w:val="ListeParagraf"/>
                    <w:pBdr>
                      <w:bottom w:val="single" w:sz="4" w:space="1" w:color="1F497D" w:themeColor="text2"/>
                    </w:pBdr>
                    <w:ind w:left="0"/>
                    <w:jc w:val="center"/>
                    <w:rPr>
                      <w:color w:val="000000"/>
                    </w:rPr>
                  </w:pPr>
                </w:p>
              </w:tc>
              <w:tc>
                <w:tcPr>
                  <w:tcW w:w="2504"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color w:val="000000"/>
                    </w:rPr>
                  </w:pPr>
                </w:p>
              </w:tc>
              <w:tc>
                <w:tcPr>
                  <w:tcW w:w="2783" w:type="dxa"/>
                  <w:vAlign w:val="center"/>
                </w:tcPr>
                <w:p w:rsidR="006C730B" w:rsidRPr="00193875" w:rsidRDefault="006C730B" w:rsidP="008615EB">
                  <w:pPr>
                    <w:pStyle w:val="ListeParagraf"/>
                    <w:pBdr>
                      <w:bottom w:val="single" w:sz="4" w:space="1" w:color="1F497D" w:themeColor="text2"/>
                    </w:pBdr>
                    <w:ind w:left="0"/>
                    <w:jc w:val="center"/>
                    <w:rPr>
                      <w:color w:val="000000"/>
                    </w:rPr>
                  </w:pPr>
                </w:p>
              </w:tc>
            </w:tr>
            <w:tr w:rsidR="006C730B" w:rsidRPr="00193875" w:rsidTr="005F33EB">
              <w:trPr>
                <w:trHeight w:val="126"/>
              </w:trPr>
              <w:tc>
                <w:tcPr>
                  <w:tcW w:w="1817"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b/>
                      <w:color w:val="000000"/>
                    </w:rPr>
                  </w:pPr>
                  <w:r w:rsidRPr="00193875">
                    <w:rPr>
                      <w:b/>
                      <w:color w:val="000000"/>
                    </w:rPr>
                    <w:t>201</w:t>
                  </w:r>
                  <w:r>
                    <w:rPr>
                      <w:b/>
                      <w:color w:val="000000"/>
                    </w:rPr>
                    <w:t>9</w:t>
                  </w:r>
                </w:p>
              </w:tc>
              <w:tc>
                <w:tcPr>
                  <w:tcW w:w="2622" w:type="dxa"/>
                  <w:vAlign w:val="center"/>
                </w:tcPr>
                <w:p w:rsidR="006C730B" w:rsidRPr="00193875" w:rsidRDefault="006C730B" w:rsidP="008615EB">
                  <w:pPr>
                    <w:pStyle w:val="ListeParagraf"/>
                    <w:pBdr>
                      <w:bottom w:val="single" w:sz="4" w:space="1" w:color="1F497D" w:themeColor="text2"/>
                    </w:pBdr>
                    <w:ind w:left="0"/>
                    <w:jc w:val="center"/>
                    <w:rPr>
                      <w:color w:val="000000"/>
                    </w:rPr>
                  </w:pPr>
                  <w:r>
                    <w:rPr>
                      <w:color w:val="000000"/>
                    </w:rPr>
                    <w:t>3.156.914</w:t>
                  </w:r>
                </w:p>
              </w:tc>
              <w:tc>
                <w:tcPr>
                  <w:tcW w:w="2504"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color w:val="000000"/>
                    </w:rPr>
                  </w:pPr>
                  <w:r>
                    <w:rPr>
                      <w:color w:val="000000"/>
                    </w:rPr>
                    <w:t>9.732.362,17</w:t>
                  </w:r>
                </w:p>
              </w:tc>
              <w:tc>
                <w:tcPr>
                  <w:tcW w:w="2783" w:type="dxa"/>
                  <w:vAlign w:val="center"/>
                </w:tcPr>
                <w:p w:rsidR="006C730B" w:rsidRPr="00193875" w:rsidRDefault="006C730B" w:rsidP="008615EB">
                  <w:pPr>
                    <w:pStyle w:val="ListeParagraf"/>
                    <w:pBdr>
                      <w:bottom w:val="single" w:sz="4" w:space="1" w:color="1F497D" w:themeColor="text2"/>
                    </w:pBdr>
                    <w:ind w:left="0"/>
                    <w:jc w:val="center"/>
                    <w:rPr>
                      <w:color w:val="000000"/>
                    </w:rPr>
                  </w:pPr>
                  <w:r>
                    <w:rPr>
                      <w:color w:val="000000"/>
                    </w:rPr>
                    <w:t>3,082</w:t>
                  </w:r>
                </w:p>
              </w:tc>
            </w:tr>
            <w:tr w:rsidR="006C730B" w:rsidRPr="00193875" w:rsidTr="005F33EB">
              <w:trPr>
                <w:trHeight w:val="126"/>
              </w:trPr>
              <w:tc>
                <w:tcPr>
                  <w:tcW w:w="1817" w:type="dxa"/>
                  <w:tcBorders>
                    <w:top w:val="nil"/>
                    <w:bottom w:val="nil"/>
                  </w:tcBorders>
                  <w:shd w:val="clear" w:color="auto" w:fill="DAEEF3" w:themeFill="accent5" w:themeFillTint="33"/>
                  <w:vAlign w:val="center"/>
                </w:tcPr>
                <w:p w:rsidR="006C730B" w:rsidRPr="00193875" w:rsidRDefault="006C730B" w:rsidP="008615EB">
                  <w:pPr>
                    <w:pStyle w:val="ListeParagraf"/>
                    <w:pBdr>
                      <w:bottom w:val="single" w:sz="4" w:space="1" w:color="1F497D" w:themeColor="text2"/>
                    </w:pBdr>
                    <w:ind w:left="0"/>
                    <w:jc w:val="center"/>
                    <w:rPr>
                      <w:b/>
                      <w:color w:val="000000"/>
                    </w:rPr>
                  </w:pPr>
                  <w:r>
                    <w:rPr>
                      <w:b/>
                      <w:color w:val="000000"/>
                    </w:rPr>
                    <w:t>2020</w:t>
                  </w:r>
                </w:p>
              </w:tc>
              <w:tc>
                <w:tcPr>
                  <w:tcW w:w="2622" w:type="dxa"/>
                  <w:vAlign w:val="center"/>
                </w:tcPr>
                <w:p w:rsidR="006C730B" w:rsidRPr="00A34518" w:rsidRDefault="006C730B" w:rsidP="008615EB">
                  <w:pPr>
                    <w:pStyle w:val="ListeParagraf"/>
                    <w:pBdr>
                      <w:bottom w:val="single" w:sz="4" w:space="1" w:color="1F497D" w:themeColor="text2"/>
                    </w:pBdr>
                    <w:ind w:left="0"/>
                    <w:jc w:val="center"/>
                    <w:rPr>
                      <w:color w:val="000000"/>
                    </w:rPr>
                  </w:pPr>
                  <w:r w:rsidRPr="00A34518">
                    <w:rPr>
                      <w:color w:val="000000"/>
                    </w:rPr>
                    <w:t>2</w:t>
                  </w:r>
                  <w:r>
                    <w:rPr>
                      <w:color w:val="000000"/>
                    </w:rPr>
                    <w:t>.</w:t>
                  </w:r>
                  <w:r w:rsidRPr="00A34518">
                    <w:rPr>
                      <w:color w:val="000000"/>
                    </w:rPr>
                    <w:t>639</w:t>
                  </w:r>
                  <w:r>
                    <w:rPr>
                      <w:color w:val="000000"/>
                    </w:rPr>
                    <w:t>.</w:t>
                  </w:r>
                  <w:r w:rsidRPr="00A34518">
                    <w:rPr>
                      <w:color w:val="000000"/>
                    </w:rPr>
                    <w:t>822</w:t>
                  </w:r>
                </w:p>
              </w:tc>
              <w:tc>
                <w:tcPr>
                  <w:tcW w:w="2504" w:type="dxa"/>
                  <w:tcBorders>
                    <w:top w:val="nil"/>
                    <w:bottom w:val="nil"/>
                  </w:tcBorders>
                  <w:shd w:val="clear" w:color="auto" w:fill="DAEEF3" w:themeFill="accent5" w:themeFillTint="33"/>
                  <w:vAlign w:val="center"/>
                </w:tcPr>
                <w:p w:rsidR="006C730B" w:rsidRDefault="006C730B" w:rsidP="008615EB">
                  <w:pPr>
                    <w:pStyle w:val="ListeParagraf"/>
                    <w:pBdr>
                      <w:bottom w:val="single" w:sz="4" w:space="1" w:color="1F497D" w:themeColor="text2"/>
                    </w:pBdr>
                    <w:ind w:left="0"/>
                    <w:jc w:val="center"/>
                    <w:rPr>
                      <w:color w:val="000000"/>
                    </w:rPr>
                  </w:pPr>
                  <w:r>
                    <w:rPr>
                      <w:color w:val="000000"/>
                    </w:rPr>
                    <w:t>12.487.276,46</w:t>
                  </w:r>
                </w:p>
              </w:tc>
              <w:tc>
                <w:tcPr>
                  <w:tcW w:w="2783" w:type="dxa"/>
                  <w:vAlign w:val="center"/>
                </w:tcPr>
                <w:p w:rsidR="006C730B" w:rsidRDefault="006C730B" w:rsidP="008615EB">
                  <w:pPr>
                    <w:pStyle w:val="ListeParagraf"/>
                    <w:pBdr>
                      <w:bottom w:val="single" w:sz="4" w:space="1" w:color="1F497D" w:themeColor="text2"/>
                    </w:pBdr>
                    <w:ind w:left="0"/>
                    <w:jc w:val="center"/>
                    <w:rPr>
                      <w:color w:val="000000"/>
                    </w:rPr>
                  </w:pPr>
                  <w:r>
                    <w:rPr>
                      <w:color w:val="000000"/>
                    </w:rPr>
                    <w:t>4,730</w:t>
                  </w:r>
                </w:p>
              </w:tc>
            </w:tr>
            <w:tr w:rsidR="006C730B" w:rsidRPr="00193875" w:rsidTr="005F33EB">
              <w:trPr>
                <w:trHeight w:val="126"/>
              </w:trPr>
              <w:tc>
                <w:tcPr>
                  <w:tcW w:w="1817" w:type="dxa"/>
                  <w:tcBorders>
                    <w:top w:val="nil"/>
                    <w:bottom w:val="nil"/>
                  </w:tcBorders>
                  <w:shd w:val="clear" w:color="auto" w:fill="DAEEF3" w:themeFill="accent5" w:themeFillTint="33"/>
                  <w:vAlign w:val="center"/>
                </w:tcPr>
                <w:p w:rsidR="006C730B" w:rsidRDefault="006C730B" w:rsidP="008615EB">
                  <w:pPr>
                    <w:pStyle w:val="ListeParagraf"/>
                    <w:pBdr>
                      <w:bottom w:val="single" w:sz="4" w:space="1" w:color="1F497D" w:themeColor="text2"/>
                    </w:pBdr>
                    <w:ind w:left="0"/>
                    <w:jc w:val="center"/>
                    <w:rPr>
                      <w:b/>
                      <w:color w:val="000000"/>
                    </w:rPr>
                  </w:pPr>
                  <w:r>
                    <w:rPr>
                      <w:b/>
                      <w:color w:val="000000"/>
                    </w:rPr>
                    <w:t>2021</w:t>
                  </w:r>
                </w:p>
              </w:tc>
              <w:tc>
                <w:tcPr>
                  <w:tcW w:w="2622" w:type="dxa"/>
                  <w:vAlign w:val="center"/>
                </w:tcPr>
                <w:p w:rsidR="006C730B" w:rsidRPr="00A34518" w:rsidRDefault="006C730B" w:rsidP="008615EB">
                  <w:pPr>
                    <w:pStyle w:val="ListeParagraf"/>
                    <w:pBdr>
                      <w:bottom w:val="single" w:sz="4" w:space="1" w:color="1F497D" w:themeColor="text2"/>
                    </w:pBdr>
                    <w:ind w:left="0"/>
                    <w:jc w:val="center"/>
                    <w:rPr>
                      <w:color w:val="000000"/>
                    </w:rPr>
                  </w:pPr>
                  <w:r>
                    <w:rPr>
                      <w:color w:val="000000"/>
                    </w:rPr>
                    <w:t>2.615.093</w:t>
                  </w:r>
                </w:p>
              </w:tc>
              <w:tc>
                <w:tcPr>
                  <w:tcW w:w="2504" w:type="dxa"/>
                  <w:tcBorders>
                    <w:top w:val="nil"/>
                    <w:bottom w:val="nil"/>
                  </w:tcBorders>
                  <w:shd w:val="clear" w:color="auto" w:fill="DAEEF3" w:themeFill="accent5" w:themeFillTint="33"/>
                  <w:vAlign w:val="center"/>
                </w:tcPr>
                <w:p w:rsidR="006C730B" w:rsidRDefault="006C730B" w:rsidP="008615EB">
                  <w:pPr>
                    <w:pStyle w:val="ListeParagraf"/>
                    <w:pBdr>
                      <w:bottom w:val="single" w:sz="4" w:space="1" w:color="1F497D" w:themeColor="text2"/>
                    </w:pBdr>
                    <w:ind w:left="0"/>
                    <w:jc w:val="center"/>
                    <w:rPr>
                      <w:color w:val="000000"/>
                    </w:rPr>
                  </w:pPr>
                  <w:r>
                    <w:rPr>
                      <w:color w:val="000000"/>
                    </w:rPr>
                    <w:t>21.708.027,84</w:t>
                  </w:r>
                </w:p>
              </w:tc>
              <w:tc>
                <w:tcPr>
                  <w:tcW w:w="2783" w:type="dxa"/>
                  <w:vAlign w:val="center"/>
                </w:tcPr>
                <w:p w:rsidR="006C730B" w:rsidRDefault="006C730B" w:rsidP="008615EB">
                  <w:pPr>
                    <w:pStyle w:val="ListeParagraf"/>
                    <w:pBdr>
                      <w:bottom w:val="single" w:sz="4" w:space="1" w:color="1F497D" w:themeColor="text2"/>
                    </w:pBdr>
                    <w:ind w:left="0"/>
                    <w:jc w:val="center"/>
                    <w:rPr>
                      <w:color w:val="000000"/>
                    </w:rPr>
                  </w:pPr>
                  <w:r>
                    <w:rPr>
                      <w:color w:val="000000"/>
                    </w:rPr>
                    <w:t>8,300</w:t>
                  </w:r>
                </w:p>
              </w:tc>
            </w:tr>
            <w:tr w:rsidR="006C730B" w:rsidRPr="00193875" w:rsidTr="005F33EB">
              <w:trPr>
                <w:trHeight w:val="126"/>
              </w:trPr>
              <w:tc>
                <w:tcPr>
                  <w:tcW w:w="1817" w:type="dxa"/>
                  <w:tcBorders>
                    <w:top w:val="nil"/>
                    <w:bottom w:val="nil"/>
                  </w:tcBorders>
                  <w:shd w:val="clear" w:color="auto" w:fill="DAEEF3" w:themeFill="accent5" w:themeFillTint="33"/>
                  <w:vAlign w:val="center"/>
                </w:tcPr>
                <w:p w:rsidR="006C730B" w:rsidRDefault="006C730B" w:rsidP="00A82A4B">
                  <w:pPr>
                    <w:pStyle w:val="ListeParagraf"/>
                    <w:pBdr>
                      <w:bottom w:val="single" w:sz="4" w:space="1" w:color="1F497D" w:themeColor="text2"/>
                    </w:pBdr>
                    <w:ind w:left="0"/>
                    <w:jc w:val="center"/>
                    <w:rPr>
                      <w:b/>
                      <w:color w:val="000000"/>
                    </w:rPr>
                  </w:pPr>
                  <w:r>
                    <w:rPr>
                      <w:b/>
                      <w:color w:val="000000"/>
                    </w:rPr>
                    <w:t>2022</w:t>
                  </w:r>
                </w:p>
              </w:tc>
              <w:tc>
                <w:tcPr>
                  <w:tcW w:w="2622" w:type="dxa"/>
                  <w:vAlign w:val="center"/>
                </w:tcPr>
                <w:p w:rsidR="006C730B" w:rsidRPr="00A34518" w:rsidRDefault="006C730B" w:rsidP="000A1CF9">
                  <w:pPr>
                    <w:pStyle w:val="ListeParagraf"/>
                    <w:pBdr>
                      <w:bottom w:val="single" w:sz="4" w:space="1" w:color="1F497D" w:themeColor="text2"/>
                    </w:pBdr>
                    <w:ind w:left="0"/>
                    <w:jc w:val="center"/>
                    <w:rPr>
                      <w:color w:val="000000"/>
                    </w:rPr>
                  </w:pPr>
                  <w:r>
                    <w:rPr>
                      <w:color w:val="000000"/>
                    </w:rPr>
                    <w:t>3.280.837</w:t>
                  </w:r>
                </w:p>
              </w:tc>
              <w:tc>
                <w:tcPr>
                  <w:tcW w:w="2504" w:type="dxa"/>
                  <w:tcBorders>
                    <w:top w:val="nil"/>
                    <w:bottom w:val="nil"/>
                  </w:tcBorders>
                  <w:shd w:val="clear" w:color="auto" w:fill="DAEEF3" w:themeFill="accent5" w:themeFillTint="33"/>
                  <w:vAlign w:val="center"/>
                </w:tcPr>
                <w:p w:rsidR="006C730B" w:rsidRDefault="006C730B" w:rsidP="000A1CF9">
                  <w:pPr>
                    <w:pStyle w:val="ListeParagraf"/>
                    <w:pBdr>
                      <w:bottom w:val="single" w:sz="4" w:space="1" w:color="1F497D" w:themeColor="text2"/>
                    </w:pBdr>
                    <w:ind w:left="0"/>
                    <w:jc w:val="center"/>
                    <w:rPr>
                      <w:color w:val="000000"/>
                    </w:rPr>
                  </w:pPr>
                  <w:r>
                    <w:rPr>
                      <w:color w:val="000000"/>
                    </w:rPr>
                    <w:t>54.597.248,20</w:t>
                  </w:r>
                </w:p>
              </w:tc>
              <w:tc>
                <w:tcPr>
                  <w:tcW w:w="2783" w:type="dxa"/>
                  <w:vAlign w:val="center"/>
                </w:tcPr>
                <w:p w:rsidR="006C730B" w:rsidRDefault="006C730B" w:rsidP="000A1CF9">
                  <w:pPr>
                    <w:pStyle w:val="ListeParagraf"/>
                    <w:pBdr>
                      <w:bottom w:val="single" w:sz="4" w:space="1" w:color="1F497D" w:themeColor="text2"/>
                    </w:pBdr>
                    <w:ind w:left="0"/>
                    <w:jc w:val="center"/>
                    <w:rPr>
                      <w:color w:val="000000"/>
                    </w:rPr>
                  </w:pPr>
                  <w:r>
                    <w:rPr>
                      <w:color w:val="000000"/>
                    </w:rPr>
                    <w:t>16,641</w:t>
                  </w:r>
                </w:p>
              </w:tc>
            </w:tr>
            <w:tr w:rsidR="005E3DE6" w:rsidRPr="00193875" w:rsidTr="005F33EB">
              <w:trPr>
                <w:trHeight w:val="126"/>
              </w:trPr>
              <w:tc>
                <w:tcPr>
                  <w:tcW w:w="1817" w:type="dxa"/>
                  <w:tcBorders>
                    <w:top w:val="nil"/>
                    <w:bottom w:val="single" w:sz="4" w:space="0" w:color="4BACC6" w:themeColor="accent5"/>
                  </w:tcBorders>
                  <w:shd w:val="clear" w:color="auto" w:fill="DAEEF3" w:themeFill="accent5" w:themeFillTint="33"/>
                  <w:vAlign w:val="center"/>
                </w:tcPr>
                <w:p w:rsidR="005E3DE6" w:rsidRDefault="005E3DE6" w:rsidP="00A82A4B">
                  <w:pPr>
                    <w:pStyle w:val="ListeParagraf"/>
                    <w:pBdr>
                      <w:bottom w:val="single" w:sz="4" w:space="1" w:color="1F497D" w:themeColor="text2"/>
                    </w:pBdr>
                    <w:ind w:left="0"/>
                    <w:jc w:val="center"/>
                    <w:rPr>
                      <w:b/>
                      <w:color w:val="000000"/>
                    </w:rPr>
                  </w:pPr>
                  <w:r>
                    <w:rPr>
                      <w:b/>
                      <w:color w:val="000000"/>
                    </w:rPr>
                    <w:t>2023</w:t>
                  </w:r>
                </w:p>
              </w:tc>
              <w:tc>
                <w:tcPr>
                  <w:tcW w:w="2622" w:type="dxa"/>
                  <w:vAlign w:val="center"/>
                </w:tcPr>
                <w:p w:rsidR="005E3DE6" w:rsidRDefault="00977744" w:rsidP="000A1CF9">
                  <w:pPr>
                    <w:pStyle w:val="ListeParagraf"/>
                    <w:pBdr>
                      <w:bottom w:val="single" w:sz="4" w:space="1" w:color="1F497D" w:themeColor="text2"/>
                    </w:pBdr>
                    <w:ind w:left="0"/>
                    <w:jc w:val="center"/>
                    <w:rPr>
                      <w:color w:val="000000"/>
                    </w:rPr>
                  </w:pPr>
                  <w:r>
                    <w:rPr>
                      <w:color w:val="000000"/>
                    </w:rPr>
                    <w:t>3.771.155,40</w:t>
                  </w:r>
                </w:p>
              </w:tc>
              <w:tc>
                <w:tcPr>
                  <w:tcW w:w="2504" w:type="dxa"/>
                  <w:tcBorders>
                    <w:top w:val="nil"/>
                    <w:bottom w:val="single" w:sz="4" w:space="0" w:color="4BACC6" w:themeColor="accent5"/>
                  </w:tcBorders>
                  <w:shd w:val="clear" w:color="auto" w:fill="DAEEF3" w:themeFill="accent5" w:themeFillTint="33"/>
                  <w:vAlign w:val="center"/>
                </w:tcPr>
                <w:p w:rsidR="005E3DE6" w:rsidRDefault="00977744" w:rsidP="000A1CF9">
                  <w:pPr>
                    <w:pStyle w:val="ListeParagraf"/>
                    <w:pBdr>
                      <w:bottom w:val="single" w:sz="4" w:space="1" w:color="1F497D" w:themeColor="text2"/>
                    </w:pBdr>
                    <w:ind w:left="0"/>
                    <w:jc w:val="center"/>
                    <w:rPr>
                      <w:color w:val="000000"/>
                    </w:rPr>
                  </w:pPr>
                  <w:r>
                    <w:rPr>
                      <w:color w:val="000000"/>
                    </w:rPr>
                    <w:t>92.928.763,03</w:t>
                  </w:r>
                </w:p>
              </w:tc>
              <w:tc>
                <w:tcPr>
                  <w:tcW w:w="2783" w:type="dxa"/>
                  <w:vAlign w:val="center"/>
                </w:tcPr>
                <w:p w:rsidR="005E3DE6" w:rsidRDefault="00977744" w:rsidP="000A1CF9">
                  <w:pPr>
                    <w:pStyle w:val="ListeParagraf"/>
                    <w:pBdr>
                      <w:bottom w:val="single" w:sz="4" w:space="1" w:color="1F497D" w:themeColor="text2"/>
                    </w:pBdr>
                    <w:ind w:left="0"/>
                    <w:jc w:val="center"/>
                    <w:rPr>
                      <w:color w:val="000000"/>
                    </w:rPr>
                  </w:pPr>
                  <w:r>
                    <w:rPr>
                      <w:color w:val="000000"/>
                    </w:rPr>
                    <w:t>24,642</w:t>
                  </w:r>
                </w:p>
              </w:tc>
            </w:tr>
          </w:tbl>
          <w:p w:rsidR="006C730B" w:rsidRDefault="006C730B" w:rsidP="006D0143">
            <w:pPr>
              <w:pStyle w:val="ListeParagraf"/>
              <w:ind w:left="1440"/>
              <w:rPr>
                <w:rFonts w:ascii="Arial" w:hAnsi="Arial" w:cs="Arial"/>
                <w:b/>
                <w:color w:val="000000"/>
                <w:sz w:val="22"/>
                <w:szCs w:val="22"/>
              </w:rPr>
            </w:pPr>
          </w:p>
          <w:p w:rsidR="006C730B" w:rsidRDefault="005F33EB" w:rsidP="00884206">
            <w:pPr>
              <w:pStyle w:val="ListeParagraf"/>
              <w:ind w:left="84"/>
              <w:jc w:val="center"/>
              <w:rPr>
                <w:rFonts w:ascii="Arial" w:hAnsi="Arial" w:cs="Arial"/>
                <w:b/>
                <w:color w:val="000000"/>
                <w:sz w:val="22"/>
                <w:szCs w:val="22"/>
              </w:rPr>
            </w:pPr>
            <w:r>
              <w:rPr>
                <w:rFonts w:ascii="Arial" w:hAnsi="Arial" w:cs="Arial"/>
                <w:b/>
                <w:color w:val="000000"/>
                <w:sz w:val="22"/>
                <w:szCs w:val="22"/>
              </w:rPr>
              <w:t xml:space="preserve">         </w:t>
            </w:r>
            <w:r w:rsidR="006C730B" w:rsidRPr="000A1CF9">
              <w:rPr>
                <w:rFonts w:ascii="Arial" w:hAnsi="Arial" w:cs="Arial"/>
                <w:b/>
                <w:noProof/>
                <w:color w:val="000000"/>
                <w:sz w:val="22"/>
                <w:szCs w:val="22"/>
              </w:rPr>
              <w:drawing>
                <wp:inline distT="0" distB="0" distL="0" distR="0">
                  <wp:extent cx="6076950" cy="2000250"/>
                  <wp:effectExtent l="19050" t="0" r="19050" b="0"/>
                  <wp:docPr id="300"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37191B" w:rsidRDefault="0037191B" w:rsidP="000A1CF9">
            <w:pPr>
              <w:pStyle w:val="ListeParagraf"/>
              <w:ind w:left="84"/>
              <w:rPr>
                <w:rFonts w:ascii="Arial" w:hAnsi="Arial" w:cs="Arial"/>
                <w:b/>
                <w:color w:val="000000"/>
                <w:sz w:val="22"/>
                <w:szCs w:val="22"/>
              </w:rPr>
            </w:pPr>
          </w:p>
          <w:p w:rsidR="006C730B" w:rsidRDefault="006C730B" w:rsidP="0011681E">
            <w:pPr>
              <w:pStyle w:val="ListeParagraf"/>
              <w:ind w:left="1360"/>
              <w:rPr>
                <w:rFonts w:ascii="Arial" w:hAnsi="Arial" w:cs="Arial"/>
                <w:color w:val="000000"/>
                <w:sz w:val="22"/>
                <w:szCs w:val="22"/>
              </w:rPr>
            </w:pPr>
          </w:p>
          <w:p w:rsidR="006C730B" w:rsidRDefault="006C730B" w:rsidP="0011681E">
            <w:pPr>
              <w:pStyle w:val="ListeParagraf"/>
              <w:ind w:left="1360"/>
              <w:rPr>
                <w:color w:val="000000"/>
                <w:sz w:val="22"/>
                <w:szCs w:val="22"/>
              </w:rPr>
            </w:pPr>
            <w:r w:rsidRPr="00193875">
              <w:rPr>
                <w:color w:val="000000"/>
                <w:sz w:val="22"/>
                <w:szCs w:val="22"/>
              </w:rPr>
              <w:lastRenderedPageBreak/>
              <w:t>Yeşil Mercimek Yıllar ve Aylar  İtibariyle Ortalama Fiyatları (TL.)</w:t>
            </w:r>
          </w:p>
          <w:p w:rsidR="00E4503A" w:rsidRPr="00193875" w:rsidRDefault="00E4503A" w:rsidP="0011681E">
            <w:pPr>
              <w:pStyle w:val="ListeParagraf"/>
              <w:ind w:left="1360"/>
              <w:rPr>
                <w:color w:val="000000"/>
                <w:sz w:val="22"/>
                <w:szCs w:val="22"/>
              </w:rPr>
            </w:pPr>
          </w:p>
          <w:tbl>
            <w:tblPr>
              <w:tblW w:w="0" w:type="auto"/>
              <w:tblInd w:w="493"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402"/>
              <w:gridCol w:w="1784"/>
              <w:gridCol w:w="2080"/>
              <w:gridCol w:w="3677"/>
            </w:tblGrid>
            <w:tr w:rsidR="006C730B" w:rsidRPr="00193875" w:rsidTr="00884206">
              <w:trPr>
                <w:trHeight w:val="121"/>
              </w:trPr>
              <w:tc>
                <w:tcPr>
                  <w:tcW w:w="2402"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193875" w:rsidRDefault="006C730B" w:rsidP="003F3981">
                  <w:pPr>
                    <w:pStyle w:val="ListeParagraf"/>
                    <w:ind w:left="0"/>
                    <w:jc w:val="center"/>
                    <w:rPr>
                      <w:b/>
                      <w:color w:val="000000"/>
                    </w:rPr>
                  </w:pPr>
                  <w:r w:rsidRPr="00193875">
                    <w:rPr>
                      <w:b/>
                      <w:color w:val="000000"/>
                    </w:rPr>
                    <w:t>YILLAR</w:t>
                  </w:r>
                </w:p>
                <w:p w:rsidR="006C730B" w:rsidRPr="00193875" w:rsidRDefault="006C730B" w:rsidP="003F3981">
                  <w:pPr>
                    <w:pStyle w:val="ListeParagraf"/>
                    <w:ind w:left="0"/>
                    <w:jc w:val="center"/>
                    <w:rPr>
                      <w:b/>
                      <w:color w:val="000000"/>
                    </w:rPr>
                  </w:pPr>
                  <w:r w:rsidRPr="00193875">
                    <w:rPr>
                      <w:b/>
                      <w:color w:val="000000"/>
                    </w:rPr>
                    <w:t>AYLAR</w:t>
                  </w:r>
                </w:p>
              </w:tc>
              <w:tc>
                <w:tcPr>
                  <w:tcW w:w="1784"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4F09C2">
                  <w:pPr>
                    <w:pStyle w:val="ListeParagraf"/>
                    <w:ind w:left="0"/>
                    <w:jc w:val="center"/>
                    <w:rPr>
                      <w:b/>
                      <w:color w:val="000000"/>
                    </w:rPr>
                  </w:pPr>
                  <w:r w:rsidRPr="00193875">
                    <w:rPr>
                      <w:b/>
                      <w:color w:val="000000"/>
                    </w:rPr>
                    <w:t>20</w:t>
                  </w:r>
                  <w:r w:rsidR="004F09C2">
                    <w:rPr>
                      <w:b/>
                      <w:color w:val="000000"/>
                    </w:rPr>
                    <w:t>20</w:t>
                  </w:r>
                </w:p>
              </w:tc>
              <w:tc>
                <w:tcPr>
                  <w:tcW w:w="2080" w:type="dxa"/>
                  <w:tcBorders>
                    <w:top w:val="single" w:sz="4" w:space="0" w:color="4BACC6" w:themeColor="accent5"/>
                    <w:left w:val="nil"/>
                    <w:bottom w:val="single" w:sz="4" w:space="0" w:color="4BACC6" w:themeColor="accent5"/>
                    <w:right w:val="nil"/>
                  </w:tcBorders>
                  <w:vAlign w:val="center"/>
                </w:tcPr>
                <w:p w:rsidR="006C730B" w:rsidRPr="00193875" w:rsidRDefault="006C730B" w:rsidP="00CE4053">
                  <w:pPr>
                    <w:pStyle w:val="ListeParagraf"/>
                    <w:ind w:left="0"/>
                    <w:jc w:val="center"/>
                    <w:rPr>
                      <w:b/>
                      <w:color w:val="000000"/>
                    </w:rPr>
                  </w:pPr>
                  <w:r w:rsidRPr="00193875">
                    <w:rPr>
                      <w:b/>
                      <w:color w:val="000000"/>
                    </w:rPr>
                    <w:t>20</w:t>
                  </w:r>
                  <w:r>
                    <w:rPr>
                      <w:b/>
                      <w:color w:val="000000"/>
                    </w:rPr>
                    <w:t>2</w:t>
                  </w:r>
                  <w:r w:rsidR="00CE4053">
                    <w:rPr>
                      <w:b/>
                      <w:color w:val="000000"/>
                    </w:rPr>
                    <w:t>1</w:t>
                  </w:r>
                </w:p>
              </w:tc>
              <w:tc>
                <w:tcPr>
                  <w:tcW w:w="3677" w:type="dxa"/>
                  <w:tcBorders>
                    <w:top w:val="single" w:sz="4" w:space="0" w:color="4BACC6" w:themeColor="accent5"/>
                    <w:left w:val="nil"/>
                    <w:bottom w:val="single" w:sz="4" w:space="0" w:color="4BACC6" w:themeColor="accent5"/>
                    <w:right w:val="single" w:sz="4" w:space="0" w:color="4BACC6" w:themeColor="accent5"/>
                  </w:tcBorders>
                  <w:shd w:val="clear" w:color="auto" w:fill="DAEEF3" w:themeFill="accent5" w:themeFillTint="33"/>
                  <w:vAlign w:val="center"/>
                </w:tcPr>
                <w:p w:rsidR="006C730B" w:rsidRPr="00193875" w:rsidRDefault="00CE4053" w:rsidP="00CE4053">
                  <w:pPr>
                    <w:pStyle w:val="ListeParagraf"/>
                    <w:ind w:left="0"/>
                    <w:rPr>
                      <w:b/>
                      <w:color w:val="000000"/>
                    </w:rPr>
                  </w:pPr>
                  <w:r>
                    <w:rPr>
                      <w:b/>
                      <w:color w:val="000000"/>
                    </w:rPr>
                    <w:t xml:space="preserve"> </w:t>
                  </w:r>
                  <w:r w:rsidR="006C730B" w:rsidRPr="00193875">
                    <w:rPr>
                      <w:b/>
                      <w:color w:val="000000"/>
                    </w:rPr>
                    <w:t>20</w:t>
                  </w:r>
                  <w:r w:rsidR="006C730B">
                    <w:rPr>
                      <w:b/>
                      <w:color w:val="000000"/>
                    </w:rPr>
                    <w:t>2</w:t>
                  </w:r>
                  <w:r>
                    <w:rPr>
                      <w:b/>
                      <w:color w:val="000000"/>
                    </w:rPr>
                    <w:t>2</w:t>
                  </w:r>
                  <w:r w:rsidR="006C730B">
                    <w:rPr>
                      <w:b/>
                      <w:color w:val="000000"/>
                    </w:rPr>
                    <w:t xml:space="preserve">                 202</w:t>
                  </w:r>
                  <w:r>
                    <w:rPr>
                      <w:b/>
                      <w:color w:val="000000"/>
                    </w:rPr>
                    <w:t>3</w:t>
                  </w:r>
                </w:p>
              </w:tc>
            </w:tr>
            <w:tr w:rsidR="004F09C2" w:rsidRPr="00193875" w:rsidTr="00884206">
              <w:trPr>
                <w:trHeight w:val="121"/>
              </w:trPr>
              <w:tc>
                <w:tcPr>
                  <w:tcW w:w="2402" w:type="dxa"/>
                  <w:tcBorders>
                    <w:top w:val="single" w:sz="4" w:space="0" w:color="4BACC6" w:themeColor="accent5"/>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OCAK</w:t>
                  </w:r>
                </w:p>
              </w:tc>
              <w:tc>
                <w:tcPr>
                  <w:tcW w:w="1784" w:type="dxa"/>
                  <w:tcBorders>
                    <w:top w:val="single" w:sz="4" w:space="0" w:color="4BACC6" w:themeColor="accent5"/>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2,423</w:t>
                  </w:r>
                </w:p>
              </w:tc>
              <w:tc>
                <w:tcPr>
                  <w:tcW w:w="2080" w:type="dxa"/>
                  <w:tcBorders>
                    <w:top w:val="single" w:sz="4" w:space="0" w:color="4BACC6" w:themeColor="accent5"/>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3,000</w:t>
                  </w:r>
                </w:p>
              </w:tc>
              <w:tc>
                <w:tcPr>
                  <w:tcW w:w="3677" w:type="dxa"/>
                  <w:tcBorders>
                    <w:top w:val="single" w:sz="4" w:space="0" w:color="4BACC6" w:themeColor="accent5"/>
                    <w:left w:val="nil"/>
                    <w:bottom w:val="nil"/>
                    <w:right w:val="single" w:sz="4" w:space="0" w:color="4BACC6" w:themeColor="accent5"/>
                  </w:tcBorders>
                  <w:shd w:val="clear" w:color="auto" w:fill="DAEEF3" w:themeFill="accent5" w:themeFillTint="33"/>
                </w:tcPr>
                <w:p w:rsidR="004F09C2" w:rsidRPr="00193875" w:rsidRDefault="00CE4053" w:rsidP="00CE4053">
                  <w:pPr>
                    <w:pStyle w:val="ListeParagraf"/>
                    <w:tabs>
                      <w:tab w:val="left" w:pos="540"/>
                      <w:tab w:val="center" w:pos="1730"/>
                    </w:tabs>
                    <w:ind w:left="0"/>
                    <w:rPr>
                      <w:color w:val="000000"/>
                    </w:rPr>
                  </w:pPr>
                  <w:r>
                    <w:rPr>
                      <w:color w:val="000000"/>
                    </w:rPr>
                    <w:t xml:space="preserve"> </w:t>
                  </w:r>
                  <w:r w:rsidR="004F09C2">
                    <w:rPr>
                      <w:color w:val="000000"/>
                    </w:rPr>
                    <w:t>8,780</w:t>
                  </w:r>
                  <w:r>
                    <w:rPr>
                      <w:color w:val="000000"/>
                    </w:rPr>
                    <w:t xml:space="preserve">                15,600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ŞUBAT</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3,010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3,000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CE4053" w:rsidP="00CE4053">
                  <w:pPr>
                    <w:pStyle w:val="ListeParagraf"/>
                    <w:tabs>
                      <w:tab w:val="left" w:pos="465"/>
                      <w:tab w:val="center" w:pos="1730"/>
                    </w:tabs>
                    <w:ind w:left="0"/>
                    <w:rPr>
                      <w:color w:val="000000"/>
                    </w:rPr>
                  </w:pPr>
                  <w:r>
                    <w:rPr>
                      <w:color w:val="000000"/>
                    </w:rPr>
                    <w:t xml:space="preserve"> </w:t>
                  </w:r>
                  <w:r w:rsidR="004F09C2">
                    <w:rPr>
                      <w:color w:val="000000"/>
                    </w:rPr>
                    <w:t>8,428</w:t>
                  </w:r>
                  <w:r>
                    <w:rPr>
                      <w:color w:val="000000"/>
                    </w:rPr>
                    <w:t xml:space="preserve">                16,310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MART</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3,220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4,290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CE4053" w:rsidP="00CE4053">
                  <w:pPr>
                    <w:pStyle w:val="ListeParagraf"/>
                    <w:tabs>
                      <w:tab w:val="left" w:pos="555"/>
                      <w:tab w:val="center" w:pos="1730"/>
                    </w:tabs>
                    <w:ind w:left="0"/>
                    <w:rPr>
                      <w:color w:val="000000"/>
                    </w:rPr>
                  </w:pPr>
                  <w:r>
                    <w:rPr>
                      <w:color w:val="000000"/>
                    </w:rPr>
                    <w:t xml:space="preserve"> </w:t>
                  </w:r>
                  <w:r w:rsidR="004F09C2">
                    <w:rPr>
                      <w:color w:val="000000"/>
                    </w:rPr>
                    <w:t>9,230</w:t>
                  </w:r>
                  <w:r>
                    <w:rPr>
                      <w:color w:val="000000"/>
                    </w:rPr>
                    <w:t xml:space="preserve">                20,000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NİSAN</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2,500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3,000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CE4053" w:rsidP="00CE4053">
                  <w:pPr>
                    <w:pStyle w:val="ListeParagraf"/>
                    <w:tabs>
                      <w:tab w:val="left" w:pos="705"/>
                      <w:tab w:val="center" w:pos="1730"/>
                    </w:tabs>
                    <w:ind w:left="0"/>
                    <w:rPr>
                      <w:color w:val="000000"/>
                    </w:rPr>
                  </w:pPr>
                  <w:r>
                    <w:rPr>
                      <w:color w:val="000000"/>
                    </w:rPr>
                    <w:t xml:space="preserve"> </w:t>
                  </w:r>
                  <w:r w:rsidR="004F09C2">
                    <w:rPr>
                      <w:color w:val="000000"/>
                    </w:rPr>
                    <w:t>7,678</w:t>
                  </w:r>
                  <w:r>
                    <w:rPr>
                      <w:color w:val="000000"/>
                    </w:rPr>
                    <w:t xml:space="preserve">                16,200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MAYIS</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4,500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CE4053">
                  <w:pPr>
                    <w:pStyle w:val="ListeParagraf"/>
                    <w:ind w:left="0"/>
                    <w:rPr>
                      <w:color w:val="000000"/>
                    </w:rPr>
                  </w:pPr>
                  <w:r>
                    <w:rPr>
                      <w:color w:val="000000"/>
                    </w:rPr>
                    <w:t>---</w:t>
                  </w:r>
                  <w:r w:rsidR="00CE4053">
                    <w:rPr>
                      <w:color w:val="000000"/>
                    </w:rPr>
                    <w:t xml:space="preserve">                      ---</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HAZİRAN</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4,890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CE4053">
                  <w:pPr>
                    <w:pStyle w:val="ListeParagraf"/>
                    <w:ind w:left="0"/>
                    <w:rPr>
                      <w:color w:val="000000"/>
                    </w:rPr>
                  </w:pPr>
                  <w:r>
                    <w:rPr>
                      <w:color w:val="000000"/>
                    </w:rPr>
                    <w:t>16,110</w:t>
                  </w:r>
                  <w:r w:rsidR="00CE4053">
                    <w:rPr>
                      <w:color w:val="000000"/>
                    </w:rPr>
                    <w:t xml:space="preserve">               ---</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TEMMUZ</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4,760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8,400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CE4053">
                  <w:pPr>
                    <w:pStyle w:val="ListeParagraf"/>
                    <w:ind w:left="0"/>
                    <w:rPr>
                      <w:color w:val="000000"/>
                    </w:rPr>
                  </w:pPr>
                  <w:r>
                    <w:rPr>
                      <w:color w:val="000000"/>
                    </w:rPr>
                    <w:t>15,900</w:t>
                  </w:r>
                  <w:r w:rsidR="00CE4053">
                    <w:rPr>
                      <w:color w:val="000000"/>
                    </w:rPr>
                    <w:t xml:space="preserve">               22,030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AĞUSTOS</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4,740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7,470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CE4053">
                  <w:pPr>
                    <w:pStyle w:val="ListeParagraf"/>
                    <w:ind w:left="0"/>
                    <w:rPr>
                      <w:color w:val="000000"/>
                    </w:rPr>
                  </w:pPr>
                  <w:r>
                    <w:rPr>
                      <w:color w:val="000000"/>
                    </w:rPr>
                    <w:t>18,960</w:t>
                  </w:r>
                  <w:r w:rsidR="00CE4053">
                    <w:rPr>
                      <w:color w:val="000000"/>
                    </w:rPr>
                    <w:t xml:space="preserve">               26,080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EYLÜL</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4,390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8,320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CE4053">
                  <w:pPr>
                    <w:pStyle w:val="ListeParagraf"/>
                    <w:ind w:left="0"/>
                    <w:rPr>
                      <w:color w:val="000000"/>
                    </w:rPr>
                  </w:pPr>
                  <w:r>
                    <w:rPr>
                      <w:color w:val="000000"/>
                    </w:rPr>
                    <w:t>16,540</w:t>
                  </w:r>
                  <w:r w:rsidR="00CE4053">
                    <w:rPr>
                      <w:color w:val="000000"/>
                    </w:rPr>
                    <w:t xml:space="preserve">               25,100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EKİM</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4,950</w:t>
                  </w:r>
                </w:p>
              </w:tc>
              <w:tc>
                <w:tcPr>
                  <w:tcW w:w="2080" w:type="dxa"/>
                  <w:tcBorders>
                    <w:top w:val="nil"/>
                    <w:left w:val="single" w:sz="4" w:space="0" w:color="4BACC6" w:themeColor="accent5"/>
                    <w:bottom w:val="nil"/>
                    <w:right w:val="nil"/>
                  </w:tcBorders>
                </w:tcPr>
                <w:p w:rsidR="004F09C2" w:rsidRPr="00193875" w:rsidRDefault="004F09C2" w:rsidP="00422CAD">
                  <w:pPr>
                    <w:pStyle w:val="ListeParagraf"/>
                    <w:ind w:left="0"/>
                    <w:jc w:val="center"/>
                    <w:rPr>
                      <w:color w:val="000000"/>
                    </w:rPr>
                  </w:pPr>
                  <w:r>
                    <w:rPr>
                      <w:color w:val="000000"/>
                    </w:rPr>
                    <w:t>8,660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CE4053">
                  <w:pPr>
                    <w:pStyle w:val="ListeParagraf"/>
                    <w:ind w:left="0"/>
                    <w:rPr>
                      <w:color w:val="000000"/>
                    </w:rPr>
                  </w:pPr>
                  <w:r>
                    <w:rPr>
                      <w:color w:val="000000"/>
                    </w:rPr>
                    <w:t>16,940</w:t>
                  </w:r>
                  <w:r w:rsidR="00CE4053">
                    <w:rPr>
                      <w:color w:val="000000"/>
                    </w:rPr>
                    <w:t xml:space="preserve">               25,090</w:t>
                  </w:r>
                </w:p>
              </w:tc>
            </w:tr>
            <w:tr w:rsidR="004F09C2" w:rsidRPr="00193875" w:rsidTr="00884206">
              <w:trPr>
                <w:trHeight w:val="121"/>
              </w:trPr>
              <w:tc>
                <w:tcPr>
                  <w:tcW w:w="2402" w:type="dxa"/>
                  <w:tcBorders>
                    <w:top w:val="nil"/>
                    <w:left w:val="single" w:sz="4" w:space="0" w:color="4BACC6" w:themeColor="accent5"/>
                    <w:bottom w:val="nil"/>
                    <w:right w:val="nil"/>
                  </w:tcBorders>
                  <w:vAlign w:val="center"/>
                </w:tcPr>
                <w:p w:rsidR="004F09C2" w:rsidRPr="00193875" w:rsidRDefault="004F09C2" w:rsidP="003F3981">
                  <w:pPr>
                    <w:pStyle w:val="ListeParagraf"/>
                    <w:ind w:left="0"/>
                    <w:jc w:val="center"/>
                    <w:rPr>
                      <w:b/>
                      <w:color w:val="000000"/>
                    </w:rPr>
                  </w:pPr>
                  <w:r w:rsidRPr="00193875">
                    <w:rPr>
                      <w:b/>
                      <w:color w:val="000000"/>
                    </w:rPr>
                    <w:t>KASIM</w:t>
                  </w:r>
                </w:p>
              </w:tc>
              <w:tc>
                <w:tcPr>
                  <w:tcW w:w="1784"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4,980</w:t>
                  </w:r>
                </w:p>
              </w:tc>
              <w:tc>
                <w:tcPr>
                  <w:tcW w:w="2080" w:type="dxa"/>
                  <w:tcBorders>
                    <w:top w:val="nil"/>
                    <w:left w:val="single" w:sz="4" w:space="0" w:color="4BACC6" w:themeColor="accent5"/>
                    <w:bottom w:val="nil"/>
                    <w:right w:val="nil"/>
                  </w:tcBorders>
                </w:tcPr>
                <w:p w:rsidR="004F09C2" w:rsidRPr="00193875" w:rsidRDefault="004F09C2" w:rsidP="002360E7">
                  <w:pPr>
                    <w:pStyle w:val="ListeParagraf"/>
                    <w:ind w:left="0"/>
                    <w:jc w:val="center"/>
                    <w:rPr>
                      <w:color w:val="000000"/>
                    </w:rPr>
                  </w:pPr>
                  <w:r>
                    <w:rPr>
                      <w:color w:val="000000"/>
                    </w:rPr>
                    <w:t>8,610</w:t>
                  </w:r>
                </w:p>
              </w:tc>
              <w:tc>
                <w:tcPr>
                  <w:tcW w:w="3677" w:type="dxa"/>
                  <w:tcBorders>
                    <w:top w:val="nil"/>
                    <w:left w:val="nil"/>
                    <w:bottom w:val="nil"/>
                    <w:right w:val="single" w:sz="4" w:space="0" w:color="4BACC6" w:themeColor="accent5"/>
                  </w:tcBorders>
                  <w:shd w:val="clear" w:color="auto" w:fill="DAEEF3" w:themeFill="accent5" w:themeFillTint="33"/>
                </w:tcPr>
                <w:p w:rsidR="004F09C2" w:rsidRPr="00193875" w:rsidRDefault="004F09C2" w:rsidP="00D029A1">
                  <w:pPr>
                    <w:pStyle w:val="ListeParagraf"/>
                    <w:ind w:left="0"/>
                    <w:rPr>
                      <w:color w:val="000000"/>
                    </w:rPr>
                  </w:pPr>
                  <w:r>
                    <w:rPr>
                      <w:color w:val="000000"/>
                    </w:rPr>
                    <w:t>16,220</w:t>
                  </w:r>
                  <w:r w:rsidR="00CE4053">
                    <w:rPr>
                      <w:color w:val="000000"/>
                    </w:rPr>
                    <w:t xml:space="preserve">               0</w:t>
                  </w:r>
                </w:p>
              </w:tc>
            </w:tr>
            <w:tr w:rsidR="004F09C2" w:rsidRPr="00193875" w:rsidTr="00884206">
              <w:trPr>
                <w:trHeight w:val="121"/>
              </w:trPr>
              <w:tc>
                <w:tcPr>
                  <w:tcW w:w="2402" w:type="dxa"/>
                  <w:tcBorders>
                    <w:top w:val="nil"/>
                    <w:left w:val="single" w:sz="4" w:space="0" w:color="4BACC6" w:themeColor="accent5"/>
                    <w:bottom w:val="single" w:sz="4" w:space="0" w:color="4BACC6" w:themeColor="accent5"/>
                    <w:right w:val="nil"/>
                  </w:tcBorders>
                  <w:vAlign w:val="center"/>
                </w:tcPr>
                <w:p w:rsidR="004F09C2" w:rsidRPr="00193875" w:rsidRDefault="004F09C2" w:rsidP="003F3981">
                  <w:pPr>
                    <w:pStyle w:val="ListeParagraf"/>
                    <w:ind w:left="0"/>
                    <w:jc w:val="center"/>
                    <w:rPr>
                      <w:b/>
                      <w:color w:val="000000"/>
                    </w:rPr>
                  </w:pPr>
                  <w:r w:rsidRPr="00193875">
                    <w:rPr>
                      <w:b/>
                      <w:color w:val="000000"/>
                    </w:rPr>
                    <w:t>ARALIK</w:t>
                  </w:r>
                </w:p>
              </w:tc>
              <w:tc>
                <w:tcPr>
                  <w:tcW w:w="1784" w:type="dxa"/>
                  <w:tcBorders>
                    <w:top w:val="nil"/>
                    <w:left w:val="nil"/>
                    <w:bottom w:val="single" w:sz="4" w:space="0" w:color="4BACC6" w:themeColor="accent5"/>
                    <w:right w:val="single" w:sz="4" w:space="0" w:color="4BACC6" w:themeColor="accent5"/>
                  </w:tcBorders>
                  <w:shd w:val="clear" w:color="auto" w:fill="DAEEF3" w:themeFill="accent5" w:themeFillTint="33"/>
                </w:tcPr>
                <w:p w:rsidR="004F09C2" w:rsidRPr="00193875" w:rsidRDefault="004F09C2" w:rsidP="001C023C">
                  <w:pPr>
                    <w:pStyle w:val="ListeParagraf"/>
                    <w:ind w:left="0"/>
                    <w:jc w:val="center"/>
                    <w:rPr>
                      <w:color w:val="000000"/>
                    </w:rPr>
                  </w:pPr>
                  <w:r>
                    <w:rPr>
                      <w:color w:val="000000"/>
                    </w:rPr>
                    <w:t>4,980</w:t>
                  </w:r>
                </w:p>
              </w:tc>
              <w:tc>
                <w:tcPr>
                  <w:tcW w:w="2080" w:type="dxa"/>
                  <w:tcBorders>
                    <w:top w:val="nil"/>
                    <w:left w:val="single" w:sz="4" w:space="0" w:color="4BACC6" w:themeColor="accent5"/>
                    <w:bottom w:val="single" w:sz="4" w:space="0" w:color="4BACC6" w:themeColor="accent5"/>
                    <w:right w:val="nil"/>
                  </w:tcBorders>
                </w:tcPr>
                <w:p w:rsidR="004F09C2" w:rsidRPr="00193875" w:rsidRDefault="004F09C2" w:rsidP="002360E7">
                  <w:pPr>
                    <w:pStyle w:val="ListeParagraf"/>
                    <w:ind w:left="0"/>
                    <w:jc w:val="center"/>
                    <w:rPr>
                      <w:color w:val="000000"/>
                    </w:rPr>
                  </w:pPr>
                  <w:r>
                    <w:rPr>
                      <w:color w:val="000000"/>
                    </w:rPr>
                    <w:t>7,900</w:t>
                  </w:r>
                </w:p>
              </w:tc>
              <w:tc>
                <w:tcPr>
                  <w:tcW w:w="3677" w:type="dxa"/>
                  <w:tcBorders>
                    <w:top w:val="nil"/>
                    <w:left w:val="nil"/>
                    <w:bottom w:val="single" w:sz="4" w:space="0" w:color="4BACC6" w:themeColor="accent5"/>
                    <w:right w:val="single" w:sz="4" w:space="0" w:color="4BACC6" w:themeColor="accent5"/>
                  </w:tcBorders>
                  <w:shd w:val="clear" w:color="auto" w:fill="DAEEF3" w:themeFill="accent5" w:themeFillTint="33"/>
                </w:tcPr>
                <w:p w:rsidR="004F09C2" w:rsidRPr="00193875" w:rsidRDefault="004F09C2" w:rsidP="00D029A1">
                  <w:pPr>
                    <w:pStyle w:val="ListeParagraf"/>
                    <w:ind w:left="0"/>
                    <w:rPr>
                      <w:color w:val="000000"/>
                    </w:rPr>
                  </w:pPr>
                  <w:r>
                    <w:rPr>
                      <w:color w:val="000000"/>
                    </w:rPr>
                    <w:t>16,210</w:t>
                  </w:r>
                  <w:r w:rsidR="00CE4053">
                    <w:rPr>
                      <w:color w:val="000000"/>
                    </w:rPr>
                    <w:t xml:space="preserve">               </w:t>
                  </w:r>
                  <w:r w:rsidR="00D029A1">
                    <w:rPr>
                      <w:color w:val="000000"/>
                    </w:rPr>
                    <w:t>25,010</w:t>
                  </w:r>
                </w:p>
              </w:tc>
            </w:tr>
          </w:tbl>
          <w:p w:rsidR="006C730B" w:rsidRDefault="006C730B" w:rsidP="0011681E">
            <w:pPr>
              <w:pStyle w:val="ListeParagraf"/>
              <w:ind w:left="1360"/>
              <w:rPr>
                <w:rFonts w:ascii="Arial" w:hAnsi="Arial" w:cs="Arial"/>
                <w:color w:val="000000"/>
                <w:sz w:val="22"/>
                <w:szCs w:val="22"/>
              </w:rPr>
            </w:pPr>
          </w:p>
          <w:p w:rsidR="00E4503A" w:rsidRDefault="00E4503A" w:rsidP="0011681E">
            <w:pPr>
              <w:pStyle w:val="ListeParagraf"/>
              <w:ind w:left="1360"/>
              <w:rPr>
                <w:rFonts w:ascii="Arial" w:hAnsi="Arial" w:cs="Arial"/>
                <w:color w:val="000000"/>
                <w:sz w:val="22"/>
                <w:szCs w:val="22"/>
              </w:rPr>
            </w:pPr>
          </w:p>
          <w:p w:rsidR="006C730B" w:rsidRDefault="003C418D" w:rsidP="00884206">
            <w:pPr>
              <w:pStyle w:val="ListeParagraf"/>
              <w:ind w:left="-60"/>
              <w:jc w:val="center"/>
              <w:rPr>
                <w:rFonts w:ascii="Arial" w:hAnsi="Arial" w:cs="Arial"/>
                <w:b/>
                <w:color w:val="000000"/>
                <w:sz w:val="22"/>
                <w:szCs w:val="22"/>
              </w:rPr>
            </w:pPr>
            <w:r>
              <w:rPr>
                <w:rFonts w:ascii="Arial" w:hAnsi="Arial" w:cs="Arial"/>
                <w:b/>
                <w:color w:val="000000"/>
                <w:sz w:val="22"/>
                <w:szCs w:val="22"/>
              </w:rPr>
              <w:t xml:space="preserve">       </w:t>
            </w:r>
            <w:r w:rsidR="006C730B" w:rsidRPr="00272BAD">
              <w:rPr>
                <w:rFonts w:ascii="Arial" w:hAnsi="Arial" w:cs="Arial"/>
                <w:b/>
                <w:noProof/>
                <w:color w:val="000000"/>
                <w:sz w:val="22"/>
                <w:szCs w:val="22"/>
              </w:rPr>
              <w:drawing>
                <wp:inline distT="0" distB="0" distL="0" distR="0">
                  <wp:extent cx="6267450" cy="1895475"/>
                  <wp:effectExtent l="38100" t="0" r="57150" b="47625"/>
                  <wp:docPr id="30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6C730B" w:rsidRDefault="006C730B" w:rsidP="006D0143">
            <w:pPr>
              <w:pStyle w:val="ListeParagraf"/>
              <w:ind w:left="1440"/>
              <w:rPr>
                <w:rFonts w:ascii="Arial" w:hAnsi="Arial" w:cs="Arial"/>
                <w:b/>
                <w:color w:val="000000"/>
                <w:sz w:val="22"/>
                <w:szCs w:val="22"/>
              </w:rPr>
            </w:pPr>
          </w:p>
          <w:p w:rsidR="006C730B" w:rsidRPr="00193875" w:rsidRDefault="006C730B" w:rsidP="00272BAD">
            <w:pPr>
              <w:pStyle w:val="ListeParagraf"/>
              <w:ind w:left="1440"/>
              <w:rPr>
                <w:b/>
                <w:color w:val="000000"/>
                <w:sz w:val="22"/>
                <w:szCs w:val="22"/>
              </w:rPr>
            </w:pPr>
            <w:r w:rsidRPr="00193875">
              <w:rPr>
                <w:b/>
                <w:color w:val="000000"/>
                <w:sz w:val="22"/>
                <w:szCs w:val="22"/>
              </w:rPr>
              <w:t>NOHUT</w:t>
            </w:r>
          </w:p>
          <w:p w:rsidR="006C730B" w:rsidRDefault="006C730B" w:rsidP="00530302">
            <w:pPr>
              <w:pStyle w:val="ListeParagraf"/>
              <w:ind w:left="1440"/>
              <w:rPr>
                <w:color w:val="000000"/>
                <w:sz w:val="22"/>
                <w:szCs w:val="22"/>
              </w:rPr>
            </w:pPr>
            <w:r w:rsidRPr="00193875">
              <w:rPr>
                <w:color w:val="000000"/>
                <w:sz w:val="22"/>
                <w:szCs w:val="22"/>
              </w:rPr>
              <w:t>Nohut  Yıllar itibariyle İşlem Hacmi ve Fiyatları</w:t>
            </w:r>
          </w:p>
          <w:p w:rsidR="00E4503A" w:rsidRPr="00193875" w:rsidRDefault="00E4503A" w:rsidP="00530302">
            <w:pPr>
              <w:pStyle w:val="ListeParagraf"/>
              <w:ind w:left="1440"/>
              <w:rPr>
                <w:color w:val="000000"/>
                <w:sz w:val="22"/>
                <w:szCs w:val="22"/>
              </w:rPr>
            </w:pPr>
          </w:p>
          <w:tbl>
            <w:tblPr>
              <w:tblW w:w="0" w:type="auto"/>
              <w:tblInd w:w="493"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2067"/>
              <w:gridCol w:w="2560"/>
              <w:gridCol w:w="2560"/>
              <w:gridCol w:w="2560"/>
            </w:tblGrid>
            <w:tr w:rsidR="006C730B" w:rsidRPr="00193875" w:rsidTr="00E4503A">
              <w:trPr>
                <w:trHeight w:val="137"/>
              </w:trPr>
              <w:tc>
                <w:tcPr>
                  <w:tcW w:w="2067"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YILLAR</w:t>
                  </w:r>
                </w:p>
              </w:tc>
              <w:tc>
                <w:tcPr>
                  <w:tcW w:w="2560" w:type="dxa"/>
                  <w:tcBorders>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MİKTAR</w:t>
                  </w:r>
                </w:p>
                <w:p w:rsidR="006C730B" w:rsidRPr="00193875" w:rsidRDefault="006C730B" w:rsidP="005D41E3">
                  <w:pPr>
                    <w:pStyle w:val="ListeParagraf"/>
                    <w:ind w:left="0"/>
                    <w:jc w:val="center"/>
                    <w:rPr>
                      <w:b/>
                      <w:color w:val="000000"/>
                    </w:rPr>
                  </w:pPr>
                  <w:r w:rsidRPr="00193875">
                    <w:rPr>
                      <w:b/>
                      <w:color w:val="000000"/>
                    </w:rPr>
                    <w:t>(KG)</w:t>
                  </w:r>
                </w:p>
              </w:tc>
              <w:tc>
                <w:tcPr>
                  <w:tcW w:w="2560"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İŞLEM DEĞERİ</w:t>
                  </w:r>
                </w:p>
                <w:p w:rsidR="006C730B" w:rsidRPr="00193875" w:rsidRDefault="006C730B" w:rsidP="005D41E3">
                  <w:pPr>
                    <w:pStyle w:val="ListeParagraf"/>
                    <w:ind w:left="0"/>
                    <w:jc w:val="center"/>
                    <w:rPr>
                      <w:b/>
                      <w:color w:val="000000"/>
                    </w:rPr>
                  </w:pPr>
                  <w:r w:rsidRPr="00193875">
                    <w:rPr>
                      <w:b/>
                      <w:color w:val="000000"/>
                    </w:rPr>
                    <w:t>(TL.)</w:t>
                  </w:r>
                </w:p>
              </w:tc>
              <w:tc>
                <w:tcPr>
                  <w:tcW w:w="2560" w:type="dxa"/>
                  <w:tcBorders>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ORTALAMA  FİYAT</w:t>
                  </w:r>
                </w:p>
                <w:p w:rsidR="006C730B" w:rsidRPr="00193875" w:rsidRDefault="006C730B" w:rsidP="005D41E3">
                  <w:pPr>
                    <w:pStyle w:val="ListeParagraf"/>
                    <w:ind w:left="0"/>
                    <w:jc w:val="center"/>
                    <w:rPr>
                      <w:b/>
                      <w:color w:val="000000"/>
                    </w:rPr>
                  </w:pPr>
                  <w:r w:rsidRPr="00193875">
                    <w:rPr>
                      <w:b/>
                      <w:color w:val="000000"/>
                    </w:rPr>
                    <w:t>(TL.)</w:t>
                  </w:r>
                </w:p>
              </w:tc>
            </w:tr>
            <w:tr w:rsidR="006C730B" w:rsidRPr="00193875" w:rsidTr="00E4503A">
              <w:trPr>
                <w:trHeight w:val="137"/>
              </w:trPr>
              <w:tc>
                <w:tcPr>
                  <w:tcW w:w="2067" w:type="dxa"/>
                  <w:tcBorders>
                    <w:top w:val="single" w:sz="4" w:space="0" w:color="4BACC6" w:themeColor="accent5"/>
                    <w:bottom w:val="nil"/>
                  </w:tcBorders>
                  <w:shd w:val="clear" w:color="auto" w:fill="DAEEF3" w:themeFill="accent5" w:themeFillTint="33"/>
                  <w:vAlign w:val="center"/>
                </w:tcPr>
                <w:p w:rsidR="006C730B" w:rsidRPr="00193875" w:rsidRDefault="006C730B" w:rsidP="008615EB">
                  <w:pPr>
                    <w:pStyle w:val="ListeParagraf"/>
                    <w:ind w:left="0"/>
                    <w:jc w:val="center"/>
                    <w:rPr>
                      <w:b/>
                      <w:color w:val="000000"/>
                    </w:rPr>
                  </w:pPr>
                  <w:r w:rsidRPr="00193875">
                    <w:rPr>
                      <w:b/>
                      <w:color w:val="000000"/>
                    </w:rPr>
                    <w:t>201</w:t>
                  </w:r>
                  <w:r>
                    <w:rPr>
                      <w:b/>
                      <w:color w:val="000000"/>
                    </w:rPr>
                    <w:t>9</w:t>
                  </w:r>
                </w:p>
              </w:tc>
              <w:tc>
                <w:tcPr>
                  <w:tcW w:w="2560" w:type="dxa"/>
                  <w:tcBorders>
                    <w:top w:val="single" w:sz="4" w:space="0" w:color="4BACC6" w:themeColor="accent5"/>
                    <w:bottom w:val="nil"/>
                  </w:tcBorders>
                  <w:vAlign w:val="center"/>
                </w:tcPr>
                <w:p w:rsidR="006C730B" w:rsidRPr="00193875" w:rsidRDefault="006C730B" w:rsidP="008615EB">
                  <w:pPr>
                    <w:pStyle w:val="ListeParagraf"/>
                    <w:ind w:left="0"/>
                    <w:jc w:val="center"/>
                    <w:rPr>
                      <w:color w:val="000000"/>
                    </w:rPr>
                  </w:pPr>
                  <w:r>
                    <w:rPr>
                      <w:color w:val="000000"/>
                    </w:rPr>
                    <w:t>9.710.044</w:t>
                  </w:r>
                </w:p>
              </w:tc>
              <w:tc>
                <w:tcPr>
                  <w:tcW w:w="2560" w:type="dxa"/>
                  <w:tcBorders>
                    <w:top w:val="single" w:sz="4" w:space="0" w:color="4BACC6" w:themeColor="accent5"/>
                    <w:bottom w:val="nil"/>
                  </w:tcBorders>
                  <w:shd w:val="clear" w:color="auto" w:fill="DAEEF3" w:themeFill="accent5" w:themeFillTint="33"/>
                  <w:vAlign w:val="center"/>
                </w:tcPr>
                <w:p w:rsidR="006C730B" w:rsidRPr="00193875" w:rsidRDefault="006C730B" w:rsidP="008615EB">
                  <w:pPr>
                    <w:pStyle w:val="ListeParagraf"/>
                    <w:ind w:left="0"/>
                    <w:jc w:val="center"/>
                    <w:rPr>
                      <w:color w:val="000000"/>
                    </w:rPr>
                  </w:pPr>
                  <w:r>
                    <w:rPr>
                      <w:color w:val="000000"/>
                    </w:rPr>
                    <w:t>26.885.728.62</w:t>
                  </w:r>
                </w:p>
              </w:tc>
              <w:tc>
                <w:tcPr>
                  <w:tcW w:w="2560" w:type="dxa"/>
                  <w:tcBorders>
                    <w:top w:val="single" w:sz="4" w:space="0" w:color="4BACC6" w:themeColor="accent5"/>
                    <w:bottom w:val="nil"/>
                  </w:tcBorders>
                  <w:vAlign w:val="center"/>
                </w:tcPr>
                <w:p w:rsidR="006C730B" w:rsidRPr="00193875" w:rsidRDefault="006C730B" w:rsidP="008615EB">
                  <w:pPr>
                    <w:pStyle w:val="ListeParagraf"/>
                    <w:ind w:left="0"/>
                    <w:jc w:val="center"/>
                    <w:rPr>
                      <w:color w:val="000000"/>
                    </w:rPr>
                  </w:pPr>
                  <w:r>
                    <w:rPr>
                      <w:color w:val="000000"/>
                    </w:rPr>
                    <w:t>2,769</w:t>
                  </w:r>
                </w:p>
              </w:tc>
            </w:tr>
            <w:tr w:rsidR="006C730B" w:rsidRPr="00193875" w:rsidTr="00E4503A">
              <w:trPr>
                <w:trHeight w:val="137"/>
              </w:trPr>
              <w:tc>
                <w:tcPr>
                  <w:tcW w:w="2067" w:type="dxa"/>
                  <w:tcBorders>
                    <w:top w:val="nil"/>
                    <w:bottom w:val="nil"/>
                  </w:tcBorders>
                  <w:shd w:val="clear" w:color="auto" w:fill="DAEEF3" w:themeFill="accent5" w:themeFillTint="33"/>
                  <w:vAlign w:val="center"/>
                </w:tcPr>
                <w:p w:rsidR="006C730B" w:rsidRPr="00193875" w:rsidRDefault="006C730B" w:rsidP="008615EB">
                  <w:pPr>
                    <w:pStyle w:val="ListeParagraf"/>
                    <w:ind w:left="0"/>
                    <w:jc w:val="center"/>
                    <w:rPr>
                      <w:b/>
                      <w:color w:val="000000"/>
                    </w:rPr>
                  </w:pPr>
                  <w:r w:rsidRPr="00193875">
                    <w:rPr>
                      <w:b/>
                      <w:color w:val="000000"/>
                    </w:rPr>
                    <w:t>20</w:t>
                  </w:r>
                  <w:r>
                    <w:rPr>
                      <w:b/>
                      <w:color w:val="000000"/>
                    </w:rPr>
                    <w:t>20</w:t>
                  </w:r>
                </w:p>
              </w:tc>
              <w:tc>
                <w:tcPr>
                  <w:tcW w:w="2560" w:type="dxa"/>
                  <w:tcBorders>
                    <w:top w:val="nil"/>
                    <w:bottom w:val="nil"/>
                  </w:tcBorders>
                  <w:vAlign w:val="center"/>
                </w:tcPr>
                <w:p w:rsidR="006C730B" w:rsidRPr="009462E4" w:rsidRDefault="006C730B" w:rsidP="008615EB">
                  <w:pPr>
                    <w:pStyle w:val="ListeParagraf"/>
                    <w:ind w:left="0"/>
                    <w:jc w:val="center"/>
                    <w:rPr>
                      <w:color w:val="000000"/>
                    </w:rPr>
                  </w:pPr>
                  <w:r w:rsidRPr="009462E4">
                    <w:t>11</w:t>
                  </w:r>
                  <w:r>
                    <w:t>.</w:t>
                  </w:r>
                  <w:r w:rsidRPr="009462E4">
                    <w:t>519,193</w:t>
                  </w:r>
                </w:p>
              </w:tc>
              <w:tc>
                <w:tcPr>
                  <w:tcW w:w="2560" w:type="dxa"/>
                  <w:tcBorders>
                    <w:top w:val="nil"/>
                    <w:bottom w:val="nil"/>
                  </w:tcBorders>
                  <w:shd w:val="clear" w:color="auto" w:fill="DAEEF3" w:themeFill="accent5" w:themeFillTint="33"/>
                  <w:vAlign w:val="center"/>
                </w:tcPr>
                <w:p w:rsidR="006C730B" w:rsidRDefault="006C730B" w:rsidP="008615EB">
                  <w:pPr>
                    <w:pStyle w:val="ListeParagraf"/>
                    <w:ind w:left="0"/>
                    <w:jc w:val="center"/>
                    <w:rPr>
                      <w:color w:val="000000"/>
                    </w:rPr>
                  </w:pPr>
                  <w:r>
                    <w:rPr>
                      <w:color w:val="000000"/>
                    </w:rPr>
                    <w:t>45.252.768,71</w:t>
                  </w:r>
                </w:p>
              </w:tc>
              <w:tc>
                <w:tcPr>
                  <w:tcW w:w="2560" w:type="dxa"/>
                  <w:tcBorders>
                    <w:top w:val="nil"/>
                    <w:bottom w:val="nil"/>
                  </w:tcBorders>
                  <w:vAlign w:val="center"/>
                </w:tcPr>
                <w:p w:rsidR="006C730B" w:rsidRDefault="006C730B" w:rsidP="008615EB">
                  <w:pPr>
                    <w:pStyle w:val="ListeParagraf"/>
                    <w:ind w:left="0"/>
                    <w:jc w:val="center"/>
                    <w:rPr>
                      <w:color w:val="000000"/>
                    </w:rPr>
                  </w:pPr>
                  <w:r>
                    <w:rPr>
                      <w:color w:val="000000"/>
                    </w:rPr>
                    <w:t>3,928</w:t>
                  </w:r>
                </w:p>
              </w:tc>
            </w:tr>
            <w:tr w:rsidR="006C730B" w:rsidRPr="00193875" w:rsidTr="00E4503A">
              <w:trPr>
                <w:trHeight w:val="137"/>
              </w:trPr>
              <w:tc>
                <w:tcPr>
                  <w:tcW w:w="2067" w:type="dxa"/>
                  <w:tcBorders>
                    <w:top w:val="nil"/>
                    <w:bottom w:val="nil"/>
                  </w:tcBorders>
                  <w:shd w:val="clear" w:color="auto" w:fill="DAEEF3" w:themeFill="accent5" w:themeFillTint="33"/>
                  <w:vAlign w:val="center"/>
                </w:tcPr>
                <w:p w:rsidR="006C730B" w:rsidRPr="00193875" w:rsidRDefault="006C730B" w:rsidP="008615EB">
                  <w:pPr>
                    <w:pStyle w:val="ListeParagraf"/>
                    <w:ind w:left="0"/>
                    <w:jc w:val="center"/>
                    <w:rPr>
                      <w:b/>
                      <w:color w:val="000000"/>
                    </w:rPr>
                  </w:pPr>
                  <w:r>
                    <w:rPr>
                      <w:b/>
                      <w:color w:val="000000"/>
                    </w:rPr>
                    <w:t>2021</w:t>
                  </w:r>
                </w:p>
              </w:tc>
              <w:tc>
                <w:tcPr>
                  <w:tcW w:w="2560" w:type="dxa"/>
                  <w:tcBorders>
                    <w:top w:val="nil"/>
                    <w:bottom w:val="nil"/>
                  </w:tcBorders>
                  <w:vAlign w:val="center"/>
                </w:tcPr>
                <w:p w:rsidR="006C730B" w:rsidRPr="009462E4" w:rsidRDefault="006C730B" w:rsidP="008615EB">
                  <w:pPr>
                    <w:pStyle w:val="ListeParagraf"/>
                    <w:ind w:left="0"/>
                    <w:jc w:val="center"/>
                    <w:rPr>
                      <w:color w:val="000000"/>
                    </w:rPr>
                  </w:pPr>
                  <w:r>
                    <w:rPr>
                      <w:color w:val="000000"/>
                    </w:rPr>
                    <w:t>5.382.236</w:t>
                  </w:r>
                </w:p>
              </w:tc>
              <w:tc>
                <w:tcPr>
                  <w:tcW w:w="2560" w:type="dxa"/>
                  <w:tcBorders>
                    <w:top w:val="nil"/>
                    <w:bottom w:val="nil"/>
                  </w:tcBorders>
                  <w:shd w:val="clear" w:color="auto" w:fill="DAEEF3" w:themeFill="accent5" w:themeFillTint="33"/>
                  <w:vAlign w:val="center"/>
                </w:tcPr>
                <w:p w:rsidR="006C730B" w:rsidRDefault="006C730B" w:rsidP="008615EB">
                  <w:pPr>
                    <w:pStyle w:val="ListeParagraf"/>
                    <w:ind w:left="0"/>
                    <w:jc w:val="center"/>
                    <w:rPr>
                      <w:color w:val="000000"/>
                    </w:rPr>
                  </w:pPr>
                  <w:r>
                    <w:rPr>
                      <w:color w:val="000000"/>
                    </w:rPr>
                    <w:t>40.666.780,05</w:t>
                  </w:r>
                </w:p>
              </w:tc>
              <w:tc>
                <w:tcPr>
                  <w:tcW w:w="2560" w:type="dxa"/>
                  <w:tcBorders>
                    <w:top w:val="nil"/>
                    <w:bottom w:val="nil"/>
                  </w:tcBorders>
                  <w:vAlign w:val="center"/>
                </w:tcPr>
                <w:p w:rsidR="006C730B" w:rsidRDefault="006C730B" w:rsidP="008615EB">
                  <w:pPr>
                    <w:pStyle w:val="ListeParagraf"/>
                    <w:ind w:left="0"/>
                    <w:jc w:val="center"/>
                    <w:rPr>
                      <w:color w:val="000000"/>
                    </w:rPr>
                  </w:pPr>
                  <w:r>
                    <w:rPr>
                      <w:color w:val="000000"/>
                    </w:rPr>
                    <w:t>7,555</w:t>
                  </w:r>
                </w:p>
              </w:tc>
            </w:tr>
            <w:tr w:rsidR="006C730B" w:rsidRPr="00193875" w:rsidTr="00E4503A">
              <w:trPr>
                <w:trHeight w:val="137"/>
              </w:trPr>
              <w:tc>
                <w:tcPr>
                  <w:tcW w:w="2067" w:type="dxa"/>
                  <w:tcBorders>
                    <w:top w:val="nil"/>
                    <w:bottom w:val="nil"/>
                  </w:tcBorders>
                  <w:shd w:val="clear" w:color="auto" w:fill="DAEEF3" w:themeFill="accent5" w:themeFillTint="33"/>
                  <w:vAlign w:val="center"/>
                </w:tcPr>
                <w:p w:rsidR="006C730B" w:rsidRPr="00193875" w:rsidRDefault="006C730B" w:rsidP="00B311AA">
                  <w:pPr>
                    <w:pStyle w:val="ListeParagraf"/>
                    <w:ind w:left="0"/>
                    <w:jc w:val="center"/>
                    <w:rPr>
                      <w:b/>
                      <w:color w:val="000000"/>
                    </w:rPr>
                  </w:pPr>
                  <w:r>
                    <w:rPr>
                      <w:b/>
                      <w:color w:val="000000"/>
                    </w:rPr>
                    <w:t>2022</w:t>
                  </w:r>
                </w:p>
              </w:tc>
              <w:tc>
                <w:tcPr>
                  <w:tcW w:w="2560" w:type="dxa"/>
                  <w:tcBorders>
                    <w:top w:val="nil"/>
                    <w:bottom w:val="nil"/>
                  </w:tcBorders>
                  <w:vAlign w:val="center"/>
                </w:tcPr>
                <w:p w:rsidR="006C730B" w:rsidRPr="009462E4" w:rsidRDefault="006C730B" w:rsidP="00341D31">
                  <w:pPr>
                    <w:pStyle w:val="ListeParagraf"/>
                    <w:ind w:left="0"/>
                    <w:jc w:val="center"/>
                    <w:rPr>
                      <w:color w:val="000000"/>
                    </w:rPr>
                  </w:pPr>
                  <w:r>
                    <w:rPr>
                      <w:color w:val="000000"/>
                    </w:rPr>
                    <w:t>4.125230</w:t>
                  </w:r>
                </w:p>
              </w:tc>
              <w:tc>
                <w:tcPr>
                  <w:tcW w:w="2560" w:type="dxa"/>
                  <w:tcBorders>
                    <w:top w:val="nil"/>
                    <w:bottom w:val="nil"/>
                  </w:tcBorders>
                  <w:shd w:val="clear" w:color="auto" w:fill="DAEEF3" w:themeFill="accent5" w:themeFillTint="33"/>
                  <w:vAlign w:val="center"/>
                </w:tcPr>
                <w:p w:rsidR="006C730B" w:rsidRDefault="006C730B" w:rsidP="005D41E3">
                  <w:pPr>
                    <w:pStyle w:val="ListeParagraf"/>
                    <w:ind w:left="0"/>
                    <w:jc w:val="center"/>
                    <w:rPr>
                      <w:color w:val="000000"/>
                    </w:rPr>
                  </w:pPr>
                  <w:r>
                    <w:rPr>
                      <w:color w:val="000000"/>
                    </w:rPr>
                    <w:t>73.287.759,64</w:t>
                  </w:r>
                </w:p>
              </w:tc>
              <w:tc>
                <w:tcPr>
                  <w:tcW w:w="2560" w:type="dxa"/>
                  <w:tcBorders>
                    <w:top w:val="nil"/>
                    <w:bottom w:val="nil"/>
                  </w:tcBorders>
                  <w:vAlign w:val="center"/>
                </w:tcPr>
                <w:p w:rsidR="006C730B" w:rsidRDefault="006C730B" w:rsidP="005D41E3">
                  <w:pPr>
                    <w:pStyle w:val="ListeParagraf"/>
                    <w:ind w:left="0"/>
                    <w:jc w:val="center"/>
                    <w:rPr>
                      <w:color w:val="000000"/>
                    </w:rPr>
                  </w:pPr>
                  <w:r>
                    <w:rPr>
                      <w:color w:val="000000"/>
                    </w:rPr>
                    <w:t>17,77</w:t>
                  </w:r>
                </w:p>
              </w:tc>
            </w:tr>
            <w:tr w:rsidR="005E3DE6" w:rsidRPr="00193875" w:rsidTr="00E4503A">
              <w:trPr>
                <w:trHeight w:val="137"/>
              </w:trPr>
              <w:tc>
                <w:tcPr>
                  <w:tcW w:w="2067" w:type="dxa"/>
                  <w:tcBorders>
                    <w:top w:val="nil"/>
                    <w:bottom w:val="single" w:sz="4" w:space="0" w:color="4BACC6" w:themeColor="accent5"/>
                  </w:tcBorders>
                  <w:shd w:val="clear" w:color="auto" w:fill="DAEEF3" w:themeFill="accent5" w:themeFillTint="33"/>
                  <w:vAlign w:val="center"/>
                </w:tcPr>
                <w:p w:rsidR="005E3DE6" w:rsidRDefault="005E3DE6" w:rsidP="00B311AA">
                  <w:pPr>
                    <w:pStyle w:val="ListeParagraf"/>
                    <w:ind w:left="0"/>
                    <w:jc w:val="center"/>
                    <w:rPr>
                      <w:b/>
                      <w:color w:val="000000"/>
                    </w:rPr>
                  </w:pPr>
                  <w:r>
                    <w:rPr>
                      <w:b/>
                      <w:color w:val="000000"/>
                    </w:rPr>
                    <w:t>2023</w:t>
                  </w:r>
                </w:p>
              </w:tc>
              <w:tc>
                <w:tcPr>
                  <w:tcW w:w="2560" w:type="dxa"/>
                  <w:tcBorders>
                    <w:top w:val="nil"/>
                    <w:bottom w:val="single" w:sz="4" w:space="0" w:color="4BACC6" w:themeColor="accent5"/>
                  </w:tcBorders>
                  <w:vAlign w:val="center"/>
                </w:tcPr>
                <w:p w:rsidR="005E3DE6" w:rsidRDefault="00676FEF" w:rsidP="00341D31">
                  <w:pPr>
                    <w:pStyle w:val="ListeParagraf"/>
                    <w:ind w:left="0"/>
                    <w:jc w:val="center"/>
                    <w:rPr>
                      <w:color w:val="000000"/>
                    </w:rPr>
                  </w:pPr>
                  <w:r>
                    <w:rPr>
                      <w:color w:val="000000"/>
                    </w:rPr>
                    <w:t>3.360.979,20</w:t>
                  </w:r>
                </w:p>
              </w:tc>
              <w:tc>
                <w:tcPr>
                  <w:tcW w:w="2560" w:type="dxa"/>
                  <w:tcBorders>
                    <w:top w:val="nil"/>
                    <w:bottom w:val="single" w:sz="4" w:space="0" w:color="4BACC6" w:themeColor="accent5"/>
                  </w:tcBorders>
                  <w:shd w:val="clear" w:color="auto" w:fill="DAEEF3" w:themeFill="accent5" w:themeFillTint="33"/>
                  <w:vAlign w:val="center"/>
                </w:tcPr>
                <w:p w:rsidR="005E3DE6" w:rsidRDefault="00676FEF" w:rsidP="005D41E3">
                  <w:pPr>
                    <w:pStyle w:val="ListeParagraf"/>
                    <w:ind w:left="0"/>
                    <w:jc w:val="center"/>
                    <w:rPr>
                      <w:color w:val="000000"/>
                    </w:rPr>
                  </w:pPr>
                  <w:r>
                    <w:rPr>
                      <w:color w:val="000000"/>
                    </w:rPr>
                    <w:t>100.138.999,01</w:t>
                  </w:r>
                </w:p>
              </w:tc>
              <w:tc>
                <w:tcPr>
                  <w:tcW w:w="2560" w:type="dxa"/>
                  <w:tcBorders>
                    <w:top w:val="nil"/>
                    <w:bottom w:val="single" w:sz="4" w:space="0" w:color="4BACC6" w:themeColor="accent5"/>
                  </w:tcBorders>
                  <w:vAlign w:val="center"/>
                </w:tcPr>
                <w:p w:rsidR="005E3DE6" w:rsidRDefault="003A47B9" w:rsidP="005D41E3">
                  <w:pPr>
                    <w:pStyle w:val="ListeParagraf"/>
                    <w:ind w:left="0"/>
                    <w:jc w:val="center"/>
                    <w:rPr>
                      <w:color w:val="000000"/>
                    </w:rPr>
                  </w:pPr>
                  <w:r>
                    <w:rPr>
                      <w:color w:val="000000"/>
                    </w:rPr>
                    <w:t>29,795</w:t>
                  </w:r>
                </w:p>
              </w:tc>
            </w:tr>
          </w:tbl>
          <w:p w:rsidR="006C730B" w:rsidRDefault="006C730B" w:rsidP="005D41E3">
            <w:pPr>
              <w:pStyle w:val="ListeParagraf"/>
              <w:ind w:left="0"/>
              <w:rPr>
                <w:rFonts w:ascii="Arial" w:hAnsi="Arial" w:cs="Arial"/>
                <w:b/>
                <w:color w:val="000000"/>
                <w:sz w:val="22"/>
                <w:szCs w:val="22"/>
              </w:rPr>
            </w:pPr>
          </w:p>
          <w:p w:rsidR="006C730B" w:rsidRDefault="00E4503A" w:rsidP="00884206">
            <w:pPr>
              <w:pStyle w:val="ListeParagraf"/>
              <w:ind w:left="0"/>
              <w:jc w:val="center"/>
              <w:rPr>
                <w:rFonts w:ascii="Arial" w:hAnsi="Arial" w:cs="Arial"/>
                <w:b/>
                <w:color w:val="000000"/>
                <w:sz w:val="22"/>
                <w:szCs w:val="22"/>
              </w:rPr>
            </w:pPr>
            <w:r>
              <w:rPr>
                <w:rFonts w:ascii="Arial" w:hAnsi="Arial" w:cs="Arial"/>
                <w:b/>
                <w:color w:val="000000"/>
                <w:sz w:val="22"/>
                <w:szCs w:val="22"/>
              </w:rPr>
              <w:t xml:space="preserve">      </w:t>
            </w:r>
            <w:r w:rsidR="006C730B" w:rsidRPr="00530302">
              <w:rPr>
                <w:rFonts w:ascii="Arial" w:hAnsi="Arial" w:cs="Arial"/>
                <w:b/>
                <w:noProof/>
                <w:color w:val="000000"/>
                <w:sz w:val="22"/>
                <w:szCs w:val="22"/>
              </w:rPr>
              <w:drawing>
                <wp:inline distT="0" distB="0" distL="0" distR="0">
                  <wp:extent cx="6067425" cy="1828800"/>
                  <wp:effectExtent l="19050" t="0" r="9525" b="0"/>
                  <wp:docPr id="302"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C730B" w:rsidRDefault="006C730B" w:rsidP="008A5D5D">
            <w:pPr>
              <w:pStyle w:val="ListeParagraf"/>
              <w:ind w:left="1362"/>
              <w:rPr>
                <w:color w:val="000000"/>
              </w:rPr>
            </w:pPr>
          </w:p>
          <w:p w:rsidR="003E09D2" w:rsidRDefault="003E09D2" w:rsidP="008A5D5D">
            <w:pPr>
              <w:pStyle w:val="ListeParagraf"/>
              <w:ind w:left="1362"/>
              <w:rPr>
                <w:color w:val="000000"/>
              </w:rPr>
            </w:pPr>
          </w:p>
          <w:p w:rsidR="00E4503A" w:rsidRDefault="00E4503A" w:rsidP="008A5D5D">
            <w:pPr>
              <w:pStyle w:val="ListeParagraf"/>
              <w:ind w:left="1362"/>
              <w:rPr>
                <w:color w:val="000000"/>
              </w:rPr>
            </w:pPr>
          </w:p>
          <w:p w:rsidR="006C730B" w:rsidRDefault="006C730B" w:rsidP="008A5D5D">
            <w:pPr>
              <w:pStyle w:val="ListeParagraf"/>
              <w:ind w:left="1362"/>
              <w:rPr>
                <w:color w:val="000000"/>
              </w:rPr>
            </w:pPr>
            <w:r w:rsidRPr="00193875">
              <w:rPr>
                <w:color w:val="000000"/>
              </w:rPr>
              <w:lastRenderedPageBreak/>
              <w:t>Nohut  Yıllar ve Aylar  İtibariyle Ortalama Fiyatları (TL.)</w:t>
            </w:r>
          </w:p>
          <w:p w:rsidR="00E4503A" w:rsidRDefault="00E4503A" w:rsidP="008A5D5D">
            <w:pPr>
              <w:pStyle w:val="ListeParagraf"/>
              <w:ind w:left="1362"/>
              <w:rPr>
                <w:color w:val="000000"/>
              </w:rPr>
            </w:pPr>
          </w:p>
          <w:tbl>
            <w:tblPr>
              <w:tblW w:w="0" w:type="auto"/>
              <w:tblInd w:w="35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tblPr>
            <w:tblGrid>
              <w:gridCol w:w="2108"/>
              <w:gridCol w:w="1950"/>
              <w:gridCol w:w="1540"/>
              <w:gridCol w:w="4183"/>
            </w:tblGrid>
            <w:tr w:rsidR="006C730B" w:rsidRPr="00193875" w:rsidTr="00E4503A">
              <w:trPr>
                <w:trHeight w:val="113"/>
              </w:trPr>
              <w:tc>
                <w:tcPr>
                  <w:tcW w:w="2108" w:type="dxa"/>
                  <w:tcBorders>
                    <w:top w:val="single" w:sz="4" w:space="0" w:color="4BACC6" w:themeColor="accent5"/>
                    <w:left w:val="single" w:sz="4" w:space="0" w:color="4BACC6" w:themeColor="accent5"/>
                    <w:bottom w:val="single" w:sz="4" w:space="0" w:color="4BACC6" w:themeColor="accent5"/>
                    <w:right w:val="nil"/>
                  </w:tcBorders>
                  <w:vAlign w:val="center"/>
                </w:tcPr>
                <w:p w:rsidR="006C730B" w:rsidRPr="00193875" w:rsidRDefault="006C730B" w:rsidP="003F3981">
                  <w:pPr>
                    <w:pStyle w:val="ListeParagraf"/>
                    <w:ind w:left="0"/>
                    <w:jc w:val="center"/>
                    <w:rPr>
                      <w:b/>
                      <w:color w:val="000000"/>
                    </w:rPr>
                  </w:pPr>
                  <w:r w:rsidRPr="00193875">
                    <w:rPr>
                      <w:b/>
                      <w:color w:val="000000"/>
                    </w:rPr>
                    <w:t>YILLAR</w:t>
                  </w:r>
                </w:p>
                <w:p w:rsidR="006C730B" w:rsidRPr="00193875" w:rsidRDefault="006C730B" w:rsidP="003F3981">
                  <w:pPr>
                    <w:pStyle w:val="ListeParagraf"/>
                    <w:ind w:left="0"/>
                    <w:jc w:val="center"/>
                    <w:rPr>
                      <w:b/>
                      <w:color w:val="000000"/>
                    </w:rPr>
                  </w:pPr>
                  <w:r w:rsidRPr="00193875">
                    <w:rPr>
                      <w:b/>
                      <w:color w:val="000000"/>
                    </w:rPr>
                    <w:t>AYLAR</w:t>
                  </w:r>
                </w:p>
              </w:tc>
              <w:tc>
                <w:tcPr>
                  <w:tcW w:w="1950"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3A47B9">
                  <w:pPr>
                    <w:pStyle w:val="ListeParagraf"/>
                    <w:ind w:left="0"/>
                    <w:jc w:val="center"/>
                    <w:rPr>
                      <w:b/>
                      <w:color w:val="000000"/>
                    </w:rPr>
                  </w:pPr>
                  <w:r>
                    <w:rPr>
                      <w:b/>
                      <w:color w:val="000000"/>
                    </w:rPr>
                    <w:t>2</w:t>
                  </w:r>
                  <w:r w:rsidRPr="00193875">
                    <w:rPr>
                      <w:b/>
                      <w:color w:val="000000"/>
                    </w:rPr>
                    <w:t>0</w:t>
                  </w:r>
                  <w:r w:rsidR="003A47B9">
                    <w:rPr>
                      <w:b/>
                      <w:color w:val="000000"/>
                    </w:rPr>
                    <w:t>20</w:t>
                  </w:r>
                </w:p>
              </w:tc>
              <w:tc>
                <w:tcPr>
                  <w:tcW w:w="1540"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3A47B9">
                  <w:pPr>
                    <w:pStyle w:val="ListeParagraf"/>
                    <w:ind w:left="0"/>
                    <w:jc w:val="center"/>
                    <w:rPr>
                      <w:b/>
                      <w:color w:val="000000"/>
                    </w:rPr>
                  </w:pPr>
                  <w:r w:rsidRPr="00193875">
                    <w:rPr>
                      <w:b/>
                      <w:color w:val="000000"/>
                    </w:rPr>
                    <w:t>20</w:t>
                  </w:r>
                  <w:r>
                    <w:rPr>
                      <w:b/>
                      <w:color w:val="000000"/>
                    </w:rPr>
                    <w:t>2</w:t>
                  </w:r>
                  <w:r w:rsidR="003A47B9">
                    <w:rPr>
                      <w:b/>
                      <w:color w:val="000000"/>
                    </w:rPr>
                    <w:t>1</w:t>
                  </w:r>
                </w:p>
              </w:tc>
              <w:tc>
                <w:tcPr>
                  <w:tcW w:w="4183" w:type="dxa"/>
                  <w:tcBorders>
                    <w:top w:val="single" w:sz="4" w:space="0" w:color="4BACC6" w:themeColor="accent5"/>
                    <w:left w:val="nil"/>
                    <w:bottom w:val="single" w:sz="4" w:space="0" w:color="4BACC6" w:themeColor="accent5"/>
                    <w:right w:val="nil"/>
                  </w:tcBorders>
                  <w:shd w:val="clear" w:color="auto" w:fill="DAEEF3" w:themeFill="accent5" w:themeFillTint="33"/>
                  <w:vAlign w:val="center"/>
                </w:tcPr>
                <w:p w:rsidR="006C730B" w:rsidRPr="00193875" w:rsidRDefault="006C730B" w:rsidP="003A47B9">
                  <w:pPr>
                    <w:pStyle w:val="ListeParagraf"/>
                    <w:ind w:left="0"/>
                    <w:jc w:val="center"/>
                    <w:rPr>
                      <w:b/>
                      <w:color w:val="000000"/>
                    </w:rPr>
                  </w:pPr>
                  <w:r>
                    <w:rPr>
                      <w:b/>
                      <w:color w:val="000000"/>
                    </w:rPr>
                    <w:t>202</w:t>
                  </w:r>
                  <w:r w:rsidR="003A47B9">
                    <w:rPr>
                      <w:b/>
                      <w:color w:val="000000"/>
                    </w:rPr>
                    <w:t>2</w:t>
                  </w:r>
                  <w:r>
                    <w:rPr>
                      <w:b/>
                      <w:color w:val="000000"/>
                    </w:rPr>
                    <w:t xml:space="preserve">                 202</w:t>
                  </w:r>
                  <w:r w:rsidR="003A47B9">
                    <w:rPr>
                      <w:b/>
                      <w:color w:val="000000"/>
                    </w:rPr>
                    <w:t>3</w:t>
                  </w:r>
                  <w:r>
                    <w:rPr>
                      <w:b/>
                      <w:color w:val="000000"/>
                    </w:rPr>
                    <w:t xml:space="preserve">    </w:t>
                  </w:r>
                </w:p>
              </w:tc>
            </w:tr>
            <w:tr w:rsidR="003A47B9" w:rsidRPr="00193875" w:rsidTr="00E4503A">
              <w:trPr>
                <w:trHeight w:val="113"/>
              </w:trPr>
              <w:tc>
                <w:tcPr>
                  <w:tcW w:w="2108" w:type="dxa"/>
                  <w:tcBorders>
                    <w:top w:val="single" w:sz="4" w:space="0" w:color="4BACC6" w:themeColor="accent5"/>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OCAK</w:t>
                  </w:r>
                </w:p>
              </w:tc>
              <w:tc>
                <w:tcPr>
                  <w:tcW w:w="1950" w:type="dxa"/>
                  <w:tcBorders>
                    <w:top w:val="single" w:sz="4" w:space="0" w:color="4BACC6" w:themeColor="accent5"/>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2,720</w:t>
                  </w:r>
                </w:p>
              </w:tc>
              <w:tc>
                <w:tcPr>
                  <w:tcW w:w="1540" w:type="dxa"/>
                  <w:tcBorders>
                    <w:top w:val="single" w:sz="4" w:space="0" w:color="4BACC6" w:themeColor="accent5"/>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4,450</w:t>
                  </w:r>
                </w:p>
              </w:tc>
              <w:tc>
                <w:tcPr>
                  <w:tcW w:w="4183" w:type="dxa"/>
                  <w:tcBorders>
                    <w:top w:val="single" w:sz="4" w:space="0" w:color="4BACC6" w:themeColor="accent5"/>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9,384                19,620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ŞUBAT</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2,722</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3,660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10,440                23,230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MART</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3,390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4,170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8,959                21,370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NİSAN</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2,520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4,230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10,925                19,230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MAYIS</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2,460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16,000                ---</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HAZİRAN</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4,500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14,900                ---</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TEMMUZ</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3,150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6,080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                  19,000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AĞUSTOS</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4,118</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8,320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16,730                25,260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EYLÜL</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3,300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7,890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16,540                30,800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EKİM</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4,080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7,740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21,120                28,480</w:t>
                  </w:r>
                </w:p>
              </w:tc>
            </w:tr>
            <w:tr w:rsidR="003A47B9" w:rsidRPr="00193875" w:rsidTr="00E4503A">
              <w:trPr>
                <w:trHeight w:val="113"/>
              </w:trPr>
              <w:tc>
                <w:tcPr>
                  <w:tcW w:w="2108" w:type="dxa"/>
                  <w:tcBorders>
                    <w:top w:val="nil"/>
                    <w:left w:val="single" w:sz="4" w:space="0" w:color="4BACC6" w:themeColor="accent5"/>
                    <w:bottom w:val="nil"/>
                    <w:right w:val="nil"/>
                  </w:tcBorders>
                  <w:vAlign w:val="center"/>
                </w:tcPr>
                <w:p w:rsidR="003A47B9" w:rsidRPr="00193875" w:rsidRDefault="003A47B9" w:rsidP="003F3981">
                  <w:pPr>
                    <w:pStyle w:val="ListeParagraf"/>
                    <w:ind w:left="0"/>
                    <w:jc w:val="center"/>
                    <w:rPr>
                      <w:b/>
                      <w:color w:val="000000"/>
                    </w:rPr>
                  </w:pPr>
                  <w:r w:rsidRPr="00193875">
                    <w:rPr>
                      <w:b/>
                      <w:color w:val="000000"/>
                    </w:rPr>
                    <w:t>KASIM</w:t>
                  </w:r>
                </w:p>
              </w:tc>
              <w:tc>
                <w:tcPr>
                  <w:tcW w:w="1950" w:type="dxa"/>
                  <w:tcBorders>
                    <w:top w:val="nil"/>
                    <w:left w:val="nil"/>
                    <w:bottom w:val="nil"/>
                    <w:right w:val="nil"/>
                  </w:tcBorders>
                  <w:shd w:val="clear" w:color="auto" w:fill="DAEEF3" w:themeFill="accent5" w:themeFillTint="33"/>
                </w:tcPr>
                <w:p w:rsidR="003A47B9" w:rsidRPr="00193875" w:rsidRDefault="003A47B9" w:rsidP="001C023C">
                  <w:pPr>
                    <w:pStyle w:val="ListeParagraf"/>
                    <w:ind w:left="0"/>
                    <w:jc w:val="center"/>
                    <w:rPr>
                      <w:color w:val="000000"/>
                    </w:rPr>
                  </w:pPr>
                  <w:r>
                    <w:rPr>
                      <w:color w:val="000000"/>
                    </w:rPr>
                    <w:t>4,380</w:t>
                  </w:r>
                </w:p>
              </w:tc>
              <w:tc>
                <w:tcPr>
                  <w:tcW w:w="1540" w:type="dxa"/>
                  <w:tcBorders>
                    <w:top w:val="nil"/>
                    <w:left w:val="nil"/>
                    <w:bottom w:val="nil"/>
                    <w:right w:val="nil"/>
                  </w:tcBorders>
                  <w:shd w:val="clear" w:color="auto" w:fill="DAEEF3" w:themeFill="accent5" w:themeFillTint="33"/>
                </w:tcPr>
                <w:p w:rsidR="003A47B9" w:rsidRPr="00193875" w:rsidRDefault="003A47B9" w:rsidP="00C60C3C">
                  <w:pPr>
                    <w:pStyle w:val="ListeParagraf"/>
                    <w:ind w:left="0"/>
                    <w:jc w:val="center"/>
                    <w:rPr>
                      <w:color w:val="000000"/>
                    </w:rPr>
                  </w:pPr>
                  <w:r>
                    <w:rPr>
                      <w:color w:val="000000"/>
                    </w:rPr>
                    <w:t>7,670</w:t>
                  </w:r>
                </w:p>
              </w:tc>
              <w:tc>
                <w:tcPr>
                  <w:tcW w:w="4183" w:type="dxa"/>
                  <w:tcBorders>
                    <w:top w:val="nil"/>
                    <w:left w:val="nil"/>
                    <w:bottom w:val="nil"/>
                    <w:right w:val="single" w:sz="4" w:space="0" w:color="4BACC6" w:themeColor="accent5"/>
                  </w:tcBorders>
                  <w:shd w:val="clear" w:color="auto" w:fill="DAEEF3" w:themeFill="accent5" w:themeFillTint="33"/>
                </w:tcPr>
                <w:p w:rsidR="003A47B9" w:rsidRPr="00193875" w:rsidRDefault="003A47B9" w:rsidP="003A47B9">
                  <w:pPr>
                    <w:pStyle w:val="ListeParagraf"/>
                    <w:ind w:left="0"/>
                    <w:rPr>
                      <w:color w:val="000000"/>
                    </w:rPr>
                  </w:pPr>
                  <w:r>
                    <w:rPr>
                      <w:color w:val="000000"/>
                    </w:rPr>
                    <w:t xml:space="preserve">            17,500                28,720</w:t>
                  </w:r>
                </w:p>
              </w:tc>
            </w:tr>
            <w:tr w:rsidR="006C730B" w:rsidRPr="00193875" w:rsidTr="00E4503A">
              <w:trPr>
                <w:trHeight w:val="113"/>
              </w:trPr>
              <w:tc>
                <w:tcPr>
                  <w:tcW w:w="2108" w:type="dxa"/>
                  <w:tcBorders>
                    <w:top w:val="nil"/>
                    <w:left w:val="single" w:sz="4" w:space="0" w:color="4BACC6" w:themeColor="accent5"/>
                    <w:bottom w:val="nil"/>
                    <w:right w:val="nil"/>
                  </w:tcBorders>
                  <w:vAlign w:val="center"/>
                </w:tcPr>
                <w:p w:rsidR="006C730B" w:rsidRPr="00193875" w:rsidRDefault="006C730B" w:rsidP="003F3981">
                  <w:pPr>
                    <w:pStyle w:val="ListeParagraf"/>
                    <w:ind w:left="0"/>
                    <w:jc w:val="center"/>
                    <w:rPr>
                      <w:b/>
                      <w:color w:val="000000"/>
                    </w:rPr>
                  </w:pPr>
                  <w:r w:rsidRPr="00193875">
                    <w:rPr>
                      <w:b/>
                      <w:color w:val="000000"/>
                    </w:rPr>
                    <w:t>ARALIK</w:t>
                  </w:r>
                </w:p>
              </w:tc>
              <w:tc>
                <w:tcPr>
                  <w:tcW w:w="1950" w:type="dxa"/>
                  <w:tcBorders>
                    <w:top w:val="nil"/>
                    <w:left w:val="nil"/>
                    <w:bottom w:val="nil"/>
                    <w:right w:val="nil"/>
                  </w:tcBorders>
                  <w:shd w:val="clear" w:color="auto" w:fill="DAEEF3" w:themeFill="accent5" w:themeFillTint="33"/>
                </w:tcPr>
                <w:p w:rsidR="006C730B" w:rsidRPr="00193875" w:rsidRDefault="003A47B9" w:rsidP="003A47B9">
                  <w:pPr>
                    <w:pStyle w:val="ListeParagraf"/>
                    <w:ind w:left="0"/>
                    <w:jc w:val="center"/>
                    <w:rPr>
                      <w:color w:val="000000"/>
                    </w:rPr>
                  </w:pPr>
                  <w:r>
                    <w:rPr>
                      <w:color w:val="000000"/>
                    </w:rPr>
                    <w:t>4,470</w:t>
                  </w:r>
                </w:p>
              </w:tc>
              <w:tc>
                <w:tcPr>
                  <w:tcW w:w="1540" w:type="dxa"/>
                  <w:tcBorders>
                    <w:top w:val="nil"/>
                    <w:left w:val="nil"/>
                    <w:bottom w:val="nil"/>
                    <w:right w:val="nil"/>
                  </w:tcBorders>
                  <w:shd w:val="clear" w:color="auto" w:fill="DAEEF3" w:themeFill="accent5" w:themeFillTint="33"/>
                </w:tcPr>
                <w:p w:rsidR="006C730B" w:rsidRPr="00193875" w:rsidRDefault="003A47B9" w:rsidP="002360E7">
                  <w:pPr>
                    <w:pStyle w:val="ListeParagraf"/>
                    <w:ind w:left="0"/>
                    <w:jc w:val="center"/>
                    <w:rPr>
                      <w:color w:val="000000"/>
                    </w:rPr>
                  </w:pPr>
                  <w:r>
                    <w:rPr>
                      <w:color w:val="000000"/>
                    </w:rPr>
                    <w:t>10,510</w:t>
                  </w:r>
                </w:p>
              </w:tc>
              <w:tc>
                <w:tcPr>
                  <w:tcW w:w="4183" w:type="dxa"/>
                  <w:tcBorders>
                    <w:top w:val="nil"/>
                    <w:left w:val="nil"/>
                    <w:bottom w:val="nil"/>
                    <w:right w:val="single" w:sz="4" w:space="0" w:color="4BACC6" w:themeColor="accent5"/>
                  </w:tcBorders>
                  <w:shd w:val="clear" w:color="auto" w:fill="DAEEF3" w:themeFill="accent5" w:themeFillTint="33"/>
                </w:tcPr>
                <w:p w:rsidR="006C730B" w:rsidRPr="00193875" w:rsidRDefault="006C730B" w:rsidP="003A47B9">
                  <w:pPr>
                    <w:pStyle w:val="ListeParagraf"/>
                    <w:ind w:left="0"/>
                    <w:rPr>
                      <w:color w:val="000000"/>
                    </w:rPr>
                  </w:pPr>
                  <w:r>
                    <w:rPr>
                      <w:color w:val="000000"/>
                    </w:rPr>
                    <w:t xml:space="preserve">            19,910</w:t>
                  </w:r>
                  <w:r w:rsidR="003A47B9">
                    <w:rPr>
                      <w:color w:val="000000"/>
                    </w:rPr>
                    <w:t xml:space="preserve">                28,710</w:t>
                  </w:r>
                </w:p>
              </w:tc>
            </w:tr>
          </w:tbl>
          <w:p w:rsidR="00E4503A" w:rsidRDefault="00E4503A" w:rsidP="003E09D2">
            <w:pPr>
              <w:pStyle w:val="ListeParagraf"/>
              <w:ind w:left="0"/>
              <w:jc w:val="center"/>
              <w:rPr>
                <w:rFonts w:ascii="Arial" w:hAnsi="Arial" w:cs="Arial"/>
                <w:b/>
                <w:color w:val="000000"/>
                <w:sz w:val="22"/>
                <w:szCs w:val="22"/>
              </w:rPr>
            </w:pPr>
          </w:p>
          <w:p w:rsidR="00E4503A" w:rsidRDefault="00E4503A" w:rsidP="003E09D2">
            <w:pPr>
              <w:pStyle w:val="ListeParagraf"/>
              <w:ind w:left="0"/>
              <w:jc w:val="center"/>
              <w:rPr>
                <w:rFonts w:ascii="Arial" w:hAnsi="Arial" w:cs="Arial"/>
                <w:b/>
                <w:color w:val="000000"/>
                <w:sz w:val="22"/>
                <w:szCs w:val="22"/>
              </w:rPr>
            </w:pPr>
          </w:p>
          <w:p w:rsidR="006C730B" w:rsidRDefault="006C730B" w:rsidP="003E09D2">
            <w:pPr>
              <w:pStyle w:val="ListeParagraf"/>
              <w:ind w:left="0"/>
              <w:jc w:val="center"/>
              <w:rPr>
                <w:rFonts w:ascii="Arial" w:hAnsi="Arial" w:cs="Arial"/>
                <w:b/>
                <w:color w:val="000000"/>
                <w:sz w:val="22"/>
                <w:szCs w:val="22"/>
              </w:rPr>
            </w:pPr>
            <w:r w:rsidRPr="00434492">
              <w:rPr>
                <w:rFonts w:ascii="Arial" w:hAnsi="Arial" w:cs="Arial"/>
                <w:b/>
                <w:noProof/>
                <w:color w:val="000000"/>
                <w:sz w:val="22"/>
                <w:szCs w:val="22"/>
              </w:rPr>
              <w:drawing>
                <wp:inline distT="0" distB="0" distL="0" distR="0">
                  <wp:extent cx="6219825" cy="1943100"/>
                  <wp:effectExtent l="38100" t="0" r="47625" b="57150"/>
                  <wp:docPr id="303"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6C730B" w:rsidRDefault="006C730B" w:rsidP="005D41E3">
            <w:pPr>
              <w:pStyle w:val="ListeParagraf"/>
              <w:ind w:left="0"/>
              <w:rPr>
                <w:rFonts w:ascii="Arial" w:hAnsi="Arial" w:cs="Arial"/>
                <w:b/>
                <w:color w:val="000000"/>
                <w:sz w:val="22"/>
                <w:szCs w:val="22"/>
              </w:rPr>
            </w:pPr>
          </w:p>
          <w:p w:rsidR="006C730B" w:rsidRDefault="006C730B" w:rsidP="005D41E3">
            <w:pPr>
              <w:pStyle w:val="ListeParagraf"/>
              <w:ind w:left="0"/>
              <w:rPr>
                <w:rFonts w:ascii="Arial" w:hAnsi="Arial" w:cs="Arial"/>
                <w:b/>
                <w:color w:val="000000"/>
                <w:sz w:val="22"/>
                <w:szCs w:val="22"/>
              </w:rPr>
            </w:pPr>
          </w:p>
          <w:p w:rsidR="006C730B" w:rsidRDefault="006C730B" w:rsidP="00A320E1">
            <w:pPr>
              <w:pStyle w:val="ListeParagraf"/>
              <w:ind w:left="1440"/>
              <w:rPr>
                <w:b/>
                <w:color w:val="000000"/>
                <w:sz w:val="22"/>
                <w:szCs w:val="22"/>
              </w:rPr>
            </w:pPr>
          </w:p>
          <w:p w:rsidR="006C730B" w:rsidRDefault="006C730B" w:rsidP="00A320E1">
            <w:pPr>
              <w:pStyle w:val="ListeParagraf"/>
              <w:ind w:left="1440"/>
              <w:rPr>
                <w:b/>
                <w:color w:val="000000"/>
                <w:sz w:val="22"/>
                <w:szCs w:val="22"/>
              </w:rPr>
            </w:pPr>
            <w:r w:rsidRPr="00193875">
              <w:rPr>
                <w:b/>
                <w:color w:val="000000"/>
                <w:sz w:val="22"/>
                <w:szCs w:val="22"/>
              </w:rPr>
              <w:t>ŞEKER PANCARI</w:t>
            </w:r>
          </w:p>
          <w:p w:rsidR="00E4503A" w:rsidRPr="00193875" w:rsidRDefault="00E4503A" w:rsidP="00A320E1">
            <w:pPr>
              <w:pStyle w:val="ListeParagraf"/>
              <w:ind w:left="1440"/>
              <w:rPr>
                <w:b/>
                <w:color w:val="000000"/>
                <w:sz w:val="22"/>
                <w:szCs w:val="22"/>
              </w:rPr>
            </w:pPr>
          </w:p>
          <w:tbl>
            <w:tblPr>
              <w:tblW w:w="0" w:type="auto"/>
              <w:tblInd w:w="351"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2095"/>
              <w:gridCol w:w="2446"/>
              <w:gridCol w:w="2447"/>
              <w:gridCol w:w="2880"/>
            </w:tblGrid>
            <w:tr w:rsidR="006C730B" w:rsidRPr="00193875" w:rsidTr="003E09D2">
              <w:trPr>
                <w:trHeight w:val="131"/>
              </w:trPr>
              <w:tc>
                <w:tcPr>
                  <w:tcW w:w="2095"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YILLAR</w:t>
                  </w:r>
                </w:p>
              </w:tc>
              <w:tc>
                <w:tcPr>
                  <w:tcW w:w="2446"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MİKTAR</w:t>
                  </w:r>
                </w:p>
                <w:p w:rsidR="006C730B" w:rsidRPr="00193875" w:rsidRDefault="006C730B" w:rsidP="005D41E3">
                  <w:pPr>
                    <w:pStyle w:val="ListeParagraf"/>
                    <w:ind w:left="0"/>
                    <w:jc w:val="center"/>
                    <w:rPr>
                      <w:b/>
                      <w:color w:val="000000"/>
                    </w:rPr>
                  </w:pPr>
                  <w:r w:rsidRPr="00193875">
                    <w:rPr>
                      <w:b/>
                      <w:color w:val="000000"/>
                    </w:rPr>
                    <w:t>(KG)</w:t>
                  </w:r>
                </w:p>
              </w:tc>
              <w:tc>
                <w:tcPr>
                  <w:tcW w:w="2447"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İŞLEM DEĞERİ</w:t>
                  </w:r>
                </w:p>
                <w:p w:rsidR="006C730B" w:rsidRPr="00193875" w:rsidRDefault="006C730B" w:rsidP="005D41E3">
                  <w:pPr>
                    <w:pStyle w:val="ListeParagraf"/>
                    <w:ind w:left="0"/>
                    <w:jc w:val="center"/>
                    <w:rPr>
                      <w:b/>
                      <w:color w:val="000000"/>
                    </w:rPr>
                  </w:pPr>
                  <w:r w:rsidRPr="00193875">
                    <w:rPr>
                      <w:b/>
                      <w:color w:val="000000"/>
                    </w:rPr>
                    <w:t>(TL.)</w:t>
                  </w:r>
                </w:p>
              </w:tc>
              <w:tc>
                <w:tcPr>
                  <w:tcW w:w="2880"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ORTALAMA FİYAT</w:t>
                  </w:r>
                </w:p>
                <w:p w:rsidR="006C730B" w:rsidRPr="00193875" w:rsidRDefault="006C730B" w:rsidP="005D41E3">
                  <w:pPr>
                    <w:pStyle w:val="ListeParagraf"/>
                    <w:ind w:left="0"/>
                    <w:jc w:val="center"/>
                    <w:rPr>
                      <w:b/>
                      <w:color w:val="000000"/>
                    </w:rPr>
                  </w:pPr>
                  <w:r w:rsidRPr="00193875">
                    <w:rPr>
                      <w:b/>
                      <w:color w:val="000000"/>
                    </w:rPr>
                    <w:t>(TL.)</w:t>
                  </w:r>
                </w:p>
              </w:tc>
            </w:tr>
            <w:tr w:rsidR="006C730B" w:rsidRPr="00193875" w:rsidTr="003E09D2">
              <w:trPr>
                <w:trHeight w:val="131"/>
              </w:trPr>
              <w:tc>
                <w:tcPr>
                  <w:tcW w:w="2095" w:type="dxa"/>
                  <w:tcBorders>
                    <w:top w:val="single" w:sz="4" w:space="0" w:color="4BACC6" w:themeColor="accent5"/>
                  </w:tcBorders>
                  <w:shd w:val="clear" w:color="auto" w:fill="DAEEF3" w:themeFill="accent5" w:themeFillTint="33"/>
                  <w:vAlign w:val="center"/>
                </w:tcPr>
                <w:p w:rsidR="006C730B" w:rsidRPr="00193875" w:rsidRDefault="006C730B" w:rsidP="00C90E14">
                  <w:pPr>
                    <w:pStyle w:val="ListeParagraf"/>
                    <w:ind w:left="0"/>
                    <w:jc w:val="center"/>
                    <w:rPr>
                      <w:b/>
                      <w:color w:val="000000"/>
                    </w:rPr>
                  </w:pPr>
                  <w:r w:rsidRPr="00193875">
                    <w:rPr>
                      <w:b/>
                      <w:color w:val="000000"/>
                    </w:rPr>
                    <w:t>201</w:t>
                  </w:r>
                  <w:r>
                    <w:rPr>
                      <w:b/>
                      <w:color w:val="000000"/>
                    </w:rPr>
                    <w:t>8</w:t>
                  </w:r>
                </w:p>
              </w:tc>
              <w:tc>
                <w:tcPr>
                  <w:tcW w:w="2446" w:type="dxa"/>
                  <w:tcBorders>
                    <w:top w:val="single" w:sz="4" w:space="0" w:color="4BACC6" w:themeColor="accent5"/>
                  </w:tcBorders>
                  <w:vAlign w:val="center"/>
                </w:tcPr>
                <w:p w:rsidR="006C730B" w:rsidRPr="00193875" w:rsidRDefault="006C730B" w:rsidP="00A839DB">
                  <w:pPr>
                    <w:pStyle w:val="ListeParagraf"/>
                    <w:ind w:left="0"/>
                    <w:jc w:val="center"/>
                    <w:rPr>
                      <w:color w:val="000000"/>
                    </w:rPr>
                  </w:pPr>
                  <w:r>
                    <w:rPr>
                      <w:color w:val="000000"/>
                    </w:rPr>
                    <w:t>48.580.269</w:t>
                  </w:r>
                </w:p>
              </w:tc>
              <w:tc>
                <w:tcPr>
                  <w:tcW w:w="2447" w:type="dxa"/>
                  <w:tcBorders>
                    <w:top w:val="single" w:sz="4" w:space="0" w:color="4BACC6" w:themeColor="accent5"/>
                  </w:tcBorders>
                  <w:shd w:val="clear" w:color="auto" w:fill="DAEEF3" w:themeFill="accent5" w:themeFillTint="33"/>
                  <w:vAlign w:val="center"/>
                </w:tcPr>
                <w:p w:rsidR="006C730B" w:rsidRPr="00193875" w:rsidRDefault="006C730B" w:rsidP="00A839DB">
                  <w:pPr>
                    <w:pStyle w:val="ListeParagraf"/>
                    <w:ind w:left="0"/>
                    <w:jc w:val="center"/>
                    <w:rPr>
                      <w:color w:val="000000"/>
                    </w:rPr>
                  </w:pPr>
                  <w:r>
                    <w:rPr>
                      <w:color w:val="000000"/>
                    </w:rPr>
                    <w:t>9.690.942,85</w:t>
                  </w:r>
                </w:p>
              </w:tc>
              <w:tc>
                <w:tcPr>
                  <w:tcW w:w="2880" w:type="dxa"/>
                  <w:tcBorders>
                    <w:top w:val="single" w:sz="4" w:space="0" w:color="4BACC6" w:themeColor="accent5"/>
                  </w:tcBorders>
                  <w:vAlign w:val="center"/>
                </w:tcPr>
                <w:p w:rsidR="006C730B" w:rsidRPr="00193875" w:rsidRDefault="006C730B" w:rsidP="00A839DB">
                  <w:pPr>
                    <w:pStyle w:val="ListeParagraf"/>
                    <w:ind w:left="0"/>
                    <w:jc w:val="center"/>
                    <w:rPr>
                      <w:color w:val="000000"/>
                    </w:rPr>
                  </w:pPr>
                  <w:r>
                    <w:rPr>
                      <w:color w:val="000000"/>
                    </w:rPr>
                    <w:t>0,200</w:t>
                  </w:r>
                </w:p>
              </w:tc>
            </w:tr>
            <w:tr w:rsidR="006C730B" w:rsidRPr="00193875" w:rsidTr="003E09D2">
              <w:trPr>
                <w:trHeight w:val="131"/>
              </w:trPr>
              <w:tc>
                <w:tcPr>
                  <w:tcW w:w="2095" w:type="dxa"/>
                  <w:shd w:val="clear" w:color="auto" w:fill="DAEEF3" w:themeFill="accent5" w:themeFillTint="33"/>
                  <w:vAlign w:val="center"/>
                </w:tcPr>
                <w:p w:rsidR="006C730B" w:rsidRPr="00193875" w:rsidRDefault="006C730B" w:rsidP="00C90E14">
                  <w:pPr>
                    <w:pStyle w:val="ListeParagraf"/>
                    <w:ind w:left="0"/>
                    <w:jc w:val="center"/>
                    <w:rPr>
                      <w:b/>
                      <w:color w:val="000000"/>
                    </w:rPr>
                  </w:pPr>
                  <w:r w:rsidRPr="00193875">
                    <w:rPr>
                      <w:b/>
                      <w:color w:val="000000"/>
                    </w:rPr>
                    <w:t>201</w:t>
                  </w:r>
                  <w:r>
                    <w:rPr>
                      <w:b/>
                      <w:color w:val="000000"/>
                    </w:rPr>
                    <w:t>9</w:t>
                  </w:r>
                </w:p>
              </w:tc>
              <w:tc>
                <w:tcPr>
                  <w:tcW w:w="2446" w:type="dxa"/>
                  <w:vAlign w:val="center"/>
                </w:tcPr>
                <w:p w:rsidR="006C730B" w:rsidRPr="00193875" w:rsidRDefault="006C730B" w:rsidP="00A839DB">
                  <w:pPr>
                    <w:pStyle w:val="ListeParagraf"/>
                    <w:ind w:left="0"/>
                    <w:jc w:val="center"/>
                    <w:rPr>
                      <w:color w:val="000000"/>
                    </w:rPr>
                  </w:pPr>
                  <w:r>
                    <w:rPr>
                      <w:color w:val="000000"/>
                    </w:rPr>
                    <w:t>57.991.826</w:t>
                  </w:r>
                </w:p>
              </w:tc>
              <w:tc>
                <w:tcPr>
                  <w:tcW w:w="2447" w:type="dxa"/>
                  <w:shd w:val="clear" w:color="auto" w:fill="DAEEF3" w:themeFill="accent5" w:themeFillTint="33"/>
                  <w:vAlign w:val="center"/>
                </w:tcPr>
                <w:p w:rsidR="006C730B" w:rsidRPr="00193875" w:rsidRDefault="006C730B" w:rsidP="00A839DB">
                  <w:pPr>
                    <w:pStyle w:val="ListeParagraf"/>
                    <w:ind w:left="0"/>
                    <w:jc w:val="center"/>
                    <w:rPr>
                      <w:color w:val="000000"/>
                    </w:rPr>
                  </w:pPr>
                  <w:r>
                    <w:rPr>
                      <w:color w:val="000000"/>
                    </w:rPr>
                    <w:t>13.997.822,36</w:t>
                  </w:r>
                </w:p>
              </w:tc>
              <w:tc>
                <w:tcPr>
                  <w:tcW w:w="2880" w:type="dxa"/>
                  <w:vAlign w:val="center"/>
                </w:tcPr>
                <w:p w:rsidR="006C730B" w:rsidRPr="00193875" w:rsidRDefault="006C730B" w:rsidP="00A839DB">
                  <w:pPr>
                    <w:pStyle w:val="ListeParagraf"/>
                    <w:ind w:left="0"/>
                    <w:jc w:val="center"/>
                    <w:rPr>
                      <w:color w:val="000000"/>
                    </w:rPr>
                  </w:pPr>
                  <w:r>
                    <w:rPr>
                      <w:color w:val="000000"/>
                    </w:rPr>
                    <w:t>0,241</w:t>
                  </w:r>
                </w:p>
              </w:tc>
            </w:tr>
            <w:tr w:rsidR="006C730B" w:rsidRPr="00193875" w:rsidTr="003E09D2">
              <w:trPr>
                <w:trHeight w:val="131"/>
              </w:trPr>
              <w:tc>
                <w:tcPr>
                  <w:tcW w:w="2095" w:type="dxa"/>
                  <w:shd w:val="clear" w:color="auto" w:fill="DAEEF3" w:themeFill="accent5" w:themeFillTint="33"/>
                  <w:vAlign w:val="center"/>
                </w:tcPr>
                <w:p w:rsidR="006C730B" w:rsidRPr="00193875" w:rsidRDefault="006C730B" w:rsidP="00C90E14">
                  <w:pPr>
                    <w:pStyle w:val="ListeParagraf"/>
                    <w:ind w:left="0"/>
                    <w:jc w:val="center"/>
                    <w:rPr>
                      <w:b/>
                      <w:color w:val="000000"/>
                    </w:rPr>
                  </w:pPr>
                  <w:r w:rsidRPr="00193875">
                    <w:rPr>
                      <w:b/>
                      <w:color w:val="000000"/>
                    </w:rPr>
                    <w:t>20</w:t>
                  </w:r>
                  <w:r>
                    <w:rPr>
                      <w:b/>
                      <w:color w:val="000000"/>
                    </w:rPr>
                    <w:t>20</w:t>
                  </w:r>
                </w:p>
              </w:tc>
              <w:tc>
                <w:tcPr>
                  <w:tcW w:w="2446" w:type="dxa"/>
                  <w:vAlign w:val="center"/>
                </w:tcPr>
                <w:p w:rsidR="006C730B" w:rsidRDefault="006C730B" w:rsidP="00A839DB">
                  <w:pPr>
                    <w:pStyle w:val="ListeParagraf"/>
                    <w:ind w:left="0"/>
                    <w:jc w:val="center"/>
                    <w:rPr>
                      <w:color w:val="000000"/>
                    </w:rPr>
                  </w:pPr>
                  <w:r>
                    <w:rPr>
                      <w:color w:val="000000"/>
                    </w:rPr>
                    <w:t>90.365.669</w:t>
                  </w:r>
                </w:p>
              </w:tc>
              <w:tc>
                <w:tcPr>
                  <w:tcW w:w="2447" w:type="dxa"/>
                  <w:shd w:val="clear" w:color="auto" w:fill="DAEEF3" w:themeFill="accent5" w:themeFillTint="33"/>
                  <w:vAlign w:val="center"/>
                </w:tcPr>
                <w:p w:rsidR="006C730B" w:rsidRDefault="006C730B" w:rsidP="00A839DB">
                  <w:pPr>
                    <w:pStyle w:val="ListeParagraf"/>
                    <w:ind w:left="0"/>
                    <w:jc w:val="center"/>
                    <w:rPr>
                      <w:color w:val="000000"/>
                    </w:rPr>
                  </w:pPr>
                  <w:r>
                    <w:rPr>
                      <w:color w:val="000000"/>
                    </w:rPr>
                    <w:t>29.337.752,67</w:t>
                  </w:r>
                </w:p>
              </w:tc>
              <w:tc>
                <w:tcPr>
                  <w:tcW w:w="2880" w:type="dxa"/>
                  <w:vAlign w:val="center"/>
                </w:tcPr>
                <w:p w:rsidR="006C730B" w:rsidRDefault="006C730B" w:rsidP="00A839DB">
                  <w:pPr>
                    <w:pStyle w:val="ListeParagraf"/>
                    <w:ind w:left="0"/>
                    <w:jc w:val="center"/>
                    <w:rPr>
                      <w:color w:val="000000"/>
                    </w:rPr>
                  </w:pPr>
                  <w:r>
                    <w:rPr>
                      <w:color w:val="000000"/>
                    </w:rPr>
                    <w:t>0,325</w:t>
                  </w:r>
                </w:p>
              </w:tc>
            </w:tr>
            <w:tr w:rsidR="006C730B" w:rsidRPr="00193875" w:rsidTr="003E09D2">
              <w:trPr>
                <w:trHeight w:val="131"/>
              </w:trPr>
              <w:tc>
                <w:tcPr>
                  <w:tcW w:w="2095" w:type="dxa"/>
                  <w:shd w:val="clear" w:color="auto" w:fill="DAEEF3" w:themeFill="accent5" w:themeFillTint="33"/>
                  <w:vAlign w:val="center"/>
                </w:tcPr>
                <w:p w:rsidR="006C730B" w:rsidRPr="00193875" w:rsidRDefault="006C730B" w:rsidP="00C90E14">
                  <w:pPr>
                    <w:pStyle w:val="ListeParagraf"/>
                    <w:ind w:left="0"/>
                    <w:jc w:val="center"/>
                    <w:rPr>
                      <w:b/>
                      <w:color w:val="000000"/>
                    </w:rPr>
                  </w:pPr>
                  <w:r>
                    <w:rPr>
                      <w:b/>
                      <w:color w:val="000000"/>
                    </w:rPr>
                    <w:t>2021</w:t>
                  </w:r>
                </w:p>
              </w:tc>
              <w:tc>
                <w:tcPr>
                  <w:tcW w:w="2446" w:type="dxa"/>
                  <w:vAlign w:val="center"/>
                </w:tcPr>
                <w:p w:rsidR="006C730B" w:rsidRDefault="006C730B" w:rsidP="005D41E3">
                  <w:pPr>
                    <w:pStyle w:val="ListeParagraf"/>
                    <w:ind w:left="0"/>
                    <w:jc w:val="center"/>
                    <w:rPr>
                      <w:color w:val="000000"/>
                    </w:rPr>
                  </w:pPr>
                  <w:r>
                    <w:rPr>
                      <w:color w:val="000000"/>
                    </w:rPr>
                    <w:t>97.708.543</w:t>
                  </w:r>
                </w:p>
              </w:tc>
              <w:tc>
                <w:tcPr>
                  <w:tcW w:w="2447" w:type="dxa"/>
                  <w:shd w:val="clear" w:color="auto" w:fill="DAEEF3" w:themeFill="accent5" w:themeFillTint="33"/>
                  <w:vAlign w:val="center"/>
                </w:tcPr>
                <w:p w:rsidR="006C730B" w:rsidRDefault="006C730B" w:rsidP="005D41E3">
                  <w:pPr>
                    <w:pStyle w:val="ListeParagraf"/>
                    <w:ind w:left="0"/>
                    <w:jc w:val="center"/>
                    <w:rPr>
                      <w:color w:val="000000"/>
                    </w:rPr>
                  </w:pPr>
                  <w:r>
                    <w:rPr>
                      <w:color w:val="000000"/>
                    </w:rPr>
                    <w:t>42.391.464,96</w:t>
                  </w:r>
                </w:p>
              </w:tc>
              <w:tc>
                <w:tcPr>
                  <w:tcW w:w="2880" w:type="dxa"/>
                  <w:vAlign w:val="center"/>
                </w:tcPr>
                <w:p w:rsidR="006C730B" w:rsidRDefault="006C730B" w:rsidP="005D41E3">
                  <w:pPr>
                    <w:pStyle w:val="ListeParagraf"/>
                    <w:ind w:left="0"/>
                    <w:jc w:val="center"/>
                    <w:rPr>
                      <w:color w:val="000000"/>
                    </w:rPr>
                  </w:pPr>
                  <w:r>
                    <w:rPr>
                      <w:color w:val="000000"/>
                    </w:rPr>
                    <w:t>0,434</w:t>
                  </w:r>
                </w:p>
              </w:tc>
            </w:tr>
            <w:tr w:rsidR="005E3DE6" w:rsidRPr="00193875" w:rsidTr="003E09D2">
              <w:trPr>
                <w:trHeight w:val="131"/>
              </w:trPr>
              <w:tc>
                <w:tcPr>
                  <w:tcW w:w="2095" w:type="dxa"/>
                  <w:tcBorders>
                    <w:bottom w:val="single" w:sz="4" w:space="0" w:color="4BACC6" w:themeColor="accent5"/>
                  </w:tcBorders>
                  <w:shd w:val="clear" w:color="auto" w:fill="DAEEF3" w:themeFill="accent5" w:themeFillTint="33"/>
                  <w:vAlign w:val="center"/>
                </w:tcPr>
                <w:p w:rsidR="005E3DE6" w:rsidRDefault="005E3DE6" w:rsidP="00C90E14">
                  <w:pPr>
                    <w:pStyle w:val="ListeParagraf"/>
                    <w:ind w:left="0"/>
                    <w:jc w:val="center"/>
                    <w:rPr>
                      <w:b/>
                      <w:color w:val="000000"/>
                    </w:rPr>
                  </w:pPr>
                  <w:r>
                    <w:rPr>
                      <w:b/>
                      <w:color w:val="000000"/>
                    </w:rPr>
                    <w:t>2023</w:t>
                  </w:r>
                </w:p>
              </w:tc>
              <w:tc>
                <w:tcPr>
                  <w:tcW w:w="2446" w:type="dxa"/>
                  <w:vAlign w:val="center"/>
                </w:tcPr>
                <w:p w:rsidR="005E3DE6" w:rsidRDefault="00A34D7E" w:rsidP="005D41E3">
                  <w:pPr>
                    <w:pStyle w:val="ListeParagraf"/>
                    <w:ind w:left="0"/>
                    <w:jc w:val="center"/>
                    <w:rPr>
                      <w:color w:val="000000"/>
                    </w:rPr>
                  </w:pPr>
                  <w:r>
                    <w:rPr>
                      <w:color w:val="000000"/>
                    </w:rPr>
                    <w:t>65.565.811</w:t>
                  </w:r>
                </w:p>
              </w:tc>
              <w:tc>
                <w:tcPr>
                  <w:tcW w:w="2447" w:type="dxa"/>
                  <w:tcBorders>
                    <w:bottom w:val="single" w:sz="4" w:space="0" w:color="4BACC6" w:themeColor="accent5"/>
                  </w:tcBorders>
                  <w:shd w:val="clear" w:color="auto" w:fill="DAEEF3" w:themeFill="accent5" w:themeFillTint="33"/>
                  <w:vAlign w:val="center"/>
                </w:tcPr>
                <w:p w:rsidR="005E3DE6" w:rsidRDefault="00A34D7E" w:rsidP="005D41E3">
                  <w:pPr>
                    <w:pStyle w:val="ListeParagraf"/>
                    <w:ind w:left="0"/>
                    <w:jc w:val="center"/>
                    <w:rPr>
                      <w:color w:val="000000"/>
                    </w:rPr>
                  </w:pPr>
                  <w:r>
                    <w:rPr>
                      <w:color w:val="000000"/>
                    </w:rPr>
                    <w:t>104.853.842,20</w:t>
                  </w:r>
                </w:p>
              </w:tc>
              <w:tc>
                <w:tcPr>
                  <w:tcW w:w="2880" w:type="dxa"/>
                  <w:vAlign w:val="center"/>
                </w:tcPr>
                <w:p w:rsidR="005E3DE6" w:rsidRDefault="00A34D7E" w:rsidP="005D41E3">
                  <w:pPr>
                    <w:pStyle w:val="ListeParagraf"/>
                    <w:ind w:left="0"/>
                    <w:jc w:val="center"/>
                    <w:rPr>
                      <w:color w:val="000000"/>
                    </w:rPr>
                  </w:pPr>
                  <w:r>
                    <w:rPr>
                      <w:color w:val="000000"/>
                    </w:rPr>
                    <w:t>1,624</w:t>
                  </w:r>
                </w:p>
              </w:tc>
            </w:tr>
          </w:tbl>
          <w:p w:rsidR="006C730B" w:rsidRDefault="006C730B" w:rsidP="005D41E3">
            <w:pPr>
              <w:pStyle w:val="ListeParagraf"/>
              <w:ind w:left="-55"/>
              <w:rPr>
                <w:rFonts w:ascii="Arial" w:hAnsi="Arial" w:cs="Arial"/>
                <w:b/>
                <w:color w:val="000000"/>
                <w:sz w:val="22"/>
                <w:szCs w:val="22"/>
              </w:rPr>
            </w:pPr>
          </w:p>
          <w:p w:rsidR="00E4503A" w:rsidRDefault="00E4503A" w:rsidP="005D41E3">
            <w:pPr>
              <w:pStyle w:val="ListeParagraf"/>
              <w:ind w:left="-55"/>
              <w:rPr>
                <w:rFonts w:ascii="Arial" w:hAnsi="Arial" w:cs="Arial"/>
                <w:b/>
                <w:color w:val="000000"/>
                <w:sz w:val="22"/>
                <w:szCs w:val="22"/>
              </w:rPr>
            </w:pPr>
          </w:p>
          <w:p w:rsidR="006C730B" w:rsidRDefault="006C730B" w:rsidP="003E09D2">
            <w:pPr>
              <w:pStyle w:val="ListeParagraf"/>
              <w:ind w:left="-55"/>
              <w:jc w:val="center"/>
              <w:rPr>
                <w:rFonts w:ascii="Arial" w:hAnsi="Arial" w:cs="Arial"/>
                <w:b/>
                <w:color w:val="000000"/>
                <w:sz w:val="22"/>
                <w:szCs w:val="22"/>
              </w:rPr>
            </w:pPr>
            <w:r w:rsidRPr="00A320E1">
              <w:rPr>
                <w:rFonts w:ascii="Arial" w:hAnsi="Arial" w:cs="Arial"/>
                <w:b/>
                <w:noProof/>
                <w:color w:val="000000"/>
                <w:sz w:val="22"/>
                <w:szCs w:val="22"/>
              </w:rPr>
              <w:drawing>
                <wp:inline distT="0" distB="0" distL="0" distR="0">
                  <wp:extent cx="6200775" cy="1685925"/>
                  <wp:effectExtent l="19050" t="0" r="9525" b="0"/>
                  <wp:docPr id="304"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6C730B" w:rsidRDefault="006C730B" w:rsidP="005D41E3">
            <w:pPr>
              <w:pStyle w:val="ListeParagraf"/>
              <w:ind w:left="-55"/>
              <w:rPr>
                <w:rFonts w:ascii="Arial" w:hAnsi="Arial" w:cs="Arial"/>
                <w:b/>
                <w:color w:val="000000"/>
                <w:sz w:val="22"/>
                <w:szCs w:val="22"/>
              </w:rPr>
            </w:pPr>
          </w:p>
          <w:p w:rsidR="00E4503A" w:rsidRDefault="00E4503A" w:rsidP="00A320E1">
            <w:pPr>
              <w:pStyle w:val="ListeParagraf"/>
              <w:ind w:left="1440"/>
              <w:rPr>
                <w:b/>
                <w:color w:val="000000"/>
                <w:sz w:val="22"/>
                <w:szCs w:val="22"/>
              </w:rPr>
            </w:pPr>
          </w:p>
          <w:p w:rsidR="006C730B" w:rsidRDefault="006C730B" w:rsidP="00A320E1">
            <w:pPr>
              <w:pStyle w:val="ListeParagraf"/>
              <w:ind w:left="1440"/>
              <w:rPr>
                <w:b/>
                <w:color w:val="000000"/>
                <w:sz w:val="22"/>
                <w:szCs w:val="22"/>
              </w:rPr>
            </w:pPr>
            <w:r w:rsidRPr="00193875">
              <w:rPr>
                <w:b/>
                <w:color w:val="000000"/>
                <w:sz w:val="22"/>
                <w:szCs w:val="22"/>
              </w:rPr>
              <w:lastRenderedPageBreak/>
              <w:t>BUĞDAY UNU</w:t>
            </w:r>
          </w:p>
          <w:p w:rsidR="006C730B" w:rsidRPr="00193875" w:rsidRDefault="006C730B" w:rsidP="00A320E1">
            <w:pPr>
              <w:pStyle w:val="ListeParagraf"/>
              <w:ind w:left="1440"/>
              <w:rPr>
                <w:b/>
                <w:color w:val="000000"/>
                <w:sz w:val="22"/>
                <w:szCs w:val="22"/>
              </w:rPr>
            </w:pPr>
          </w:p>
          <w:tbl>
            <w:tblPr>
              <w:tblW w:w="0" w:type="auto"/>
              <w:tblInd w:w="351"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Look w:val="04A0"/>
            </w:tblPr>
            <w:tblGrid>
              <w:gridCol w:w="2172"/>
              <w:gridCol w:w="2523"/>
              <w:gridCol w:w="2523"/>
              <w:gridCol w:w="2677"/>
            </w:tblGrid>
            <w:tr w:rsidR="006C730B" w:rsidRPr="00193875" w:rsidTr="003E09D2">
              <w:trPr>
                <w:trHeight w:val="136"/>
              </w:trPr>
              <w:tc>
                <w:tcPr>
                  <w:tcW w:w="2172"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YILLAR</w:t>
                  </w:r>
                </w:p>
              </w:tc>
              <w:tc>
                <w:tcPr>
                  <w:tcW w:w="2523"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MİKTAR</w:t>
                  </w:r>
                </w:p>
                <w:p w:rsidR="006C730B" w:rsidRPr="00193875" w:rsidRDefault="006C730B" w:rsidP="005D41E3">
                  <w:pPr>
                    <w:pStyle w:val="ListeParagraf"/>
                    <w:ind w:left="0"/>
                    <w:jc w:val="center"/>
                    <w:rPr>
                      <w:b/>
                      <w:color w:val="000000"/>
                    </w:rPr>
                  </w:pPr>
                  <w:r w:rsidRPr="00193875">
                    <w:rPr>
                      <w:b/>
                      <w:color w:val="000000"/>
                    </w:rPr>
                    <w:t>(ÇUVAL</w:t>
                  </w:r>
                  <w:r>
                    <w:rPr>
                      <w:b/>
                      <w:color w:val="000000"/>
                    </w:rPr>
                    <w:t>-KG</w:t>
                  </w:r>
                  <w:r w:rsidRPr="00193875">
                    <w:rPr>
                      <w:b/>
                      <w:color w:val="000000"/>
                    </w:rPr>
                    <w:t>)</w:t>
                  </w:r>
                </w:p>
              </w:tc>
              <w:tc>
                <w:tcPr>
                  <w:tcW w:w="2523" w:type="dxa"/>
                  <w:tcBorders>
                    <w:top w:val="single" w:sz="4" w:space="0" w:color="4BACC6" w:themeColor="accent5"/>
                    <w:bottom w:val="single" w:sz="4" w:space="0" w:color="4BACC6" w:themeColor="accent5"/>
                  </w:tcBorders>
                  <w:shd w:val="clear" w:color="auto" w:fill="DAEEF3" w:themeFill="accent5" w:themeFillTint="33"/>
                  <w:vAlign w:val="center"/>
                </w:tcPr>
                <w:p w:rsidR="006C730B" w:rsidRPr="00193875" w:rsidRDefault="006C730B" w:rsidP="005D41E3">
                  <w:pPr>
                    <w:pStyle w:val="ListeParagraf"/>
                    <w:ind w:left="0"/>
                    <w:jc w:val="center"/>
                    <w:rPr>
                      <w:b/>
                      <w:color w:val="000000"/>
                    </w:rPr>
                  </w:pPr>
                  <w:r w:rsidRPr="00193875">
                    <w:rPr>
                      <w:b/>
                      <w:color w:val="000000"/>
                    </w:rPr>
                    <w:t>İŞLEM DEĞERİ</w:t>
                  </w:r>
                </w:p>
                <w:p w:rsidR="006C730B" w:rsidRPr="00193875" w:rsidRDefault="006C730B" w:rsidP="005D41E3">
                  <w:pPr>
                    <w:pStyle w:val="ListeParagraf"/>
                    <w:ind w:left="0"/>
                    <w:jc w:val="center"/>
                    <w:rPr>
                      <w:b/>
                      <w:color w:val="000000"/>
                    </w:rPr>
                  </w:pPr>
                  <w:r w:rsidRPr="00193875">
                    <w:rPr>
                      <w:b/>
                      <w:color w:val="000000"/>
                    </w:rPr>
                    <w:t>(TL.)</w:t>
                  </w:r>
                </w:p>
              </w:tc>
              <w:tc>
                <w:tcPr>
                  <w:tcW w:w="2677" w:type="dxa"/>
                  <w:tcBorders>
                    <w:top w:val="single" w:sz="4" w:space="0" w:color="4BACC6" w:themeColor="accent5"/>
                    <w:bottom w:val="single" w:sz="4" w:space="0" w:color="4BACC6" w:themeColor="accent5"/>
                  </w:tcBorders>
                  <w:vAlign w:val="center"/>
                </w:tcPr>
                <w:p w:rsidR="006C730B" w:rsidRPr="00193875" w:rsidRDefault="006C730B" w:rsidP="005D41E3">
                  <w:pPr>
                    <w:pStyle w:val="ListeParagraf"/>
                    <w:ind w:left="0"/>
                    <w:jc w:val="center"/>
                    <w:rPr>
                      <w:b/>
                      <w:color w:val="000000"/>
                    </w:rPr>
                  </w:pPr>
                  <w:r w:rsidRPr="00193875">
                    <w:rPr>
                      <w:b/>
                      <w:color w:val="000000"/>
                    </w:rPr>
                    <w:t>ORTALAMA FİYAT</w:t>
                  </w:r>
                </w:p>
                <w:p w:rsidR="006C730B" w:rsidRPr="00193875" w:rsidRDefault="006C730B" w:rsidP="005D41E3">
                  <w:pPr>
                    <w:pStyle w:val="ListeParagraf"/>
                    <w:ind w:left="0"/>
                    <w:jc w:val="center"/>
                    <w:rPr>
                      <w:b/>
                      <w:color w:val="000000"/>
                    </w:rPr>
                  </w:pPr>
                  <w:r w:rsidRPr="00193875">
                    <w:rPr>
                      <w:b/>
                      <w:color w:val="000000"/>
                    </w:rPr>
                    <w:t>(TL.)</w:t>
                  </w:r>
                </w:p>
              </w:tc>
            </w:tr>
            <w:tr w:rsidR="006C730B" w:rsidRPr="00193875" w:rsidTr="003E09D2">
              <w:trPr>
                <w:trHeight w:val="136"/>
              </w:trPr>
              <w:tc>
                <w:tcPr>
                  <w:tcW w:w="2172" w:type="dxa"/>
                  <w:tcBorders>
                    <w:top w:val="single" w:sz="4" w:space="0" w:color="4BACC6" w:themeColor="accent5"/>
                  </w:tcBorders>
                  <w:shd w:val="clear" w:color="auto" w:fill="DAEEF3" w:themeFill="accent5" w:themeFillTint="33"/>
                  <w:vAlign w:val="center"/>
                </w:tcPr>
                <w:p w:rsidR="006C730B" w:rsidRPr="00193875" w:rsidRDefault="006C730B" w:rsidP="008615EB">
                  <w:pPr>
                    <w:pStyle w:val="ListeParagraf"/>
                    <w:ind w:left="0"/>
                    <w:jc w:val="center"/>
                    <w:rPr>
                      <w:b/>
                      <w:color w:val="000000"/>
                    </w:rPr>
                  </w:pPr>
                  <w:r w:rsidRPr="00193875">
                    <w:rPr>
                      <w:b/>
                      <w:color w:val="000000"/>
                    </w:rPr>
                    <w:t>201</w:t>
                  </w:r>
                  <w:r>
                    <w:rPr>
                      <w:b/>
                      <w:color w:val="000000"/>
                    </w:rPr>
                    <w:t>9</w:t>
                  </w:r>
                </w:p>
              </w:tc>
              <w:tc>
                <w:tcPr>
                  <w:tcW w:w="2523" w:type="dxa"/>
                  <w:tcBorders>
                    <w:top w:val="single" w:sz="4" w:space="0" w:color="4BACC6" w:themeColor="accent5"/>
                  </w:tcBorders>
                  <w:vAlign w:val="center"/>
                </w:tcPr>
                <w:p w:rsidR="006C730B" w:rsidRPr="00193875" w:rsidRDefault="006C730B" w:rsidP="00D031AE">
                  <w:pPr>
                    <w:pStyle w:val="ListeParagraf"/>
                    <w:ind w:left="0"/>
                    <w:jc w:val="right"/>
                    <w:rPr>
                      <w:color w:val="000000"/>
                    </w:rPr>
                  </w:pPr>
                  <w:r>
                    <w:rPr>
                      <w:color w:val="000000"/>
                    </w:rPr>
                    <w:t>7.098.826-KG</w:t>
                  </w:r>
                </w:p>
              </w:tc>
              <w:tc>
                <w:tcPr>
                  <w:tcW w:w="2523" w:type="dxa"/>
                  <w:tcBorders>
                    <w:top w:val="single" w:sz="4" w:space="0" w:color="4BACC6" w:themeColor="accent5"/>
                  </w:tcBorders>
                  <w:shd w:val="clear" w:color="auto" w:fill="DAEEF3" w:themeFill="accent5" w:themeFillTint="33"/>
                  <w:vAlign w:val="center"/>
                </w:tcPr>
                <w:p w:rsidR="006C730B" w:rsidRPr="00193875" w:rsidRDefault="006C730B" w:rsidP="008615EB">
                  <w:pPr>
                    <w:pStyle w:val="ListeParagraf"/>
                    <w:ind w:left="0"/>
                    <w:jc w:val="center"/>
                    <w:rPr>
                      <w:color w:val="000000"/>
                    </w:rPr>
                  </w:pPr>
                  <w:r>
                    <w:rPr>
                      <w:color w:val="000000"/>
                    </w:rPr>
                    <w:t>12.664.018,60</w:t>
                  </w:r>
                </w:p>
              </w:tc>
              <w:tc>
                <w:tcPr>
                  <w:tcW w:w="2677" w:type="dxa"/>
                  <w:tcBorders>
                    <w:top w:val="single" w:sz="4" w:space="0" w:color="4BACC6" w:themeColor="accent5"/>
                  </w:tcBorders>
                  <w:vAlign w:val="center"/>
                </w:tcPr>
                <w:p w:rsidR="006C730B" w:rsidRPr="00193875" w:rsidRDefault="006C730B" w:rsidP="008615EB">
                  <w:pPr>
                    <w:pStyle w:val="ListeParagraf"/>
                    <w:ind w:left="0"/>
                    <w:jc w:val="center"/>
                    <w:rPr>
                      <w:color w:val="000000"/>
                    </w:rPr>
                  </w:pPr>
                  <w:r>
                    <w:rPr>
                      <w:color w:val="000000"/>
                    </w:rPr>
                    <w:t>1,784</w:t>
                  </w:r>
                </w:p>
              </w:tc>
            </w:tr>
            <w:tr w:rsidR="006C730B" w:rsidRPr="00193875" w:rsidTr="003E09D2">
              <w:trPr>
                <w:trHeight w:val="136"/>
              </w:trPr>
              <w:tc>
                <w:tcPr>
                  <w:tcW w:w="2172" w:type="dxa"/>
                  <w:shd w:val="clear" w:color="auto" w:fill="DAEEF3" w:themeFill="accent5" w:themeFillTint="33"/>
                  <w:vAlign w:val="center"/>
                </w:tcPr>
                <w:p w:rsidR="006C730B" w:rsidRPr="00193875" w:rsidRDefault="006C730B" w:rsidP="008615EB">
                  <w:pPr>
                    <w:pStyle w:val="ListeParagraf"/>
                    <w:ind w:left="0"/>
                    <w:jc w:val="center"/>
                    <w:rPr>
                      <w:b/>
                      <w:color w:val="000000"/>
                    </w:rPr>
                  </w:pPr>
                  <w:r w:rsidRPr="00193875">
                    <w:rPr>
                      <w:b/>
                      <w:color w:val="000000"/>
                    </w:rPr>
                    <w:t>20</w:t>
                  </w:r>
                  <w:r>
                    <w:rPr>
                      <w:b/>
                      <w:color w:val="000000"/>
                    </w:rPr>
                    <w:t>20</w:t>
                  </w:r>
                </w:p>
              </w:tc>
              <w:tc>
                <w:tcPr>
                  <w:tcW w:w="2523" w:type="dxa"/>
                  <w:vAlign w:val="center"/>
                </w:tcPr>
                <w:p w:rsidR="006C730B" w:rsidRDefault="006C730B" w:rsidP="00D031AE">
                  <w:pPr>
                    <w:pStyle w:val="ListeParagraf"/>
                    <w:ind w:left="0"/>
                    <w:jc w:val="right"/>
                    <w:rPr>
                      <w:color w:val="000000"/>
                    </w:rPr>
                  </w:pPr>
                  <w:r>
                    <w:rPr>
                      <w:color w:val="000000"/>
                    </w:rPr>
                    <w:t>9.146.001,25-KG</w:t>
                  </w:r>
                </w:p>
              </w:tc>
              <w:tc>
                <w:tcPr>
                  <w:tcW w:w="2523" w:type="dxa"/>
                  <w:shd w:val="clear" w:color="auto" w:fill="DAEEF3" w:themeFill="accent5" w:themeFillTint="33"/>
                  <w:vAlign w:val="center"/>
                </w:tcPr>
                <w:p w:rsidR="006C730B" w:rsidRDefault="006C730B" w:rsidP="008615EB">
                  <w:pPr>
                    <w:pStyle w:val="ListeParagraf"/>
                    <w:ind w:left="0"/>
                    <w:jc w:val="center"/>
                    <w:rPr>
                      <w:color w:val="000000"/>
                    </w:rPr>
                  </w:pPr>
                  <w:r>
                    <w:rPr>
                      <w:color w:val="000000"/>
                    </w:rPr>
                    <w:t>20.844.881,30</w:t>
                  </w:r>
                </w:p>
              </w:tc>
              <w:tc>
                <w:tcPr>
                  <w:tcW w:w="2677" w:type="dxa"/>
                  <w:vAlign w:val="center"/>
                </w:tcPr>
                <w:p w:rsidR="006C730B" w:rsidRDefault="006C730B" w:rsidP="008615EB">
                  <w:pPr>
                    <w:pStyle w:val="ListeParagraf"/>
                    <w:ind w:left="0"/>
                    <w:jc w:val="center"/>
                    <w:rPr>
                      <w:color w:val="000000"/>
                    </w:rPr>
                  </w:pPr>
                  <w:r>
                    <w:rPr>
                      <w:color w:val="000000"/>
                    </w:rPr>
                    <w:t>2,283</w:t>
                  </w:r>
                </w:p>
              </w:tc>
            </w:tr>
            <w:tr w:rsidR="006C730B" w:rsidRPr="00193875" w:rsidTr="003E09D2">
              <w:trPr>
                <w:trHeight w:val="136"/>
              </w:trPr>
              <w:tc>
                <w:tcPr>
                  <w:tcW w:w="2172" w:type="dxa"/>
                  <w:shd w:val="clear" w:color="auto" w:fill="DAEEF3" w:themeFill="accent5" w:themeFillTint="33"/>
                  <w:vAlign w:val="center"/>
                </w:tcPr>
                <w:p w:rsidR="006C730B" w:rsidRPr="00193875" w:rsidRDefault="006C730B" w:rsidP="008615EB">
                  <w:pPr>
                    <w:pStyle w:val="ListeParagraf"/>
                    <w:ind w:left="0"/>
                    <w:jc w:val="center"/>
                    <w:rPr>
                      <w:b/>
                      <w:color w:val="000000"/>
                    </w:rPr>
                  </w:pPr>
                  <w:r>
                    <w:rPr>
                      <w:b/>
                      <w:color w:val="000000"/>
                    </w:rPr>
                    <w:t>2021</w:t>
                  </w:r>
                </w:p>
              </w:tc>
              <w:tc>
                <w:tcPr>
                  <w:tcW w:w="2523" w:type="dxa"/>
                  <w:vAlign w:val="center"/>
                </w:tcPr>
                <w:p w:rsidR="006C730B" w:rsidRDefault="006C730B" w:rsidP="00D031AE">
                  <w:pPr>
                    <w:pStyle w:val="ListeParagraf"/>
                    <w:ind w:left="0"/>
                    <w:jc w:val="right"/>
                    <w:rPr>
                      <w:color w:val="000000"/>
                    </w:rPr>
                  </w:pPr>
                  <w:r>
                    <w:rPr>
                      <w:color w:val="000000"/>
                    </w:rPr>
                    <w:t>9.667.151,00-KG</w:t>
                  </w:r>
                </w:p>
              </w:tc>
              <w:tc>
                <w:tcPr>
                  <w:tcW w:w="2523" w:type="dxa"/>
                  <w:shd w:val="clear" w:color="auto" w:fill="DAEEF3" w:themeFill="accent5" w:themeFillTint="33"/>
                  <w:vAlign w:val="center"/>
                </w:tcPr>
                <w:p w:rsidR="006C730B" w:rsidRDefault="006C730B" w:rsidP="008615EB">
                  <w:pPr>
                    <w:pStyle w:val="ListeParagraf"/>
                    <w:ind w:left="0"/>
                    <w:jc w:val="center"/>
                    <w:rPr>
                      <w:color w:val="000000"/>
                    </w:rPr>
                  </w:pPr>
                  <w:r>
                    <w:rPr>
                      <w:color w:val="000000"/>
                    </w:rPr>
                    <w:t>31.598.939,62</w:t>
                  </w:r>
                </w:p>
              </w:tc>
              <w:tc>
                <w:tcPr>
                  <w:tcW w:w="2677" w:type="dxa"/>
                  <w:vAlign w:val="center"/>
                </w:tcPr>
                <w:p w:rsidR="006C730B" w:rsidRDefault="006C730B" w:rsidP="008615EB">
                  <w:pPr>
                    <w:pStyle w:val="ListeParagraf"/>
                    <w:ind w:left="0"/>
                    <w:jc w:val="center"/>
                    <w:rPr>
                      <w:color w:val="000000"/>
                    </w:rPr>
                  </w:pPr>
                  <w:r>
                    <w:rPr>
                      <w:color w:val="000000"/>
                    </w:rPr>
                    <w:t>3,269</w:t>
                  </w:r>
                </w:p>
              </w:tc>
            </w:tr>
            <w:tr w:rsidR="006C730B" w:rsidRPr="00193875" w:rsidTr="003E09D2">
              <w:trPr>
                <w:trHeight w:val="136"/>
              </w:trPr>
              <w:tc>
                <w:tcPr>
                  <w:tcW w:w="2172" w:type="dxa"/>
                  <w:shd w:val="clear" w:color="auto" w:fill="DAEEF3" w:themeFill="accent5" w:themeFillTint="33"/>
                  <w:vAlign w:val="center"/>
                </w:tcPr>
                <w:p w:rsidR="006C730B" w:rsidRPr="00193875" w:rsidRDefault="006C730B" w:rsidP="002360E7">
                  <w:pPr>
                    <w:pStyle w:val="ListeParagraf"/>
                    <w:ind w:left="0"/>
                    <w:jc w:val="center"/>
                    <w:rPr>
                      <w:b/>
                      <w:color w:val="000000"/>
                    </w:rPr>
                  </w:pPr>
                  <w:r>
                    <w:rPr>
                      <w:b/>
                      <w:color w:val="000000"/>
                    </w:rPr>
                    <w:t>2022</w:t>
                  </w:r>
                </w:p>
              </w:tc>
              <w:tc>
                <w:tcPr>
                  <w:tcW w:w="2523" w:type="dxa"/>
                  <w:vAlign w:val="center"/>
                </w:tcPr>
                <w:p w:rsidR="006C730B" w:rsidRDefault="006C730B" w:rsidP="00D031AE">
                  <w:pPr>
                    <w:pStyle w:val="ListeParagraf"/>
                    <w:ind w:left="0"/>
                    <w:jc w:val="right"/>
                    <w:rPr>
                      <w:color w:val="000000"/>
                    </w:rPr>
                  </w:pPr>
                  <w:r>
                    <w:rPr>
                      <w:color w:val="000000"/>
                    </w:rPr>
                    <w:t>12.594.295,00-KG</w:t>
                  </w:r>
                </w:p>
              </w:tc>
              <w:tc>
                <w:tcPr>
                  <w:tcW w:w="2523" w:type="dxa"/>
                  <w:shd w:val="clear" w:color="auto" w:fill="DAEEF3" w:themeFill="accent5" w:themeFillTint="33"/>
                  <w:vAlign w:val="center"/>
                </w:tcPr>
                <w:p w:rsidR="006C730B" w:rsidRDefault="006C730B" w:rsidP="005D41E3">
                  <w:pPr>
                    <w:pStyle w:val="ListeParagraf"/>
                    <w:ind w:left="0"/>
                    <w:jc w:val="center"/>
                    <w:rPr>
                      <w:color w:val="000000"/>
                    </w:rPr>
                  </w:pPr>
                  <w:r>
                    <w:rPr>
                      <w:color w:val="000000"/>
                    </w:rPr>
                    <w:t>80.381.997.23</w:t>
                  </w:r>
                </w:p>
              </w:tc>
              <w:tc>
                <w:tcPr>
                  <w:tcW w:w="2677" w:type="dxa"/>
                  <w:vAlign w:val="center"/>
                </w:tcPr>
                <w:p w:rsidR="006C730B" w:rsidRDefault="006C730B" w:rsidP="005D41E3">
                  <w:pPr>
                    <w:pStyle w:val="ListeParagraf"/>
                    <w:ind w:left="0"/>
                    <w:jc w:val="center"/>
                    <w:rPr>
                      <w:color w:val="000000"/>
                    </w:rPr>
                  </w:pPr>
                  <w:r>
                    <w:rPr>
                      <w:color w:val="000000"/>
                    </w:rPr>
                    <w:t>6,382</w:t>
                  </w:r>
                </w:p>
              </w:tc>
            </w:tr>
            <w:tr w:rsidR="005E3DE6" w:rsidRPr="00193875" w:rsidTr="003E09D2">
              <w:trPr>
                <w:trHeight w:val="136"/>
              </w:trPr>
              <w:tc>
                <w:tcPr>
                  <w:tcW w:w="2172" w:type="dxa"/>
                  <w:tcBorders>
                    <w:bottom w:val="single" w:sz="4" w:space="0" w:color="4BACC6" w:themeColor="accent5"/>
                  </w:tcBorders>
                  <w:shd w:val="clear" w:color="auto" w:fill="DAEEF3" w:themeFill="accent5" w:themeFillTint="33"/>
                  <w:vAlign w:val="center"/>
                </w:tcPr>
                <w:p w:rsidR="005E3DE6" w:rsidRDefault="005E3DE6" w:rsidP="002360E7">
                  <w:pPr>
                    <w:pStyle w:val="ListeParagraf"/>
                    <w:ind w:left="0"/>
                    <w:jc w:val="center"/>
                    <w:rPr>
                      <w:b/>
                      <w:color w:val="000000"/>
                    </w:rPr>
                  </w:pPr>
                  <w:r>
                    <w:rPr>
                      <w:b/>
                      <w:color w:val="000000"/>
                    </w:rPr>
                    <w:t>2023</w:t>
                  </w:r>
                </w:p>
              </w:tc>
              <w:tc>
                <w:tcPr>
                  <w:tcW w:w="2523" w:type="dxa"/>
                  <w:vAlign w:val="center"/>
                </w:tcPr>
                <w:p w:rsidR="005E3DE6" w:rsidRDefault="00A34D7E" w:rsidP="00D031AE">
                  <w:pPr>
                    <w:pStyle w:val="ListeParagraf"/>
                    <w:ind w:left="0"/>
                    <w:jc w:val="right"/>
                    <w:rPr>
                      <w:color w:val="000000"/>
                    </w:rPr>
                  </w:pPr>
                  <w:r>
                    <w:rPr>
                      <w:color w:val="000000"/>
                    </w:rPr>
                    <w:t>12.240.353,00-KG</w:t>
                  </w:r>
                </w:p>
              </w:tc>
              <w:tc>
                <w:tcPr>
                  <w:tcW w:w="2523" w:type="dxa"/>
                  <w:tcBorders>
                    <w:bottom w:val="single" w:sz="4" w:space="0" w:color="4BACC6" w:themeColor="accent5"/>
                  </w:tcBorders>
                  <w:shd w:val="clear" w:color="auto" w:fill="DAEEF3" w:themeFill="accent5" w:themeFillTint="33"/>
                  <w:vAlign w:val="center"/>
                </w:tcPr>
                <w:p w:rsidR="005E3DE6" w:rsidRDefault="00A34D7E" w:rsidP="005D41E3">
                  <w:pPr>
                    <w:pStyle w:val="ListeParagraf"/>
                    <w:ind w:left="0"/>
                    <w:jc w:val="center"/>
                    <w:rPr>
                      <w:color w:val="000000"/>
                    </w:rPr>
                  </w:pPr>
                  <w:r>
                    <w:rPr>
                      <w:color w:val="000000"/>
                    </w:rPr>
                    <w:t>105.094.649,24</w:t>
                  </w:r>
                </w:p>
              </w:tc>
              <w:tc>
                <w:tcPr>
                  <w:tcW w:w="2677" w:type="dxa"/>
                  <w:vAlign w:val="center"/>
                </w:tcPr>
                <w:p w:rsidR="005E3DE6" w:rsidRDefault="00A34D7E" w:rsidP="005D41E3">
                  <w:pPr>
                    <w:pStyle w:val="ListeParagraf"/>
                    <w:ind w:left="0"/>
                    <w:jc w:val="center"/>
                    <w:rPr>
                      <w:color w:val="000000"/>
                    </w:rPr>
                  </w:pPr>
                  <w:r>
                    <w:rPr>
                      <w:color w:val="000000"/>
                    </w:rPr>
                    <w:t>8,586</w:t>
                  </w:r>
                </w:p>
              </w:tc>
            </w:tr>
          </w:tbl>
          <w:p w:rsidR="006C730B" w:rsidRDefault="006C730B" w:rsidP="005D41E3">
            <w:pPr>
              <w:pStyle w:val="ListeParagraf"/>
              <w:ind w:left="0"/>
              <w:rPr>
                <w:rFonts w:ascii="Arial" w:hAnsi="Arial" w:cs="Arial"/>
                <w:b/>
                <w:color w:val="000000"/>
                <w:sz w:val="22"/>
                <w:szCs w:val="22"/>
              </w:rPr>
            </w:pPr>
          </w:p>
          <w:p w:rsidR="00E4503A" w:rsidRDefault="00E4503A" w:rsidP="005D41E3">
            <w:pPr>
              <w:pStyle w:val="ListeParagraf"/>
              <w:ind w:left="0"/>
              <w:rPr>
                <w:rFonts w:ascii="Arial" w:hAnsi="Arial" w:cs="Arial"/>
                <w:b/>
                <w:color w:val="000000"/>
                <w:sz w:val="22"/>
                <w:szCs w:val="22"/>
              </w:rPr>
            </w:pPr>
          </w:p>
          <w:p w:rsidR="006C730B" w:rsidRDefault="006C730B" w:rsidP="003E09D2">
            <w:pPr>
              <w:pStyle w:val="ListeParagraf"/>
              <w:ind w:left="0"/>
              <w:jc w:val="center"/>
              <w:rPr>
                <w:rFonts w:ascii="Arial" w:hAnsi="Arial" w:cs="Arial"/>
                <w:b/>
                <w:color w:val="000000"/>
                <w:sz w:val="22"/>
                <w:szCs w:val="22"/>
              </w:rPr>
            </w:pPr>
            <w:r w:rsidRPr="00A320E1">
              <w:rPr>
                <w:rFonts w:ascii="Arial" w:hAnsi="Arial" w:cs="Arial"/>
                <w:b/>
                <w:noProof/>
                <w:color w:val="000000"/>
                <w:sz w:val="22"/>
                <w:szCs w:val="22"/>
              </w:rPr>
              <w:drawing>
                <wp:inline distT="0" distB="0" distL="0" distR="0">
                  <wp:extent cx="6248400" cy="1457325"/>
                  <wp:effectExtent l="19050" t="0" r="19050" b="0"/>
                  <wp:docPr id="305"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4503A" w:rsidRDefault="00E4503A" w:rsidP="003E09D2">
            <w:pPr>
              <w:pStyle w:val="ListeParagraf"/>
              <w:ind w:left="0"/>
              <w:jc w:val="center"/>
              <w:rPr>
                <w:rFonts w:ascii="Arial" w:hAnsi="Arial" w:cs="Arial"/>
                <w:b/>
                <w:color w:val="000000"/>
                <w:sz w:val="22"/>
                <w:szCs w:val="22"/>
              </w:rPr>
            </w:pPr>
          </w:p>
          <w:p w:rsidR="00E4503A" w:rsidRDefault="00E4503A" w:rsidP="003E09D2">
            <w:pPr>
              <w:pStyle w:val="ListeParagraf"/>
              <w:ind w:left="0"/>
              <w:jc w:val="center"/>
              <w:rPr>
                <w:rFonts w:ascii="Arial" w:hAnsi="Arial" w:cs="Arial"/>
                <w:b/>
                <w:color w:val="000000"/>
                <w:sz w:val="22"/>
                <w:szCs w:val="22"/>
              </w:rPr>
            </w:pPr>
          </w:p>
          <w:p w:rsidR="003E09D2" w:rsidRDefault="003E09D2" w:rsidP="003E09D2">
            <w:pPr>
              <w:pStyle w:val="ListeParagraf"/>
              <w:ind w:left="0"/>
              <w:jc w:val="center"/>
              <w:rPr>
                <w:rFonts w:ascii="Arial" w:hAnsi="Arial" w:cs="Arial"/>
                <w:b/>
                <w:color w:val="000000"/>
                <w:sz w:val="22"/>
                <w:szCs w:val="22"/>
              </w:rPr>
            </w:pPr>
          </w:p>
          <w:p w:rsidR="006C730B" w:rsidRDefault="006C730B" w:rsidP="00E43822">
            <w:pPr>
              <w:pStyle w:val="ListeParagraf"/>
              <w:ind w:left="0"/>
              <w:jc w:val="center"/>
              <w:rPr>
                <w:rFonts w:ascii="Arial" w:hAnsi="Arial" w:cs="Arial"/>
                <w:b/>
                <w:color w:val="000000"/>
                <w:sz w:val="22"/>
                <w:szCs w:val="22"/>
              </w:rPr>
            </w:pPr>
            <w:r>
              <w:rPr>
                <w:rFonts w:ascii="Arial" w:hAnsi="Arial" w:cs="Arial"/>
                <w:b/>
                <w:color w:val="000000"/>
                <w:sz w:val="22"/>
                <w:szCs w:val="22"/>
              </w:rPr>
              <w:t>202</w:t>
            </w:r>
            <w:r w:rsidR="00670C71">
              <w:rPr>
                <w:rFonts w:ascii="Arial" w:hAnsi="Arial" w:cs="Arial"/>
                <w:b/>
                <w:color w:val="000000"/>
                <w:sz w:val="22"/>
                <w:szCs w:val="22"/>
              </w:rPr>
              <w:t>3</w:t>
            </w:r>
            <w:r>
              <w:rPr>
                <w:rFonts w:ascii="Arial" w:hAnsi="Arial" w:cs="Arial"/>
                <w:b/>
                <w:color w:val="000000"/>
                <w:sz w:val="22"/>
                <w:szCs w:val="22"/>
              </w:rPr>
              <w:t xml:space="preserve"> YILI TOPRAK MAHSÜLLERİ OFİSİ ALIM VE SATIMLARI</w:t>
            </w:r>
          </w:p>
          <w:p w:rsidR="006C730B" w:rsidRDefault="006C730B" w:rsidP="005205DB">
            <w:pPr>
              <w:pStyle w:val="ListeParagraf"/>
              <w:ind w:left="0"/>
              <w:jc w:val="center"/>
              <w:rPr>
                <w:rFonts w:ascii="Arial" w:hAnsi="Arial" w:cs="Arial"/>
                <w:b/>
                <w:color w:val="000000"/>
                <w:sz w:val="22"/>
                <w:szCs w:val="22"/>
              </w:rPr>
            </w:pPr>
          </w:p>
          <w:tbl>
            <w:tblPr>
              <w:tblW w:w="9738" w:type="dxa"/>
              <w:tblInd w:w="510" w:type="dxa"/>
              <w:tblCellMar>
                <w:left w:w="70" w:type="dxa"/>
                <w:right w:w="70" w:type="dxa"/>
              </w:tblCellMar>
              <w:tblLook w:val="04A0"/>
            </w:tblPr>
            <w:tblGrid>
              <w:gridCol w:w="3179"/>
              <w:gridCol w:w="1879"/>
              <w:gridCol w:w="2365"/>
              <w:gridCol w:w="2315"/>
            </w:tblGrid>
            <w:tr w:rsidR="006C730B" w:rsidRPr="005205DB" w:rsidTr="00C163A2">
              <w:trPr>
                <w:trHeight w:val="425"/>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30B" w:rsidRPr="005205DB" w:rsidRDefault="006C730B" w:rsidP="005205DB">
                  <w:pPr>
                    <w:rPr>
                      <w:rFonts w:ascii="Calibri" w:hAnsi="Calibri"/>
                      <w:color w:val="000000"/>
                      <w:sz w:val="28"/>
                      <w:szCs w:val="28"/>
                    </w:rPr>
                  </w:pPr>
                  <w:r>
                    <w:rPr>
                      <w:rFonts w:ascii="Calibri" w:hAnsi="Calibri"/>
                      <w:color w:val="000000"/>
                      <w:sz w:val="28"/>
                      <w:szCs w:val="28"/>
                    </w:rPr>
                    <w:t xml:space="preserve">ÜRÜN </w:t>
                  </w:r>
                  <w:r w:rsidRPr="005205DB">
                    <w:rPr>
                      <w:rFonts w:ascii="Calibri" w:hAnsi="Calibri"/>
                      <w:color w:val="000000"/>
                      <w:sz w:val="28"/>
                      <w:szCs w:val="28"/>
                    </w:rPr>
                    <w:t>CİNSİ</w:t>
                  </w:r>
                </w:p>
              </w:tc>
              <w:tc>
                <w:tcPr>
                  <w:tcW w:w="1879"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5205DB">
                  <w:pPr>
                    <w:jc w:val="center"/>
                    <w:rPr>
                      <w:rFonts w:ascii="Calibri" w:hAnsi="Calibri"/>
                      <w:color w:val="000000"/>
                      <w:sz w:val="28"/>
                      <w:szCs w:val="28"/>
                    </w:rPr>
                  </w:pPr>
                  <w:r w:rsidRPr="005205DB">
                    <w:rPr>
                      <w:rFonts w:ascii="Calibri" w:hAnsi="Calibri"/>
                      <w:color w:val="000000"/>
                      <w:sz w:val="28"/>
                      <w:szCs w:val="28"/>
                    </w:rPr>
                    <w:t>MİKTAR (KG)</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5205DB">
                  <w:pPr>
                    <w:jc w:val="center"/>
                    <w:rPr>
                      <w:rFonts w:ascii="Calibri" w:hAnsi="Calibri"/>
                      <w:color w:val="000000"/>
                      <w:sz w:val="28"/>
                      <w:szCs w:val="28"/>
                    </w:rPr>
                  </w:pPr>
                  <w:r w:rsidRPr="005205DB">
                    <w:rPr>
                      <w:rFonts w:ascii="Calibri" w:hAnsi="Calibri"/>
                      <w:color w:val="000000"/>
                      <w:sz w:val="28"/>
                      <w:szCs w:val="28"/>
                    </w:rPr>
                    <w:t>TUTAR (TL)</w:t>
                  </w:r>
                </w:p>
              </w:tc>
              <w:tc>
                <w:tcPr>
                  <w:tcW w:w="2315"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5205DB">
                  <w:pPr>
                    <w:jc w:val="center"/>
                    <w:rPr>
                      <w:rFonts w:ascii="Calibri" w:hAnsi="Calibri"/>
                      <w:color w:val="000000"/>
                      <w:sz w:val="28"/>
                      <w:szCs w:val="28"/>
                    </w:rPr>
                  </w:pPr>
                  <w:r w:rsidRPr="005205DB">
                    <w:rPr>
                      <w:rFonts w:ascii="Calibri" w:hAnsi="Calibri"/>
                      <w:color w:val="000000"/>
                      <w:sz w:val="28"/>
                      <w:szCs w:val="28"/>
                    </w:rPr>
                    <w:t>SATIŞ ŞEKLİ</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0015F">
                  <w:pPr>
                    <w:rPr>
                      <w:rFonts w:ascii="Calibri" w:hAnsi="Calibri"/>
                      <w:color w:val="000000"/>
                      <w:sz w:val="28"/>
                      <w:szCs w:val="28"/>
                    </w:rPr>
                  </w:pPr>
                  <w:r>
                    <w:rPr>
                      <w:rFonts w:ascii="Calibri" w:hAnsi="Calibri"/>
                      <w:color w:val="000000"/>
                      <w:sz w:val="28"/>
                      <w:szCs w:val="28"/>
                    </w:rPr>
                    <w:t>BUĞDAY BEZOSTA</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820F77">
                  <w:pPr>
                    <w:jc w:val="right"/>
                    <w:rPr>
                      <w:rFonts w:ascii="Calibri" w:hAnsi="Calibri"/>
                      <w:color w:val="000000"/>
                      <w:sz w:val="28"/>
                      <w:szCs w:val="28"/>
                    </w:rPr>
                  </w:pPr>
                  <w:r>
                    <w:rPr>
                      <w:rFonts w:ascii="Calibri" w:hAnsi="Calibri"/>
                      <w:color w:val="000000"/>
                      <w:sz w:val="28"/>
                      <w:szCs w:val="28"/>
                    </w:rPr>
                    <w:t>46.026.280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0015F">
                  <w:pPr>
                    <w:jc w:val="right"/>
                    <w:rPr>
                      <w:rFonts w:ascii="Calibri" w:hAnsi="Calibri"/>
                      <w:color w:val="000000"/>
                      <w:sz w:val="28"/>
                      <w:szCs w:val="28"/>
                    </w:rPr>
                  </w:pPr>
                  <w:r>
                    <w:rPr>
                      <w:rFonts w:ascii="Calibri" w:hAnsi="Calibri"/>
                      <w:color w:val="000000"/>
                      <w:sz w:val="28"/>
                      <w:szCs w:val="28"/>
                    </w:rPr>
                    <w:t>372.110.622,00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5205DB">
                  <w:pPr>
                    <w:jc w:val="center"/>
                    <w:rPr>
                      <w:rFonts w:ascii="Calibri" w:hAnsi="Calibri"/>
                      <w:color w:val="000000"/>
                      <w:sz w:val="28"/>
                      <w:szCs w:val="28"/>
                    </w:rPr>
                  </w:pPr>
                  <w:r>
                    <w:rPr>
                      <w:rFonts w:ascii="Calibri" w:hAnsi="Calibri"/>
                      <w:color w:val="000000"/>
                      <w:sz w:val="28"/>
                      <w:szCs w:val="28"/>
                    </w:rPr>
                    <w:t>MÜSTAHSİL</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0015F">
                  <w:pPr>
                    <w:rPr>
                      <w:rFonts w:ascii="Calibri" w:hAnsi="Calibri"/>
                      <w:color w:val="000000"/>
                      <w:sz w:val="28"/>
                      <w:szCs w:val="28"/>
                    </w:rPr>
                  </w:pPr>
                  <w:r>
                    <w:rPr>
                      <w:rFonts w:ascii="Calibri" w:hAnsi="Calibri"/>
                      <w:color w:val="000000"/>
                      <w:sz w:val="28"/>
                      <w:szCs w:val="28"/>
                    </w:rPr>
                    <w:t>BUĞDAY BEZOSTA</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0015F">
                  <w:pPr>
                    <w:jc w:val="right"/>
                    <w:rPr>
                      <w:rFonts w:ascii="Calibri" w:hAnsi="Calibri"/>
                      <w:color w:val="000000"/>
                      <w:sz w:val="28"/>
                      <w:szCs w:val="28"/>
                    </w:rPr>
                  </w:pPr>
                  <w:r>
                    <w:rPr>
                      <w:rFonts w:ascii="Calibri" w:hAnsi="Calibri"/>
                      <w:color w:val="000000"/>
                      <w:sz w:val="28"/>
                      <w:szCs w:val="28"/>
                    </w:rPr>
                    <w:t>14.732.820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0015F">
                  <w:pPr>
                    <w:jc w:val="right"/>
                    <w:rPr>
                      <w:rFonts w:ascii="Calibri" w:hAnsi="Calibri"/>
                      <w:color w:val="000000"/>
                      <w:sz w:val="28"/>
                      <w:szCs w:val="28"/>
                    </w:rPr>
                  </w:pPr>
                  <w:r>
                    <w:rPr>
                      <w:rFonts w:ascii="Calibri" w:hAnsi="Calibri"/>
                      <w:color w:val="000000"/>
                      <w:sz w:val="28"/>
                      <w:szCs w:val="28"/>
                    </w:rPr>
                    <w:t>67.132.816,90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5205DB">
                  <w:pPr>
                    <w:jc w:val="center"/>
                    <w:rPr>
                      <w:rFonts w:ascii="Calibri" w:hAnsi="Calibri"/>
                      <w:color w:val="000000"/>
                      <w:sz w:val="28"/>
                      <w:szCs w:val="28"/>
                    </w:rPr>
                  </w:pPr>
                  <w:r>
                    <w:rPr>
                      <w:rFonts w:ascii="Calibri" w:hAnsi="Calibri"/>
                      <w:color w:val="000000"/>
                      <w:sz w:val="28"/>
                      <w:szCs w:val="28"/>
                    </w:rPr>
                    <w:t>SATIM</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C3FA0">
                  <w:pPr>
                    <w:rPr>
                      <w:rFonts w:ascii="Calibri" w:hAnsi="Calibri"/>
                      <w:color w:val="000000"/>
                      <w:sz w:val="28"/>
                      <w:szCs w:val="28"/>
                    </w:rPr>
                  </w:pPr>
                  <w:r>
                    <w:rPr>
                      <w:rFonts w:ascii="Calibri" w:hAnsi="Calibri"/>
                      <w:color w:val="000000"/>
                      <w:sz w:val="28"/>
                      <w:szCs w:val="28"/>
                    </w:rPr>
                    <w:t xml:space="preserve">BUĞDAY </w:t>
                  </w:r>
                  <w:r w:rsidRPr="006C3FA0">
                    <w:rPr>
                      <w:rFonts w:ascii="Calibri" w:hAnsi="Calibri"/>
                      <w:color w:val="000000"/>
                      <w:sz w:val="28"/>
                      <w:szCs w:val="28"/>
                    </w:rPr>
                    <w:t>(MAKARNALIK)</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820F77">
                  <w:pPr>
                    <w:jc w:val="right"/>
                    <w:rPr>
                      <w:rFonts w:ascii="Calibri" w:hAnsi="Calibri"/>
                      <w:color w:val="000000"/>
                      <w:sz w:val="28"/>
                      <w:szCs w:val="28"/>
                    </w:rPr>
                  </w:pPr>
                  <w:r>
                    <w:rPr>
                      <w:rFonts w:ascii="Calibri" w:hAnsi="Calibri"/>
                      <w:color w:val="000000"/>
                      <w:sz w:val="28"/>
                      <w:szCs w:val="28"/>
                    </w:rPr>
                    <w:t>3.868.120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8615EB">
                  <w:pPr>
                    <w:jc w:val="right"/>
                    <w:rPr>
                      <w:rFonts w:ascii="Calibri" w:hAnsi="Calibri"/>
                      <w:color w:val="000000"/>
                      <w:sz w:val="28"/>
                      <w:szCs w:val="28"/>
                    </w:rPr>
                  </w:pPr>
                  <w:r>
                    <w:rPr>
                      <w:rFonts w:ascii="Calibri" w:hAnsi="Calibri"/>
                      <w:color w:val="000000"/>
                      <w:sz w:val="28"/>
                      <w:szCs w:val="28"/>
                    </w:rPr>
                    <w:t>34.426.268,00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6C3FA0">
                  <w:pPr>
                    <w:jc w:val="center"/>
                    <w:rPr>
                      <w:rFonts w:ascii="Calibri" w:hAnsi="Calibri"/>
                      <w:color w:val="000000"/>
                      <w:sz w:val="28"/>
                      <w:szCs w:val="28"/>
                    </w:rPr>
                  </w:pPr>
                  <w:r>
                    <w:rPr>
                      <w:rFonts w:ascii="Calibri" w:hAnsi="Calibri"/>
                      <w:color w:val="000000"/>
                      <w:sz w:val="28"/>
                      <w:szCs w:val="28"/>
                    </w:rPr>
                    <w:t>MÜSTAHSİL</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820F77" w:rsidP="008615EB">
                  <w:pPr>
                    <w:rPr>
                      <w:rFonts w:ascii="Calibri" w:hAnsi="Calibri"/>
                      <w:color w:val="000000"/>
                      <w:sz w:val="28"/>
                      <w:szCs w:val="28"/>
                    </w:rPr>
                  </w:pPr>
                  <w:r>
                    <w:rPr>
                      <w:rFonts w:ascii="Calibri" w:hAnsi="Calibri"/>
                      <w:color w:val="000000"/>
                      <w:sz w:val="28"/>
                      <w:szCs w:val="28"/>
                    </w:rPr>
                    <w:t>BUĞDAY (MAKARNALIK</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8615EB">
                  <w:pPr>
                    <w:jc w:val="right"/>
                    <w:rPr>
                      <w:rFonts w:ascii="Calibri" w:hAnsi="Calibri"/>
                      <w:color w:val="000000"/>
                      <w:sz w:val="28"/>
                      <w:szCs w:val="28"/>
                    </w:rPr>
                  </w:pPr>
                  <w:r>
                    <w:rPr>
                      <w:rFonts w:ascii="Calibri" w:hAnsi="Calibri"/>
                      <w:color w:val="000000"/>
                      <w:sz w:val="28"/>
                      <w:szCs w:val="28"/>
                    </w:rPr>
                    <w:t>8.760.860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8615EB">
                  <w:pPr>
                    <w:jc w:val="right"/>
                    <w:rPr>
                      <w:rFonts w:ascii="Calibri" w:hAnsi="Calibri"/>
                      <w:color w:val="000000"/>
                      <w:sz w:val="28"/>
                      <w:szCs w:val="28"/>
                    </w:rPr>
                  </w:pPr>
                  <w:r>
                    <w:rPr>
                      <w:rFonts w:ascii="Calibri" w:hAnsi="Calibri"/>
                      <w:color w:val="000000"/>
                      <w:sz w:val="28"/>
                      <w:szCs w:val="28"/>
                    </w:rPr>
                    <w:t>67.259.699,30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C3FA0">
                  <w:pPr>
                    <w:jc w:val="center"/>
                    <w:rPr>
                      <w:rFonts w:ascii="Calibri" w:hAnsi="Calibri"/>
                      <w:color w:val="000000"/>
                      <w:sz w:val="28"/>
                      <w:szCs w:val="28"/>
                    </w:rPr>
                  </w:pPr>
                  <w:r>
                    <w:rPr>
                      <w:rFonts w:ascii="Calibri" w:hAnsi="Calibri"/>
                      <w:color w:val="000000"/>
                      <w:sz w:val="28"/>
                      <w:szCs w:val="28"/>
                    </w:rPr>
                    <w:t>SATIM</w:t>
                  </w:r>
                </w:p>
              </w:tc>
            </w:tr>
            <w:tr w:rsidR="006C730B"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60015F">
                  <w:pPr>
                    <w:rPr>
                      <w:rFonts w:ascii="Calibri" w:hAnsi="Calibri"/>
                      <w:color w:val="000000"/>
                      <w:sz w:val="28"/>
                      <w:szCs w:val="28"/>
                    </w:rPr>
                  </w:pPr>
                  <w:r>
                    <w:rPr>
                      <w:rFonts w:ascii="Calibri" w:hAnsi="Calibri"/>
                      <w:color w:val="000000"/>
                      <w:sz w:val="28"/>
                      <w:szCs w:val="28"/>
                    </w:rPr>
                    <w:t xml:space="preserve">ARPA </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0015F">
                  <w:pPr>
                    <w:jc w:val="right"/>
                    <w:rPr>
                      <w:rFonts w:ascii="Calibri" w:hAnsi="Calibri"/>
                      <w:color w:val="000000"/>
                      <w:sz w:val="28"/>
                      <w:szCs w:val="28"/>
                    </w:rPr>
                  </w:pPr>
                  <w:r>
                    <w:rPr>
                      <w:rFonts w:ascii="Calibri" w:hAnsi="Calibri"/>
                      <w:color w:val="000000"/>
                      <w:sz w:val="28"/>
                      <w:szCs w:val="28"/>
                    </w:rPr>
                    <w:t>28.397.740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6C730B" w:rsidRDefault="00820F77" w:rsidP="0060015F">
                  <w:pPr>
                    <w:jc w:val="right"/>
                    <w:rPr>
                      <w:rFonts w:ascii="Calibri" w:hAnsi="Calibri"/>
                      <w:color w:val="000000"/>
                      <w:sz w:val="28"/>
                      <w:szCs w:val="28"/>
                    </w:rPr>
                  </w:pPr>
                  <w:r>
                    <w:rPr>
                      <w:rFonts w:ascii="Calibri" w:hAnsi="Calibri"/>
                      <w:color w:val="000000"/>
                      <w:sz w:val="28"/>
                      <w:szCs w:val="28"/>
                    </w:rPr>
                    <w:t>198.784.180</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5205DB">
                  <w:pPr>
                    <w:jc w:val="center"/>
                    <w:rPr>
                      <w:rFonts w:ascii="Calibri" w:hAnsi="Calibri"/>
                      <w:color w:val="000000"/>
                      <w:sz w:val="28"/>
                      <w:szCs w:val="28"/>
                    </w:rPr>
                  </w:pPr>
                  <w:r>
                    <w:rPr>
                      <w:rFonts w:ascii="Calibri" w:hAnsi="Calibri"/>
                      <w:color w:val="000000"/>
                      <w:sz w:val="28"/>
                      <w:szCs w:val="28"/>
                    </w:rPr>
                    <w:t>MÜSTAHSİL</w:t>
                  </w:r>
                </w:p>
              </w:tc>
            </w:tr>
            <w:tr w:rsidR="00820F77" w:rsidRPr="005205DB" w:rsidTr="00C163A2">
              <w:trPr>
                <w:trHeight w:val="369"/>
              </w:trPr>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F77" w:rsidRDefault="00820F77" w:rsidP="00D90052">
                  <w:pPr>
                    <w:rPr>
                      <w:rFonts w:ascii="Calibri" w:hAnsi="Calibri"/>
                      <w:color w:val="000000"/>
                      <w:sz w:val="28"/>
                      <w:szCs w:val="28"/>
                    </w:rPr>
                  </w:pPr>
                  <w:r>
                    <w:rPr>
                      <w:rFonts w:ascii="Calibri" w:hAnsi="Calibri"/>
                      <w:color w:val="000000"/>
                      <w:sz w:val="28"/>
                      <w:szCs w:val="28"/>
                    </w:rPr>
                    <w:t xml:space="preserve">ARPA </w:t>
                  </w:r>
                </w:p>
              </w:tc>
              <w:tc>
                <w:tcPr>
                  <w:tcW w:w="1879" w:type="dxa"/>
                  <w:tcBorders>
                    <w:top w:val="single" w:sz="4" w:space="0" w:color="auto"/>
                    <w:left w:val="nil"/>
                    <w:bottom w:val="single" w:sz="4" w:space="0" w:color="auto"/>
                    <w:right w:val="single" w:sz="4" w:space="0" w:color="auto"/>
                  </w:tcBorders>
                  <w:shd w:val="clear" w:color="auto" w:fill="auto"/>
                  <w:noWrap/>
                  <w:vAlign w:val="bottom"/>
                </w:tcPr>
                <w:p w:rsidR="00820F77" w:rsidRDefault="00820F77" w:rsidP="00D90052">
                  <w:pPr>
                    <w:jc w:val="right"/>
                    <w:rPr>
                      <w:rFonts w:ascii="Calibri" w:hAnsi="Calibri"/>
                      <w:color w:val="000000"/>
                      <w:sz w:val="28"/>
                      <w:szCs w:val="28"/>
                    </w:rPr>
                  </w:pPr>
                  <w:r>
                    <w:rPr>
                      <w:rFonts w:ascii="Calibri" w:hAnsi="Calibri"/>
                      <w:color w:val="000000"/>
                      <w:sz w:val="28"/>
                      <w:szCs w:val="28"/>
                    </w:rPr>
                    <w:t>931.240</w:t>
                  </w:r>
                </w:p>
              </w:tc>
              <w:tc>
                <w:tcPr>
                  <w:tcW w:w="2365" w:type="dxa"/>
                  <w:tcBorders>
                    <w:top w:val="single" w:sz="4" w:space="0" w:color="auto"/>
                    <w:left w:val="nil"/>
                    <w:bottom w:val="single" w:sz="4" w:space="0" w:color="auto"/>
                    <w:right w:val="single" w:sz="4" w:space="0" w:color="auto"/>
                  </w:tcBorders>
                  <w:shd w:val="clear" w:color="auto" w:fill="auto"/>
                  <w:noWrap/>
                  <w:vAlign w:val="bottom"/>
                </w:tcPr>
                <w:p w:rsidR="00820F77" w:rsidRDefault="00670C71" w:rsidP="00D90052">
                  <w:pPr>
                    <w:jc w:val="right"/>
                    <w:rPr>
                      <w:rFonts w:ascii="Calibri" w:hAnsi="Calibri"/>
                      <w:color w:val="000000"/>
                      <w:sz w:val="28"/>
                      <w:szCs w:val="28"/>
                    </w:rPr>
                  </w:pPr>
                  <w:r>
                    <w:rPr>
                      <w:rFonts w:ascii="Calibri" w:hAnsi="Calibri"/>
                      <w:color w:val="000000"/>
                      <w:sz w:val="28"/>
                      <w:szCs w:val="28"/>
                    </w:rPr>
                    <w:t>4.893.666,62</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820F77" w:rsidRDefault="00820F77" w:rsidP="00D90052">
                  <w:pPr>
                    <w:jc w:val="center"/>
                    <w:rPr>
                      <w:rFonts w:ascii="Calibri" w:hAnsi="Calibri"/>
                      <w:color w:val="000000"/>
                      <w:sz w:val="28"/>
                      <w:szCs w:val="28"/>
                    </w:rPr>
                  </w:pPr>
                  <w:r>
                    <w:rPr>
                      <w:rFonts w:ascii="Calibri" w:hAnsi="Calibri"/>
                      <w:color w:val="000000"/>
                      <w:sz w:val="28"/>
                      <w:szCs w:val="28"/>
                    </w:rPr>
                    <w:t>SATIM</w:t>
                  </w:r>
                </w:p>
              </w:tc>
            </w:tr>
          </w:tbl>
          <w:p w:rsidR="006C730B" w:rsidRDefault="006C730B" w:rsidP="005205DB">
            <w:pPr>
              <w:pStyle w:val="ListeParagraf"/>
              <w:ind w:left="0"/>
              <w:jc w:val="center"/>
              <w:rPr>
                <w:rFonts w:ascii="Arial" w:hAnsi="Arial" w:cs="Arial"/>
                <w:b/>
                <w:color w:val="000000"/>
                <w:sz w:val="22"/>
                <w:szCs w:val="22"/>
              </w:rPr>
            </w:pPr>
          </w:p>
          <w:p w:rsidR="00E4503A" w:rsidRDefault="00E4503A" w:rsidP="005205DB">
            <w:pPr>
              <w:pStyle w:val="ListeParagraf"/>
              <w:ind w:left="0"/>
              <w:jc w:val="center"/>
              <w:rPr>
                <w:rFonts w:ascii="Arial" w:hAnsi="Arial" w:cs="Arial"/>
                <w:b/>
                <w:color w:val="000000"/>
                <w:sz w:val="22"/>
                <w:szCs w:val="22"/>
              </w:rPr>
            </w:pPr>
          </w:p>
          <w:p w:rsidR="006C730B" w:rsidRDefault="006C730B" w:rsidP="005205DB">
            <w:pPr>
              <w:pStyle w:val="ListeParagraf"/>
              <w:ind w:left="0"/>
              <w:jc w:val="center"/>
              <w:rPr>
                <w:rFonts w:ascii="Arial" w:hAnsi="Arial" w:cs="Arial"/>
                <w:b/>
                <w:color w:val="000000"/>
                <w:sz w:val="22"/>
                <w:szCs w:val="22"/>
              </w:rPr>
            </w:pPr>
          </w:p>
          <w:p w:rsidR="006C730B" w:rsidRDefault="00776D13" w:rsidP="003E09D2">
            <w:pPr>
              <w:pStyle w:val="ListeParagraf"/>
              <w:ind w:left="0"/>
              <w:jc w:val="center"/>
              <w:rPr>
                <w:rFonts w:ascii="Arial" w:hAnsi="Arial" w:cs="Arial"/>
                <w:b/>
                <w:color w:val="000000"/>
                <w:sz w:val="22"/>
                <w:szCs w:val="22"/>
              </w:rPr>
            </w:pPr>
            <w:r>
              <w:rPr>
                <w:rFonts w:ascii="Arial" w:hAnsi="Arial" w:cs="Arial"/>
                <w:b/>
                <w:color w:val="000000"/>
                <w:sz w:val="22"/>
                <w:szCs w:val="22"/>
              </w:rPr>
              <w:t xml:space="preserve">     </w:t>
            </w:r>
            <w:r w:rsidR="006C730B">
              <w:rPr>
                <w:rFonts w:ascii="Arial" w:hAnsi="Arial" w:cs="Arial"/>
                <w:b/>
                <w:noProof/>
                <w:color w:val="000000"/>
                <w:sz w:val="22"/>
                <w:szCs w:val="22"/>
              </w:rPr>
              <w:drawing>
                <wp:inline distT="0" distB="0" distL="0" distR="0">
                  <wp:extent cx="6315075" cy="2476500"/>
                  <wp:effectExtent l="19050" t="0" r="9525" b="0"/>
                  <wp:docPr id="306" name="Grafik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6C730B" w:rsidRDefault="006C730B" w:rsidP="005205DB">
            <w:pPr>
              <w:pStyle w:val="ListeParagraf"/>
              <w:ind w:left="0"/>
              <w:jc w:val="center"/>
              <w:rPr>
                <w:rFonts w:ascii="Arial" w:hAnsi="Arial" w:cs="Arial"/>
                <w:b/>
                <w:color w:val="000000"/>
                <w:sz w:val="22"/>
                <w:szCs w:val="22"/>
              </w:rPr>
            </w:pPr>
          </w:p>
          <w:p w:rsidR="00E4503A" w:rsidRDefault="00E4503A" w:rsidP="005205DB">
            <w:pPr>
              <w:pStyle w:val="ListeParagraf"/>
              <w:ind w:left="0"/>
              <w:jc w:val="center"/>
              <w:rPr>
                <w:rFonts w:ascii="Arial" w:hAnsi="Arial" w:cs="Arial"/>
                <w:b/>
                <w:color w:val="000000"/>
                <w:sz w:val="22"/>
                <w:szCs w:val="22"/>
              </w:rPr>
            </w:pPr>
          </w:p>
          <w:p w:rsidR="00E4503A" w:rsidRDefault="00E4503A" w:rsidP="005205DB">
            <w:pPr>
              <w:pStyle w:val="ListeParagraf"/>
              <w:ind w:left="0"/>
              <w:jc w:val="center"/>
              <w:rPr>
                <w:rFonts w:ascii="Arial" w:hAnsi="Arial" w:cs="Arial"/>
                <w:b/>
                <w:color w:val="000000"/>
                <w:sz w:val="22"/>
                <w:szCs w:val="22"/>
              </w:rPr>
            </w:pPr>
          </w:p>
          <w:p w:rsidR="00E4503A" w:rsidRDefault="00E4503A" w:rsidP="005205DB">
            <w:pPr>
              <w:pStyle w:val="ListeParagraf"/>
              <w:ind w:left="0"/>
              <w:jc w:val="center"/>
              <w:rPr>
                <w:rFonts w:ascii="Arial" w:hAnsi="Arial" w:cs="Arial"/>
                <w:b/>
                <w:color w:val="000000"/>
                <w:sz w:val="22"/>
                <w:szCs w:val="22"/>
              </w:rPr>
            </w:pPr>
          </w:p>
          <w:p w:rsidR="00E4503A" w:rsidRDefault="00E4503A" w:rsidP="005205DB">
            <w:pPr>
              <w:pStyle w:val="ListeParagraf"/>
              <w:ind w:left="0"/>
              <w:jc w:val="center"/>
              <w:rPr>
                <w:rFonts w:ascii="Arial" w:hAnsi="Arial" w:cs="Arial"/>
                <w:b/>
                <w:color w:val="000000"/>
                <w:sz w:val="22"/>
                <w:szCs w:val="22"/>
              </w:rPr>
            </w:pPr>
          </w:p>
          <w:p w:rsidR="00E4503A" w:rsidRDefault="00E4503A" w:rsidP="005205DB">
            <w:pPr>
              <w:pStyle w:val="ListeParagraf"/>
              <w:ind w:left="0"/>
              <w:jc w:val="center"/>
              <w:rPr>
                <w:rFonts w:ascii="Arial" w:hAnsi="Arial" w:cs="Arial"/>
                <w:b/>
                <w:color w:val="000000"/>
                <w:sz w:val="22"/>
                <w:szCs w:val="22"/>
              </w:rPr>
            </w:pPr>
          </w:p>
          <w:p w:rsidR="006C730B" w:rsidRDefault="006C730B" w:rsidP="005205DB">
            <w:pPr>
              <w:pStyle w:val="ListeParagraf"/>
              <w:ind w:left="0"/>
              <w:jc w:val="center"/>
              <w:rPr>
                <w:rFonts w:ascii="Arial" w:hAnsi="Arial" w:cs="Arial"/>
                <w:b/>
                <w:color w:val="000000"/>
                <w:sz w:val="22"/>
                <w:szCs w:val="22"/>
              </w:rPr>
            </w:pPr>
            <w:r>
              <w:rPr>
                <w:rFonts w:ascii="Arial" w:hAnsi="Arial" w:cs="Arial"/>
                <w:b/>
                <w:color w:val="000000"/>
                <w:sz w:val="22"/>
                <w:szCs w:val="22"/>
              </w:rPr>
              <w:t>202</w:t>
            </w:r>
            <w:r w:rsidR="00670C71">
              <w:rPr>
                <w:rFonts w:ascii="Arial" w:hAnsi="Arial" w:cs="Arial"/>
                <w:b/>
                <w:color w:val="000000"/>
                <w:sz w:val="22"/>
                <w:szCs w:val="22"/>
              </w:rPr>
              <w:t>3</w:t>
            </w:r>
            <w:r>
              <w:rPr>
                <w:rFonts w:ascii="Arial" w:hAnsi="Arial" w:cs="Arial"/>
                <w:b/>
                <w:color w:val="000000"/>
                <w:sz w:val="22"/>
                <w:szCs w:val="22"/>
              </w:rPr>
              <w:t xml:space="preserve"> YILI KOOPERATİF ALIM VE SATIMLARI</w:t>
            </w:r>
          </w:p>
          <w:p w:rsidR="006C730B" w:rsidRDefault="006C730B" w:rsidP="005205DB">
            <w:pPr>
              <w:pStyle w:val="ListeParagraf"/>
              <w:ind w:left="0"/>
              <w:jc w:val="center"/>
              <w:rPr>
                <w:rFonts w:ascii="Arial" w:hAnsi="Arial" w:cs="Arial"/>
                <w:b/>
                <w:color w:val="000000"/>
                <w:sz w:val="22"/>
                <w:szCs w:val="22"/>
              </w:rPr>
            </w:pPr>
          </w:p>
          <w:tbl>
            <w:tblPr>
              <w:tblW w:w="9289" w:type="dxa"/>
              <w:tblInd w:w="510" w:type="dxa"/>
              <w:tblCellMar>
                <w:left w:w="70" w:type="dxa"/>
                <w:right w:w="70" w:type="dxa"/>
              </w:tblCellMar>
              <w:tblLook w:val="04A0"/>
            </w:tblPr>
            <w:tblGrid>
              <w:gridCol w:w="2356"/>
              <w:gridCol w:w="1664"/>
              <w:gridCol w:w="2217"/>
              <w:gridCol w:w="3052"/>
            </w:tblGrid>
            <w:tr w:rsidR="006C730B" w:rsidRPr="005205DB" w:rsidTr="00C163A2">
              <w:trPr>
                <w:trHeight w:val="437"/>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30B" w:rsidRPr="005205DB" w:rsidRDefault="006C730B" w:rsidP="00B849A6">
                  <w:pPr>
                    <w:rPr>
                      <w:rFonts w:ascii="Calibri" w:hAnsi="Calibri"/>
                      <w:color w:val="000000"/>
                      <w:sz w:val="28"/>
                      <w:szCs w:val="28"/>
                    </w:rPr>
                  </w:pPr>
                  <w:r>
                    <w:rPr>
                      <w:rFonts w:ascii="Calibri" w:hAnsi="Calibri"/>
                      <w:color w:val="000000"/>
                      <w:sz w:val="28"/>
                      <w:szCs w:val="28"/>
                    </w:rPr>
                    <w:t xml:space="preserve">ÜRÜN </w:t>
                  </w:r>
                  <w:r w:rsidRPr="005205DB">
                    <w:rPr>
                      <w:rFonts w:ascii="Calibri" w:hAnsi="Calibri"/>
                      <w:color w:val="000000"/>
                      <w:sz w:val="28"/>
                      <w:szCs w:val="28"/>
                    </w:rPr>
                    <w:t>CİNSİ</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MİKTAR (KG)</w:t>
                  </w:r>
                </w:p>
              </w:tc>
              <w:tc>
                <w:tcPr>
                  <w:tcW w:w="2217"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TUTAR (TL)</w:t>
                  </w:r>
                </w:p>
              </w:tc>
              <w:tc>
                <w:tcPr>
                  <w:tcW w:w="3052" w:type="dxa"/>
                  <w:tcBorders>
                    <w:top w:val="single" w:sz="4" w:space="0" w:color="auto"/>
                    <w:left w:val="nil"/>
                    <w:bottom w:val="single" w:sz="4" w:space="0" w:color="auto"/>
                    <w:right w:val="single" w:sz="4" w:space="0" w:color="auto"/>
                  </w:tcBorders>
                  <w:shd w:val="clear" w:color="auto" w:fill="auto"/>
                  <w:noWrap/>
                  <w:vAlign w:val="center"/>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SATIŞ ŞEKLİ</w:t>
                  </w:r>
                </w:p>
              </w:tc>
            </w:tr>
            <w:tr w:rsidR="006C730B" w:rsidRPr="005205DB" w:rsidTr="00C163A2">
              <w:trPr>
                <w:trHeight w:val="379"/>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rsidR="006C730B" w:rsidRPr="005205DB" w:rsidRDefault="006C730B" w:rsidP="00B849A6">
                  <w:pPr>
                    <w:rPr>
                      <w:rFonts w:ascii="Calibri" w:hAnsi="Calibri"/>
                      <w:color w:val="000000"/>
                      <w:sz w:val="28"/>
                      <w:szCs w:val="28"/>
                    </w:rPr>
                  </w:pPr>
                  <w:r>
                    <w:rPr>
                      <w:rFonts w:ascii="Calibri" w:hAnsi="Calibri"/>
                      <w:color w:val="000000"/>
                      <w:sz w:val="28"/>
                      <w:szCs w:val="28"/>
                    </w:rPr>
                    <w:t>ARPA</w:t>
                  </w:r>
                </w:p>
              </w:tc>
              <w:tc>
                <w:tcPr>
                  <w:tcW w:w="1664" w:type="dxa"/>
                  <w:tcBorders>
                    <w:top w:val="nil"/>
                    <w:left w:val="nil"/>
                    <w:bottom w:val="single" w:sz="4" w:space="0" w:color="auto"/>
                    <w:right w:val="single" w:sz="4" w:space="0" w:color="auto"/>
                  </w:tcBorders>
                  <w:shd w:val="clear" w:color="auto" w:fill="auto"/>
                  <w:noWrap/>
                  <w:vAlign w:val="bottom"/>
                  <w:hideMark/>
                </w:tcPr>
                <w:p w:rsidR="006C730B" w:rsidRPr="005205DB" w:rsidRDefault="00670C71" w:rsidP="00B849A6">
                  <w:pPr>
                    <w:jc w:val="right"/>
                    <w:rPr>
                      <w:rFonts w:ascii="Calibri" w:hAnsi="Calibri"/>
                      <w:color w:val="000000"/>
                      <w:sz w:val="28"/>
                      <w:szCs w:val="28"/>
                    </w:rPr>
                  </w:pPr>
                  <w:r>
                    <w:rPr>
                      <w:rFonts w:ascii="Calibri" w:hAnsi="Calibri"/>
                      <w:color w:val="000000"/>
                      <w:sz w:val="28"/>
                      <w:szCs w:val="28"/>
                    </w:rPr>
                    <w:t>1.223.088</w:t>
                  </w:r>
                </w:p>
              </w:tc>
              <w:tc>
                <w:tcPr>
                  <w:tcW w:w="2217" w:type="dxa"/>
                  <w:tcBorders>
                    <w:top w:val="nil"/>
                    <w:left w:val="nil"/>
                    <w:bottom w:val="single" w:sz="4" w:space="0" w:color="auto"/>
                    <w:right w:val="single" w:sz="4" w:space="0" w:color="auto"/>
                  </w:tcBorders>
                  <w:shd w:val="clear" w:color="auto" w:fill="auto"/>
                  <w:noWrap/>
                  <w:vAlign w:val="bottom"/>
                  <w:hideMark/>
                </w:tcPr>
                <w:p w:rsidR="006C730B" w:rsidRPr="005205DB" w:rsidRDefault="00670C71" w:rsidP="00B849A6">
                  <w:pPr>
                    <w:jc w:val="right"/>
                    <w:rPr>
                      <w:rFonts w:ascii="Calibri" w:hAnsi="Calibri"/>
                      <w:color w:val="000000"/>
                      <w:sz w:val="28"/>
                      <w:szCs w:val="28"/>
                    </w:rPr>
                  </w:pPr>
                  <w:r>
                    <w:rPr>
                      <w:rFonts w:ascii="Calibri" w:hAnsi="Calibri"/>
                      <w:color w:val="000000"/>
                      <w:sz w:val="28"/>
                      <w:szCs w:val="28"/>
                    </w:rPr>
                    <w:t>7.416.832,40</w:t>
                  </w:r>
                </w:p>
              </w:tc>
              <w:tc>
                <w:tcPr>
                  <w:tcW w:w="3052" w:type="dxa"/>
                  <w:tcBorders>
                    <w:top w:val="nil"/>
                    <w:left w:val="nil"/>
                    <w:bottom w:val="single" w:sz="4" w:space="0" w:color="auto"/>
                    <w:right w:val="single" w:sz="4" w:space="0" w:color="auto"/>
                  </w:tcBorders>
                  <w:shd w:val="clear" w:color="auto" w:fill="auto"/>
                  <w:noWrap/>
                  <w:vAlign w:val="bottom"/>
                  <w:hideMark/>
                </w:tcPr>
                <w:p w:rsidR="006C730B" w:rsidRPr="005205DB" w:rsidRDefault="006C730B" w:rsidP="00B849A6">
                  <w:pPr>
                    <w:jc w:val="center"/>
                    <w:rPr>
                      <w:rFonts w:ascii="Calibri" w:hAnsi="Calibri"/>
                      <w:color w:val="000000"/>
                      <w:sz w:val="28"/>
                      <w:szCs w:val="28"/>
                    </w:rPr>
                  </w:pPr>
                  <w:r w:rsidRPr="005205DB">
                    <w:rPr>
                      <w:rFonts w:ascii="Calibri" w:hAnsi="Calibri"/>
                      <w:color w:val="000000"/>
                      <w:sz w:val="28"/>
                      <w:szCs w:val="28"/>
                    </w:rPr>
                    <w:t>MÜSTAHSİL</w:t>
                  </w:r>
                </w:p>
              </w:tc>
            </w:tr>
            <w:tr w:rsidR="006C730B" w:rsidTr="00C163A2">
              <w:trPr>
                <w:trHeight w:val="379"/>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B849A6">
                  <w:pPr>
                    <w:rPr>
                      <w:rFonts w:ascii="Calibri" w:hAnsi="Calibri"/>
                      <w:color w:val="000000"/>
                      <w:sz w:val="28"/>
                      <w:szCs w:val="28"/>
                    </w:rPr>
                  </w:pPr>
                  <w:r>
                    <w:rPr>
                      <w:rFonts w:ascii="Calibri" w:hAnsi="Calibri"/>
                      <w:color w:val="000000"/>
                      <w:sz w:val="28"/>
                      <w:szCs w:val="28"/>
                    </w:rPr>
                    <w:t>ARPA</w:t>
                  </w: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6C730B" w:rsidRDefault="00670C71" w:rsidP="00B849A6">
                  <w:pPr>
                    <w:jc w:val="right"/>
                    <w:rPr>
                      <w:rFonts w:ascii="Calibri" w:hAnsi="Calibri"/>
                      <w:color w:val="000000"/>
                      <w:sz w:val="28"/>
                      <w:szCs w:val="28"/>
                    </w:rPr>
                  </w:pPr>
                  <w:r>
                    <w:rPr>
                      <w:rFonts w:ascii="Calibri" w:hAnsi="Calibri"/>
                      <w:color w:val="000000"/>
                      <w:sz w:val="28"/>
                      <w:szCs w:val="28"/>
                    </w:rPr>
                    <w:t>1.231.540</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C730B" w:rsidRDefault="00670C71" w:rsidP="00B849A6">
                  <w:pPr>
                    <w:jc w:val="right"/>
                    <w:rPr>
                      <w:rFonts w:ascii="Calibri" w:hAnsi="Calibri"/>
                      <w:color w:val="000000"/>
                      <w:sz w:val="28"/>
                      <w:szCs w:val="28"/>
                    </w:rPr>
                  </w:pPr>
                  <w:r>
                    <w:rPr>
                      <w:rFonts w:ascii="Calibri" w:hAnsi="Calibri"/>
                      <w:color w:val="000000"/>
                      <w:sz w:val="28"/>
                      <w:szCs w:val="28"/>
                    </w:rPr>
                    <w:t>7.613.968,21</w:t>
                  </w:r>
                </w:p>
              </w:tc>
              <w:tc>
                <w:tcPr>
                  <w:tcW w:w="3052"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B849A6">
                  <w:pPr>
                    <w:jc w:val="center"/>
                    <w:rPr>
                      <w:rFonts w:ascii="Calibri" w:hAnsi="Calibri"/>
                      <w:color w:val="000000"/>
                      <w:sz w:val="28"/>
                      <w:szCs w:val="28"/>
                    </w:rPr>
                  </w:pPr>
                  <w:r>
                    <w:rPr>
                      <w:rFonts w:ascii="Calibri" w:hAnsi="Calibri"/>
                      <w:color w:val="000000"/>
                      <w:sz w:val="28"/>
                      <w:szCs w:val="28"/>
                    </w:rPr>
                    <w:t>SATIM</w:t>
                  </w:r>
                </w:p>
              </w:tc>
            </w:tr>
            <w:tr w:rsidR="006C730B" w:rsidTr="00C163A2">
              <w:trPr>
                <w:trHeight w:val="379"/>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B849A6">
                  <w:pPr>
                    <w:rPr>
                      <w:rFonts w:ascii="Calibri" w:hAnsi="Calibri"/>
                      <w:color w:val="000000"/>
                      <w:sz w:val="28"/>
                      <w:szCs w:val="28"/>
                    </w:rPr>
                  </w:pPr>
                  <w:r>
                    <w:rPr>
                      <w:rFonts w:ascii="Calibri" w:hAnsi="Calibri"/>
                      <w:color w:val="000000"/>
                      <w:sz w:val="28"/>
                      <w:szCs w:val="28"/>
                    </w:rPr>
                    <w:t>YAĞLIK AYÇİÇEĞİ</w:t>
                  </w: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6C730B" w:rsidRDefault="00670C71" w:rsidP="00B849A6">
                  <w:pPr>
                    <w:jc w:val="right"/>
                    <w:rPr>
                      <w:rFonts w:ascii="Calibri" w:hAnsi="Calibri"/>
                      <w:color w:val="000000"/>
                      <w:sz w:val="28"/>
                      <w:szCs w:val="28"/>
                    </w:rPr>
                  </w:pPr>
                  <w:r>
                    <w:rPr>
                      <w:rFonts w:ascii="Calibri" w:hAnsi="Calibri"/>
                      <w:color w:val="000000"/>
                      <w:sz w:val="28"/>
                      <w:szCs w:val="28"/>
                    </w:rPr>
                    <w:t>722.234</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C730B" w:rsidRDefault="00670C71" w:rsidP="00B849A6">
                  <w:pPr>
                    <w:jc w:val="right"/>
                    <w:rPr>
                      <w:rFonts w:ascii="Calibri" w:hAnsi="Calibri"/>
                      <w:color w:val="000000"/>
                      <w:sz w:val="28"/>
                      <w:szCs w:val="28"/>
                    </w:rPr>
                  </w:pPr>
                  <w:r>
                    <w:rPr>
                      <w:rFonts w:ascii="Calibri" w:hAnsi="Calibri"/>
                      <w:color w:val="000000"/>
                      <w:sz w:val="28"/>
                      <w:szCs w:val="28"/>
                    </w:rPr>
                    <w:t>9.257.313,50</w:t>
                  </w:r>
                </w:p>
              </w:tc>
              <w:tc>
                <w:tcPr>
                  <w:tcW w:w="3052"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B849A6">
                  <w:pPr>
                    <w:jc w:val="center"/>
                    <w:rPr>
                      <w:rFonts w:ascii="Calibri" w:hAnsi="Calibri"/>
                      <w:color w:val="000000"/>
                      <w:sz w:val="28"/>
                      <w:szCs w:val="28"/>
                    </w:rPr>
                  </w:pPr>
                  <w:r>
                    <w:rPr>
                      <w:rFonts w:ascii="Calibri" w:hAnsi="Calibri"/>
                      <w:color w:val="000000"/>
                      <w:sz w:val="28"/>
                      <w:szCs w:val="28"/>
                    </w:rPr>
                    <w:t>MÜSTAHSİL</w:t>
                  </w:r>
                </w:p>
              </w:tc>
            </w:tr>
            <w:tr w:rsidR="006C730B" w:rsidTr="00C163A2">
              <w:trPr>
                <w:trHeight w:val="379"/>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30B" w:rsidRDefault="006C730B" w:rsidP="00B849A6">
                  <w:pPr>
                    <w:rPr>
                      <w:rFonts w:ascii="Calibri" w:hAnsi="Calibri"/>
                      <w:color w:val="000000"/>
                      <w:sz w:val="28"/>
                      <w:szCs w:val="28"/>
                    </w:rPr>
                  </w:pPr>
                  <w:r>
                    <w:rPr>
                      <w:rFonts w:ascii="Calibri" w:hAnsi="Calibri"/>
                      <w:color w:val="000000"/>
                      <w:sz w:val="28"/>
                      <w:szCs w:val="28"/>
                    </w:rPr>
                    <w:t>YAĞLIK AYÇİÇEĞİ</w:t>
                  </w: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6C730B" w:rsidRDefault="00670C71" w:rsidP="00B849A6">
                  <w:pPr>
                    <w:jc w:val="right"/>
                    <w:rPr>
                      <w:rFonts w:ascii="Calibri" w:hAnsi="Calibri"/>
                      <w:color w:val="000000"/>
                      <w:sz w:val="28"/>
                      <w:szCs w:val="28"/>
                    </w:rPr>
                  </w:pPr>
                  <w:r>
                    <w:rPr>
                      <w:rFonts w:ascii="Calibri" w:hAnsi="Calibri"/>
                      <w:color w:val="000000"/>
                      <w:sz w:val="28"/>
                      <w:szCs w:val="28"/>
                    </w:rPr>
                    <w:t>720.108</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C730B" w:rsidRDefault="00670C71" w:rsidP="00B849A6">
                  <w:pPr>
                    <w:jc w:val="right"/>
                    <w:rPr>
                      <w:rFonts w:ascii="Calibri" w:hAnsi="Calibri"/>
                      <w:color w:val="000000"/>
                      <w:sz w:val="28"/>
                      <w:szCs w:val="28"/>
                    </w:rPr>
                  </w:pPr>
                  <w:r>
                    <w:rPr>
                      <w:rFonts w:ascii="Calibri" w:hAnsi="Calibri"/>
                      <w:color w:val="000000"/>
                      <w:sz w:val="28"/>
                      <w:szCs w:val="28"/>
                    </w:rPr>
                    <w:t>9.424.719,32</w:t>
                  </w:r>
                </w:p>
              </w:tc>
              <w:tc>
                <w:tcPr>
                  <w:tcW w:w="3052" w:type="dxa"/>
                  <w:tcBorders>
                    <w:top w:val="single" w:sz="4" w:space="0" w:color="auto"/>
                    <w:left w:val="nil"/>
                    <w:bottom w:val="single" w:sz="4" w:space="0" w:color="auto"/>
                    <w:right w:val="single" w:sz="4" w:space="0" w:color="auto"/>
                  </w:tcBorders>
                  <w:shd w:val="clear" w:color="auto" w:fill="auto"/>
                  <w:noWrap/>
                  <w:vAlign w:val="bottom"/>
                </w:tcPr>
                <w:p w:rsidR="006C730B" w:rsidRDefault="006C730B" w:rsidP="00B849A6">
                  <w:pPr>
                    <w:jc w:val="center"/>
                    <w:rPr>
                      <w:rFonts w:ascii="Calibri" w:hAnsi="Calibri"/>
                      <w:color w:val="000000"/>
                      <w:sz w:val="28"/>
                      <w:szCs w:val="28"/>
                    </w:rPr>
                  </w:pPr>
                  <w:r>
                    <w:rPr>
                      <w:rFonts w:ascii="Calibri" w:hAnsi="Calibri"/>
                      <w:color w:val="000000"/>
                      <w:sz w:val="28"/>
                      <w:szCs w:val="28"/>
                    </w:rPr>
                    <w:t>SATIM</w:t>
                  </w:r>
                </w:p>
              </w:tc>
            </w:tr>
          </w:tbl>
          <w:p w:rsidR="006C730B" w:rsidRDefault="006C730B" w:rsidP="00C163A2">
            <w:pPr>
              <w:pStyle w:val="ListeParagraf"/>
              <w:ind w:left="0"/>
              <w:jc w:val="center"/>
              <w:rPr>
                <w:rFonts w:ascii="Arial" w:hAnsi="Arial" w:cs="Arial"/>
                <w:b/>
                <w:color w:val="000000"/>
                <w:sz w:val="22"/>
                <w:szCs w:val="22"/>
              </w:rPr>
            </w:pPr>
          </w:p>
          <w:p w:rsidR="00E4503A" w:rsidRDefault="00E4503A" w:rsidP="00C163A2">
            <w:pPr>
              <w:pStyle w:val="ListeParagraf"/>
              <w:ind w:left="0"/>
              <w:jc w:val="center"/>
              <w:rPr>
                <w:rFonts w:ascii="Arial" w:hAnsi="Arial" w:cs="Arial"/>
                <w:b/>
                <w:color w:val="000000"/>
                <w:sz w:val="22"/>
                <w:szCs w:val="22"/>
              </w:rPr>
            </w:pPr>
          </w:p>
          <w:p w:rsidR="00E4503A" w:rsidRDefault="00E4503A" w:rsidP="00C163A2">
            <w:pPr>
              <w:pStyle w:val="ListeParagraf"/>
              <w:ind w:left="0"/>
              <w:jc w:val="center"/>
              <w:rPr>
                <w:rFonts w:ascii="Arial" w:hAnsi="Arial" w:cs="Arial"/>
                <w:b/>
                <w:color w:val="000000"/>
                <w:sz w:val="22"/>
                <w:szCs w:val="22"/>
              </w:rPr>
            </w:pPr>
          </w:p>
          <w:p w:rsidR="006C730B" w:rsidRDefault="006C730B" w:rsidP="00C163A2">
            <w:pPr>
              <w:pStyle w:val="ListeParagraf"/>
              <w:ind w:left="0"/>
              <w:jc w:val="center"/>
              <w:rPr>
                <w:rFonts w:ascii="Arial" w:hAnsi="Arial" w:cs="Arial"/>
                <w:b/>
                <w:color w:val="000000"/>
                <w:sz w:val="22"/>
                <w:szCs w:val="22"/>
              </w:rPr>
            </w:pPr>
            <w:r>
              <w:rPr>
                <w:rFonts w:ascii="Arial" w:hAnsi="Arial" w:cs="Arial"/>
                <w:b/>
                <w:noProof/>
                <w:color w:val="000000"/>
                <w:sz w:val="22"/>
                <w:szCs w:val="22"/>
              </w:rPr>
              <w:drawing>
                <wp:inline distT="0" distB="0" distL="0" distR="0">
                  <wp:extent cx="5591175" cy="2305050"/>
                  <wp:effectExtent l="19050" t="0" r="9525" b="0"/>
                  <wp:docPr id="307" name="Grafik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6C730B" w:rsidRDefault="006C730B" w:rsidP="007558A7">
            <w:pPr>
              <w:pStyle w:val="ListeParagraf"/>
              <w:ind w:left="0"/>
              <w:jc w:val="center"/>
              <w:rPr>
                <w:rFonts w:ascii="Arial" w:hAnsi="Arial" w:cs="Arial"/>
                <w:b/>
                <w:color w:val="000000"/>
                <w:sz w:val="22"/>
                <w:szCs w:val="22"/>
              </w:rPr>
            </w:pPr>
          </w:p>
          <w:p w:rsidR="006C730B" w:rsidRDefault="006C730B" w:rsidP="00A320E1">
            <w:pPr>
              <w:pStyle w:val="ListeParagraf"/>
              <w:ind w:left="1440"/>
              <w:rPr>
                <w:b/>
                <w:color w:val="000000"/>
                <w:sz w:val="22"/>
                <w:szCs w:val="22"/>
              </w:rPr>
            </w:pPr>
          </w:p>
          <w:p w:rsidR="006C730B" w:rsidRDefault="006C730B" w:rsidP="00A320E1">
            <w:pPr>
              <w:pStyle w:val="ListeParagraf"/>
              <w:ind w:left="1440"/>
              <w:rPr>
                <w:b/>
                <w:color w:val="000000"/>
                <w:sz w:val="22"/>
                <w:szCs w:val="22"/>
              </w:rPr>
            </w:pPr>
          </w:p>
          <w:p w:rsidR="006C730B" w:rsidRPr="00193875" w:rsidRDefault="006C730B" w:rsidP="00A320E1">
            <w:pPr>
              <w:pStyle w:val="ListeParagraf"/>
              <w:ind w:left="1440"/>
              <w:rPr>
                <w:b/>
                <w:sz w:val="28"/>
                <w:szCs w:val="28"/>
              </w:rPr>
            </w:pPr>
            <w:r w:rsidRPr="00193875">
              <w:rPr>
                <w:b/>
                <w:color w:val="000000"/>
                <w:sz w:val="22"/>
                <w:szCs w:val="22"/>
              </w:rPr>
              <w:t>20</w:t>
            </w:r>
            <w:r w:rsidR="00F471CD">
              <w:rPr>
                <w:b/>
                <w:color w:val="000000"/>
                <w:sz w:val="22"/>
                <w:szCs w:val="22"/>
              </w:rPr>
              <w:t xml:space="preserve">20 </w:t>
            </w:r>
            <w:r>
              <w:rPr>
                <w:b/>
                <w:color w:val="000000"/>
                <w:sz w:val="22"/>
                <w:szCs w:val="22"/>
              </w:rPr>
              <w:t>-</w:t>
            </w:r>
            <w:r w:rsidR="00F471CD">
              <w:rPr>
                <w:b/>
                <w:color w:val="000000"/>
                <w:sz w:val="22"/>
                <w:szCs w:val="22"/>
              </w:rPr>
              <w:t xml:space="preserve"> </w:t>
            </w:r>
            <w:r w:rsidRPr="00193875">
              <w:rPr>
                <w:b/>
                <w:color w:val="000000"/>
                <w:sz w:val="22"/>
                <w:szCs w:val="22"/>
              </w:rPr>
              <w:t>20</w:t>
            </w:r>
            <w:r>
              <w:rPr>
                <w:b/>
                <w:color w:val="000000"/>
                <w:sz w:val="22"/>
                <w:szCs w:val="22"/>
              </w:rPr>
              <w:t>21</w:t>
            </w:r>
            <w:r w:rsidR="00F471CD">
              <w:rPr>
                <w:b/>
                <w:color w:val="000000"/>
                <w:sz w:val="22"/>
                <w:szCs w:val="22"/>
              </w:rPr>
              <w:t xml:space="preserve"> </w:t>
            </w:r>
            <w:r>
              <w:rPr>
                <w:b/>
                <w:color w:val="000000"/>
                <w:sz w:val="22"/>
                <w:szCs w:val="22"/>
              </w:rPr>
              <w:t>-</w:t>
            </w:r>
            <w:r w:rsidR="00F471CD">
              <w:rPr>
                <w:b/>
                <w:color w:val="000000"/>
                <w:sz w:val="22"/>
                <w:szCs w:val="22"/>
              </w:rPr>
              <w:t xml:space="preserve"> </w:t>
            </w:r>
            <w:r>
              <w:rPr>
                <w:b/>
                <w:color w:val="000000"/>
                <w:sz w:val="22"/>
                <w:szCs w:val="22"/>
              </w:rPr>
              <w:t>2022</w:t>
            </w:r>
            <w:r w:rsidR="00F471CD">
              <w:rPr>
                <w:b/>
                <w:color w:val="000000"/>
                <w:sz w:val="22"/>
                <w:szCs w:val="22"/>
              </w:rPr>
              <w:t xml:space="preserve"> - 2023</w:t>
            </w:r>
            <w:r w:rsidRPr="00193875">
              <w:rPr>
                <w:b/>
                <w:color w:val="000000"/>
                <w:sz w:val="22"/>
                <w:szCs w:val="22"/>
              </w:rPr>
              <w:t xml:space="preserve"> YILLARI ARASINDA YAPILAN TESCİL ADETLERİ</w:t>
            </w:r>
          </w:p>
          <w:p w:rsidR="006C730B" w:rsidRPr="00193875" w:rsidRDefault="006C730B" w:rsidP="00B25CD5">
            <w:pPr>
              <w:pStyle w:val="ListeParagraf"/>
              <w:ind w:left="1440"/>
              <w:rPr>
                <w:b/>
                <w:sz w:val="28"/>
                <w:szCs w:val="28"/>
              </w:rPr>
            </w:pPr>
          </w:p>
          <w:tbl>
            <w:tblPr>
              <w:tblW w:w="9818" w:type="dxa"/>
              <w:tblInd w:w="356" w:type="dxa"/>
              <w:tblCellMar>
                <w:left w:w="70" w:type="dxa"/>
                <w:right w:w="70" w:type="dxa"/>
              </w:tblCellMar>
              <w:tblLook w:val="04A0"/>
            </w:tblPr>
            <w:tblGrid>
              <w:gridCol w:w="4117"/>
              <w:gridCol w:w="1419"/>
              <w:gridCol w:w="1525"/>
              <w:gridCol w:w="1525"/>
              <w:gridCol w:w="1232"/>
            </w:tblGrid>
            <w:tr w:rsidR="006C730B" w:rsidRPr="00193875" w:rsidTr="003E09D2">
              <w:trPr>
                <w:trHeight w:val="246"/>
              </w:trPr>
              <w:tc>
                <w:tcPr>
                  <w:tcW w:w="4117" w:type="dxa"/>
                  <w:tcBorders>
                    <w:top w:val="nil"/>
                    <w:left w:val="nil"/>
                    <w:bottom w:val="single" w:sz="4" w:space="0" w:color="4BACC6" w:themeColor="accent5"/>
                    <w:right w:val="single" w:sz="4" w:space="0" w:color="4BACC6" w:themeColor="accent5"/>
                  </w:tcBorders>
                  <w:shd w:val="clear" w:color="auto" w:fill="auto"/>
                  <w:noWrap/>
                  <w:vAlign w:val="bottom"/>
                  <w:hideMark/>
                </w:tcPr>
                <w:p w:rsidR="006C730B" w:rsidRPr="00193875" w:rsidRDefault="006C730B" w:rsidP="00DD490A">
                  <w:pPr>
                    <w:rPr>
                      <w:color w:val="000000"/>
                      <w:sz w:val="22"/>
                      <w:szCs w:val="22"/>
                    </w:rPr>
                  </w:pP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6C730B" w:rsidP="00F471CD">
                  <w:pPr>
                    <w:jc w:val="center"/>
                    <w:rPr>
                      <w:b/>
                      <w:bCs/>
                      <w:color w:val="000000"/>
                      <w:sz w:val="22"/>
                      <w:szCs w:val="22"/>
                    </w:rPr>
                  </w:pPr>
                  <w:r w:rsidRPr="00193875">
                    <w:rPr>
                      <w:b/>
                      <w:bCs/>
                      <w:color w:val="000000"/>
                      <w:sz w:val="22"/>
                      <w:szCs w:val="22"/>
                    </w:rPr>
                    <w:t>20</w:t>
                  </w:r>
                  <w:r w:rsidR="00F471CD">
                    <w:rPr>
                      <w:b/>
                      <w:bCs/>
                      <w:color w:val="000000"/>
                      <w:sz w:val="22"/>
                      <w:szCs w:val="22"/>
                    </w:rPr>
                    <w:t>20</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vAlign w:val="bottom"/>
                </w:tcPr>
                <w:p w:rsidR="006C730B" w:rsidRPr="00193875" w:rsidRDefault="006C730B" w:rsidP="00F471CD">
                  <w:pPr>
                    <w:jc w:val="center"/>
                    <w:rPr>
                      <w:b/>
                      <w:bCs/>
                      <w:color w:val="000000"/>
                      <w:sz w:val="22"/>
                      <w:szCs w:val="22"/>
                    </w:rPr>
                  </w:pPr>
                  <w:r>
                    <w:rPr>
                      <w:b/>
                      <w:bCs/>
                      <w:color w:val="000000"/>
                      <w:sz w:val="22"/>
                      <w:szCs w:val="22"/>
                    </w:rPr>
                    <w:t>202</w:t>
                  </w:r>
                  <w:r w:rsidR="00F471CD">
                    <w:rPr>
                      <w:b/>
                      <w:bCs/>
                      <w:color w:val="000000"/>
                      <w:sz w:val="22"/>
                      <w:szCs w:val="22"/>
                    </w:rPr>
                    <w:t>1</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31849B" w:themeFill="accent5" w:themeFillShade="BF"/>
                  <w:noWrap/>
                  <w:vAlign w:val="bottom"/>
                  <w:hideMark/>
                </w:tcPr>
                <w:p w:rsidR="006C730B" w:rsidRPr="000442DE" w:rsidRDefault="006C730B" w:rsidP="00F471CD">
                  <w:pPr>
                    <w:jc w:val="center"/>
                    <w:rPr>
                      <w:b/>
                      <w:bCs/>
                      <w:sz w:val="22"/>
                      <w:szCs w:val="22"/>
                    </w:rPr>
                  </w:pPr>
                  <w:r>
                    <w:rPr>
                      <w:b/>
                      <w:bCs/>
                      <w:sz w:val="22"/>
                      <w:szCs w:val="22"/>
                    </w:rPr>
                    <w:t>202</w:t>
                  </w:r>
                  <w:r w:rsidR="00F471CD">
                    <w:rPr>
                      <w:b/>
                      <w:bCs/>
                      <w:sz w:val="22"/>
                      <w:szCs w:val="22"/>
                    </w:rPr>
                    <w:t>2</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31849B" w:themeFill="accent5" w:themeFillShade="BF"/>
                  <w:vAlign w:val="bottom"/>
                </w:tcPr>
                <w:p w:rsidR="006C730B" w:rsidRPr="000442DE" w:rsidRDefault="006C730B" w:rsidP="00F471CD">
                  <w:pPr>
                    <w:jc w:val="center"/>
                    <w:rPr>
                      <w:b/>
                      <w:bCs/>
                      <w:sz w:val="22"/>
                      <w:szCs w:val="22"/>
                    </w:rPr>
                  </w:pPr>
                  <w:r>
                    <w:rPr>
                      <w:b/>
                      <w:bCs/>
                      <w:sz w:val="22"/>
                      <w:szCs w:val="22"/>
                    </w:rPr>
                    <w:t>202</w:t>
                  </w:r>
                  <w:r w:rsidR="00F471CD">
                    <w:rPr>
                      <w:b/>
                      <w:bCs/>
                      <w:sz w:val="22"/>
                      <w:szCs w:val="22"/>
                    </w:rPr>
                    <w:t>3</w:t>
                  </w:r>
                </w:p>
              </w:tc>
            </w:tr>
            <w:tr w:rsidR="006C730B" w:rsidRPr="00193875" w:rsidTr="003E09D2">
              <w:trPr>
                <w:trHeight w:val="246"/>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C730B" w:rsidRPr="00193875" w:rsidRDefault="006C730B" w:rsidP="00DD490A">
                  <w:pPr>
                    <w:rPr>
                      <w:color w:val="000000"/>
                      <w:sz w:val="22"/>
                      <w:szCs w:val="22"/>
                    </w:rPr>
                  </w:pPr>
                  <w:r w:rsidRPr="00193875">
                    <w:rPr>
                      <w:color w:val="000000"/>
                      <w:sz w:val="22"/>
                      <w:szCs w:val="22"/>
                    </w:rPr>
                    <w:t>ALIŞ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1,193</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987</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6C730B" w:rsidRPr="00193875" w:rsidRDefault="00F471CD" w:rsidP="008615EB">
                  <w:pPr>
                    <w:jc w:val="center"/>
                    <w:rPr>
                      <w:color w:val="000000"/>
                      <w:sz w:val="22"/>
                      <w:szCs w:val="22"/>
                    </w:rPr>
                  </w:pPr>
                  <w:r>
                    <w:rPr>
                      <w:color w:val="000000"/>
                      <w:sz w:val="22"/>
                      <w:szCs w:val="22"/>
                    </w:rPr>
                    <w:t>898</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6C730B" w:rsidRPr="00193875" w:rsidRDefault="00F471CD" w:rsidP="000442DE">
                  <w:pPr>
                    <w:jc w:val="center"/>
                    <w:rPr>
                      <w:color w:val="000000"/>
                      <w:sz w:val="22"/>
                      <w:szCs w:val="22"/>
                    </w:rPr>
                  </w:pPr>
                  <w:r>
                    <w:rPr>
                      <w:color w:val="000000"/>
                      <w:sz w:val="22"/>
                      <w:szCs w:val="22"/>
                    </w:rPr>
                    <w:t>756</w:t>
                  </w:r>
                </w:p>
              </w:tc>
            </w:tr>
            <w:tr w:rsidR="006C730B" w:rsidRPr="00193875" w:rsidTr="003E09D2">
              <w:trPr>
                <w:trHeight w:val="246"/>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C730B" w:rsidRPr="00193875" w:rsidRDefault="006C730B" w:rsidP="00DD490A">
                  <w:pPr>
                    <w:rPr>
                      <w:color w:val="000000"/>
                      <w:sz w:val="22"/>
                      <w:szCs w:val="22"/>
                    </w:rPr>
                  </w:pPr>
                  <w:r w:rsidRPr="00193875">
                    <w:rPr>
                      <w:color w:val="000000"/>
                      <w:sz w:val="22"/>
                      <w:szCs w:val="22"/>
                    </w:rPr>
                    <w:t>SATIŞ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1,517</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981</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6C730B" w:rsidRPr="00193875" w:rsidRDefault="00F471CD" w:rsidP="008615EB">
                  <w:pPr>
                    <w:jc w:val="center"/>
                    <w:rPr>
                      <w:color w:val="000000"/>
                      <w:sz w:val="22"/>
                      <w:szCs w:val="22"/>
                    </w:rPr>
                  </w:pPr>
                  <w:r>
                    <w:rPr>
                      <w:color w:val="000000"/>
                      <w:sz w:val="22"/>
                      <w:szCs w:val="22"/>
                    </w:rPr>
                    <w:t>931</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6C730B" w:rsidRPr="00193875" w:rsidRDefault="00F471CD" w:rsidP="000442DE">
                  <w:pPr>
                    <w:jc w:val="center"/>
                    <w:rPr>
                      <w:color w:val="000000"/>
                      <w:sz w:val="22"/>
                      <w:szCs w:val="22"/>
                    </w:rPr>
                  </w:pPr>
                  <w:r>
                    <w:rPr>
                      <w:color w:val="000000"/>
                      <w:sz w:val="22"/>
                      <w:szCs w:val="22"/>
                    </w:rPr>
                    <w:t>680</w:t>
                  </w:r>
                </w:p>
              </w:tc>
            </w:tr>
            <w:tr w:rsidR="006C730B"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C730B" w:rsidRPr="00193875" w:rsidRDefault="006C730B" w:rsidP="00DD490A">
                  <w:pPr>
                    <w:rPr>
                      <w:color w:val="000000"/>
                      <w:sz w:val="22"/>
                      <w:szCs w:val="22"/>
                    </w:rPr>
                  </w:pPr>
                  <w:r w:rsidRPr="00193875">
                    <w:rPr>
                      <w:color w:val="000000"/>
                      <w:sz w:val="22"/>
                      <w:szCs w:val="22"/>
                    </w:rPr>
                    <w:t>CANLI HAYVAN ALIŞ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72</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79</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6C730B" w:rsidRPr="00193875" w:rsidRDefault="00F471CD" w:rsidP="008615EB">
                  <w:pPr>
                    <w:jc w:val="center"/>
                    <w:rPr>
                      <w:color w:val="000000"/>
                      <w:sz w:val="22"/>
                      <w:szCs w:val="22"/>
                    </w:rPr>
                  </w:pPr>
                  <w:r>
                    <w:rPr>
                      <w:color w:val="000000"/>
                      <w:sz w:val="22"/>
                      <w:szCs w:val="22"/>
                    </w:rPr>
                    <w:t>89</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6C730B" w:rsidRPr="00193875" w:rsidRDefault="00F471CD" w:rsidP="000442DE">
                  <w:pPr>
                    <w:jc w:val="center"/>
                    <w:rPr>
                      <w:color w:val="000000"/>
                      <w:sz w:val="22"/>
                      <w:szCs w:val="22"/>
                    </w:rPr>
                  </w:pPr>
                  <w:r>
                    <w:rPr>
                      <w:color w:val="000000"/>
                      <w:sz w:val="22"/>
                      <w:szCs w:val="22"/>
                    </w:rPr>
                    <w:t>69</w:t>
                  </w:r>
                </w:p>
              </w:tc>
            </w:tr>
            <w:tr w:rsidR="006C730B"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C730B" w:rsidRPr="00193875" w:rsidRDefault="006C730B" w:rsidP="00DD490A">
                  <w:pPr>
                    <w:rPr>
                      <w:color w:val="000000"/>
                      <w:sz w:val="22"/>
                      <w:szCs w:val="22"/>
                    </w:rPr>
                  </w:pPr>
                  <w:r w:rsidRPr="00193875">
                    <w:rPr>
                      <w:color w:val="000000"/>
                      <w:sz w:val="22"/>
                      <w:szCs w:val="22"/>
                    </w:rPr>
                    <w:t>CANLI HAYVAN SATIŞ</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3</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0</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6C730B" w:rsidRPr="00193875" w:rsidRDefault="00F471CD" w:rsidP="008615EB">
                  <w:pPr>
                    <w:jc w:val="center"/>
                    <w:rPr>
                      <w:color w:val="000000"/>
                      <w:sz w:val="22"/>
                      <w:szCs w:val="22"/>
                    </w:rPr>
                  </w:pPr>
                  <w:r>
                    <w:rPr>
                      <w:color w:val="000000"/>
                      <w:sz w:val="22"/>
                      <w:szCs w:val="22"/>
                    </w:rPr>
                    <w:t>0</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6C730B" w:rsidRPr="00193875" w:rsidRDefault="00F471CD" w:rsidP="000442DE">
                  <w:pPr>
                    <w:jc w:val="center"/>
                    <w:rPr>
                      <w:color w:val="000000"/>
                      <w:sz w:val="22"/>
                      <w:szCs w:val="22"/>
                    </w:rPr>
                  </w:pPr>
                  <w:r>
                    <w:rPr>
                      <w:color w:val="000000"/>
                      <w:sz w:val="22"/>
                      <w:szCs w:val="22"/>
                    </w:rPr>
                    <w:t>0</w:t>
                  </w:r>
                </w:p>
              </w:tc>
            </w:tr>
            <w:tr w:rsidR="006C730B"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C730B" w:rsidRPr="00193875" w:rsidRDefault="006C730B" w:rsidP="00DD490A">
                  <w:pPr>
                    <w:rPr>
                      <w:color w:val="000000"/>
                      <w:sz w:val="22"/>
                      <w:szCs w:val="22"/>
                    </w:rPr>
                  </w:pPr>
                  <w:r>
                    <w:rPr>
                      <w:color w:val="000000"/>
                      <w:sz w:val="22"/>
                      <w:szCs w:val="22"/>
                    </w:rPr>
                    <w:t>İTHALAT</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0</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6</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6C730B" w:rsidRPr="00193875" w:rsidRDefault="00F471CD" w:rsidP="008615EB">
                  <w:pPr>
                    <w:jc w:val="center"/>
                    <w:rPr>
                      <w:color w:val="000000"/>
                      <w:sz w:val="22"/>
                      <w:szCs w:val="22"/>
                    </w:rPr>
                  </w:pPr>
                  <w:r>
                    <w:rPr>
                      <w:color w:val="000000"/>
                      <w:sz w:val="22"/>
                      <w:szCs w:val="22"/>
                    </w:rPr>
                    <w:t>9</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6C730B" w:rsidRPr="00193875" w:rsidRDefault="00F471CD" w:rsidP="000442DE">
                  <w:pPr>
                    <w:jc w:val="center"/>
                    <w:rPr>
                      <w:color w:val="000000"/>
                      <w:sz w:val="22"/>
                      <w:szCs w:val="22"/>
                    </w:rPr>
                  </w:pPr>
                  <w:r>
                    <w:rPr>
                      <w:color w:val="000000"/>
                      <w:sz w:val="22"/>
                      <w:szCs w:val="22"/>
                    </w:rPr>
                    <w:t>9</w:t>
                  </w:r>
                </w:p>
              </w:tc>
            </w:tr>
            <w:tr w:rsidR="006C730B"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rsidR="006C730B" w:rsidRPr="00193875" w:rsidRDefault="006C730B" w:rsidP="00DD490A">
                  <w:pPr>
                    <w:rPr>
                      <w:color w:val="000000"/>
                      <w:sz w:val="22"/>
                      <w:szCs w:val="22"/>
                    </w:rPr>
                  </w:pPr>
                  <w:r>
                    <w:rPr>
                      <w:color w:val="000000"/>
                      <w:sz w:val="22"/>
                      <w:szCs w:val="22"/>
                    </w:rPr>
                    <w:t>İPTAL BEYANNAMELER</w:t>
                  </w:r>
                </w:p>
              </w:tc>
              <w:tc>
                <w:tcPr>
                  <w:tcW w:w="141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19</w:t>
                  </w:r>
                </w:p>
              </w:tc>
              <w:tc>
                <w:tcPr>
                  <w:tcW w:w="152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vAlign w:val="bottom"/>
                </w:tcPr>
                <w:p w:rsidR="006C730B" w:rsidRPr="00193875" w:rsidRDefault="00F471CD" w:rsidP="008615EB">
                  <w:pPr>
                    <w:jc w:val="center"/>
                    <w:rPr>
                      <w:color w:val="000000"/>
                      <w:sz w:val="22"/>
                      <w:szCs w:val="22"/>
                    </w:rPr>
                  </w:pPr>
                  <w:r>
                    <w:rPr>
                      <w:color w:val="000000"/>
                      <w:sz w:val="22"/>
                      <w:szCs w:val="22"/>
                    </w:rPr>
                    <w:t>5</w:t>
                  </w:r>
                </w:p>
              </w:tc>
              <w:tc>
                <w:tcPr>
                  <w:tcW w:w="1525" w:type="dxa"/>
                  <w:tcBorders>
                    <w:top w:val="single" w:sz="4" w:space="0" w:color="4BACC6" w:themeColor="accent5"/>
                    <w:left w:val="single" w:sz="4" w:space="0" w:color="4BACC6" w:themeColor="accent5"/>
                    <w:bottom w:val="single" w:sz="4" w:space="0" w:color="4BACC6" w:themeColor="accent5"/>
                    <w:right w:val="single" w:sz="4" w:space="0" w:color="auto"/>
                  </w:tcBorders>
                  <w:shd w:val="clear" w:color="auto" w:fill="auto"/>
                  <w:noWrap/>
                  <w:vAlign w:val="bottom"/>
                  <w:hideMark/>
                </w:tcPr>
                <w:p w:rsidR="006C730B" w:rsidRPr="00193875" w:rsidRDefault="00F471CD" w:rsidP="008615EB">
                  <w:pPr>
                    <w:jc w:val="center"/>
                    <w:rPr>
                      <w:color w:val="000000"/>
                      <w:sz w:val="22"/>
                      <w:szCs w:val="22"/>
                    </w:rPr>
                  </w:pPr>
                  <w:r>
                    <w:rPr>
                      <w:color w:val="000000"/>
                      <w:sz w:val="22"/>
                      <w:szCs w:val="22"/>
                    </w:rPr>
                    <w:t>7</w:t>
                  </w:r>
                </w:p>
              </w:tc>
              <w:tc>
                <w:tcPr>
                  <w:tcW w:w="1232" w:type="dxa"/>
                  <w:tcBorders>
                    <w:top w:val="single" w:sz="4" w:space="0" w:color="4BACC6" w:themeColor="accent5"/>
                    <w:left w:val="single" w:sz="4" w:space="0" w:color="auto"/>
                    <w:bottom w:val="single" w:sz="4" w:space="0" w:color="4BACC6" w:themeColor="accent5"/>
                    <w:right w:val="single" w:sz="4" w:space="0" w:color="4BACC6" w:themeColor="accent5"/>
                  </w:tcBorders>
                  <w:shd w:val="clear" w:color="auto" w:fill="auto"/>
                  <w:vAlign w:val="bottom"/>
                </w:tcPr>
                <w:p w:rsidR="006C730B" w:rsidRPr="00193875" w:rsidRDefault="00F471CD" w:rsidP="000442DE">
                  <w:pPr>
                    <w:jc w:val="center"/>
                    <w:rPr>
                      <w:color w:val="000000"/>
                      <w:sz w:val="22"/>
                      <w:szCs w:val="22"/>
                    </w:rPr>
                  </w:pPr>
                  <w:r>
                    <w:rPr>
                      <w:color w:val="000000"/>
                      <w:sz w:val="22"/>
                      <w:szCs w:val="22"/>
                    </w:rPr>
                    <w:t>8</w:t>
                  </w:r>
                </w:p>
              </w:tc>
            </w:tr>
            <w:tr w:rsidR="006C730B" w:rsidRPr="00193875" w:rsidTr="003E09D2">
              <w:trPr>
                <w:trHeight w:val="233"/>
              </w:trPr>
              <w:tc>
                <w:tcPr>
                  <w:tcW w:w="4117" w:type="dxa"/>
                  <w:tcBorders>
                    <w:top w:val="single" w:sz="4" w:space="0" w:color="4BACC6" w:themeColor="accent5"/>
                    <w:left w:val="single" w:sz="4" w:space="0" w:color="4BACC6" w:themeColor="accent5"/>
                    <w:bottom w:val="single" w:sz="4" w:space="0" w:color="4BACC6" w:themeColor="accent5"/>
                  </w:tcBorders>
                  <w:shd w:val="clear" w:color="auto" w:fill="31849B" w:themeFill="accent5" w:themeFillShade="BF"/>
                  <w:noWrap/>
                  <w:vAlign w:val="bottom"/>
                  <w:hideMark/>
                </w:tcPr>
                <w:p w:rsidR="006C730B" w:rsidRPr="00193875" w:rsidRDefault="006C730B" w:rsidP="00DD490A">
                  <w:pPr>
                    <w:rPr>
                      <w:b/>
                      <w:bCs/>
                      <w:color w:val="000000"/>
                      <w:sz w:val="22"/>
                      <w:szCs w:val="22"/>
                    </w:rPr>
                  </w:pPr>
                  <w:r w:rsidRPr="00193875">
                    <w:rPr>
                      <w:b/>
                      <w:bCs/>
                      <w:color w:val="000000"/>
                      <w:sz w:val="22"/>
                      <w:szCs w:val="22"/>
                    </w:rPr>
                    <w:t>TOPLAM</w:t>
                  </w:r>
                </w:p>
              </w:tc>
              <w:tc>
                <w:tcPr>
                  <w:tcW w:w="1419" w:type="dxa"/>
                  <w:tcBorders>
                    <w:top w:val="single" w:sz="4" w:space="0" w:color="4BACC6" w:themeColor="accent5"/>
                    <w:bottom w:val="single" w:sz="4" w:space="0" w:color="4BACC6" w:themeColor="accent5"/>
                  </w:tcBorders>
                  <w:shd w:val="clear" w:color="auto" w:fill="31849B" w:themeFill="accent5" w:themeFillShade="BF"/>
                  <w:vAlign w:val="bottom"/>
                </w:tcPr>
                <w:p w:rsidR="006C730B" w:rsidRPr="00193875" w:rsidRDefault="00F471CD" w:rsidP="008615EB">
                  <w:pPr>
                    <w:jc w:val="center"/>
                    <w:rPr>
                      <w:b/>
                      <w:bCs/>
                      <w:color w:val="000000"/>
                      <w:sz w:val="22"/>
                      <w:szCs w:val="22"/>
                    </w:rPr>
                  </w:pPr>
                  <w:r>
                    <w:rPr>
                      <w:b/>
                      <w:bCs/>
                      <w:color w:val="000000"/>
                      <w:sz w:val="22"/>
                      <w:szCs w:val="22"/>
                    </w:rPr>
                    <w:t>2,804</w:t>
                  </w:r>
                </w:p>
              </w:tc>
              <w:tc>
                <w:tcPr>
                  <w:tcW w:w="1525" w:type="dxa"/>
                  <w:tcBorders>
                    <w:top w:val="single" w:sz="4" w:space="0" w:color="4BACC6" w:themeColor="accent5"/>
                    <w:bottom w:val="single" w:sz="4" w:space="0" w:color="4BACC6" w:themeColor="accent5"/>
                  </w:tcBorders>
                  <w:shd w:val="clear" w:color="auto" w:fill="31849B" w:themeFill="accent5" w:themeFillShade="BF"/>
                  <w:vAlign w:val="bottom"/>
                </w:tcPr>
                <w:p w:rsidR="006C730B" w:rsidRPr="00193875" w:rsidRDefault="00F471CD" w:rsidP="008615EB">
                  <w:pPr>
                    <w:jc w:val="center"/>
                    <w:rPr>
                      <w:b/>
                      <w:bCs/>
                      <w:color w:val="000000"/>
                      <w:sz w:val="22"/>
                      <w:szCs w:val="22"/>
                    </w:rPr>
                  </w:pPr>
                  <w:r>
                    <w:rPr>
                      <w:b/>
                      <w:bCs/>
                      <w:color w:val="000000"/>
                      <w:sz w:val="22"/>
                      <w:szCs w:val="22"/>
                    </w:rPr>
                    <w:t>2,058</w:t>
                  </w:r>
                </w:p>
              </w:tc>
              <w:tc>
                <w:tcPr>
                  <w:tcW w:w="1525" w:type="dxa"/>
                  <w:tcBorders>
                    <w:top w:val="single" w:sz="4" w:space="0" w:color="4BACC6" w:themeColor="accent5"/>
                    <w:bottom w:val="single" w:sz="4" w:space="0" w:color="4BACC6" w:themeColor="accent5"/>
                    <w:right w:val="single" w:sz="4" w:space="0" w:color="auto"/>
                  </w:tcBorders>
                  <w:shd w:val="clear" w:color="auto" w:fill="31849B" w:themeFill="accent5" w:themeFillShade="BF"/>
                  <w:noWrap/>
                  <w:vAlign w:val="bottom"/>
                  <w:hideMark/>
                </w:tcPr>
                <w:p w:rsidR="006C730B" w:rsidRPr="00193875" w:rsidRDefault="00F471CD" w:rsidP="008615EB">
                  <w:pPr>
                    <w:jc w:val="center"/>
                    <w:rPr>
                      <w:b/>
                      <w:bCs/>
                      <w:color w:val="000000"/>
                      <w:sz w:val="22"/>
                      <w:szCs w:val="22"/>
                    </w:rPr>
                  </w:pPr>
                  <w:r>
                    <w:rPr>
                      <w:b/>
                      <w:bCs/>
                      <w:color w:val="000000"/>
                      <w:sz w:val="22"/>
                      <w:szCs w:val="22"/>
                    </w:rPr>
                    <w:t>1,934</w:t>
                  </w:r>
                </w:p>
              </w:tc>
              <w:tc>
                <w:tcPr>
                  <w:tcW w:w="1232" w:type="dxa"/>
                  <w:tcBorders>
                    <w:top w:val="single" w:sz="4" w:space="0" w:color="4BACC6" w:themeColor="accent5"/>
                    <w:left w:val="single" w:sz="4" w:space="0" w:color="auto"/>
                    <w:bottom w:val="single" w:sz="4" w:space="0" w:color="4BACC6" w:themeColor="accent5"/>
                  </w:tcBorders>
                  <w:shd w:val="clear" w:color="auto" w:fill="31849B" w:themeFill="accent5" w:themeFillShade="BF"/>
                  <w:vAlign w:val="bottom"/>
                </w:tcPr>
                <w:p w:rsidR="006C730B" w:rsidRPr="00193875" w:rsidRDefault="00F471CD" w:rsidP="000442DE">
                  <w:pPr>
                    <w:jc w:val="center"/>
                    <w:rPr>
                      <w:b/>
                      <w:bCs/>
                      <w:color w:val="000000"/>
                      <w:sz w:val="22"/>
                      <w:szCs w:val="22"/>
                    </w:rPr>
                  </w:pPr>
                  <w:r>
                    <w:rPr>
                      <w:b/>
                      <w:bCs/>
                      <w:color w:val="000000"/>
                      <w:sz w:val="22"/>
                      <w:szCs w:val="22"/>
                    </w:rPr>
                    <w:t>1,522</w:t>
                  </w:r>
                </w:p>
              </w:tc>
            </w:tr>
          </w:tbl>
          <w:p w:rsidR="006C730B" w:rsidRDefault="006C730B" w:rsidP="00450996">
            <w:pPr>
              <w:pStyle w:val="ListeParagraf"/>
              <w:ind w:right="467"/>
              <w:jc w:val="center"/>
              <w:rPr>
                <w:rFonts w:cs="Arial"/>
                <w:b/>
                <w:sz w:val="28"/>
                <w:szCs w:val="28"/>
              </w:rPr>
            </w:pPr>
          </w:p>
          <w:p w:rsidR="00E4503A" w:rsidRDefault="00E4503A" w:rsidP="00B4233D">
            <w:pPr>
              <w:pStyle w:val="ListeParagraf"/>
              <w:ind w:right="467"/>
              <w:jc w:val="center"/>
              <w:rPr>
                <w:rFonts w:cs="Arial"/>
                <w:b/>
                <w:sz w:val="22"/>
                <w:szCs w:val="22"/>
              </w:rPr>
            </w:pPr>
          </w:p>
          <w:p w:rsidR="000C05ED" w:rsidRDefault="000C05ED" w:rsidP="00B4233D">
            <w:pPr>
              <w:pStyle w:val="ListeParagraf"/>
              <w:ind w:right="467"/>
              <w:jc w:val="center"/>
              <w:rPr>
                <w:rFonts w:cs="Arial"/>
                <w:b/>
                <w:sz w:val="22"/>
                <w:szCs w:val="22"/>
              </w:rPr>
            </w:pPr>
          </w:p>
          <w:p w:rsidR="000C05ED" w:rsidRDefault="000C05ED" w:rsidP="00B4233D">
            <w:pPr>
              <w:pStyle w:val="ListeParagraf"/>
              <w:ind w:right="467"/>
              <w:jc w:val="center"/>
              <w:rPr>
                <w:rFonts w:cs="Arial"/>
                <w:b/>
                <w:sz w:val="22"/>
                <w:szCs w:val="22"/>
              </w:rPr>
            </w:pPr>
          </w:p>
          <w:p w:rsidR="000C05ED" w:rsidRDefault="000C05ED" w:rsidP="00B4233D">
            <w:pPr>
              <w:pStyle w:val="ListeParagraf"/>
              <w:ind w:right="467"/>
              <w:jc w:val="center"/>
              <w:rPr>
                <w:rFonts w:cs="Arial"/>
                <w:b/>
                <w:sz w:val="22"/>
                <w:szCs w:val="22"/>
              </w:rPr>
            </w:pPr>
          </w:p>
          <w:p w:rsidR="000C05ED" w:rsidRDefault="000C05ED"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E4503A" w:rsidRDefault="00E4503A" w:rsidP="00B4233D">
            <w:pPr>
              <w:pStyle w:val="ListeParagraf"/>
              <w:ind w:right="467"/>
              <w:jc w:val="center"/>
              <w:rPr>
                <w:rFonts w:cs="Arial"/>
                <w:b/>
                <w:sz w:val="22"/>
                <w:szCs w:val="22"/>
              </w:rPr>
            </w:pPr>
          </w:p>
          <w:p w:rsidR="006C730B" w:rsidRDefault="006C730B" w:rsidP="00B4233D">
            <w:pPr>
              <w:pStyle w:val="ListeParagraf"/>
              <w:ind w:right="467"/>
              <w:jc w:val="center"/>
              <w:rPr>
                <w:rFonts w:cs="Arial"/>
                <w:b/>
                <w:sz w:val="22"/>
                <w:szCs w:val="22"/>
              </w:rPr>
            </w:pPr>
            <w:r w:rsidRPr="00CD764C">
              <w:rPr>
                <w:rFonts w:cs="Arial"/>
                <w:b/>
                <w:sz w:val="22"/>
                <w:szCs w:val="22"/>
              </w:rPr>
              <w:lastRenderedPageBreak/>
              <w:t>SUNGURLU İLÇESİ HAKKINDA GENEL BİLGİLER</w:t>
            </w:r>
          </w:p>
          <w:p w:rsidR="006C730B" w:rsidRPr="00CD764C" w:rsidRDefault="006C730B" w:rsidP="00B4233D">
            <w:pPr>
              <w:pStyle w:val="ListeParagraf"/>
              <w:ind w:right="467"/>
              <w:jc w:val="center"/>
              <w:rPr>
                <w:rFonts w:cs="Arial"/>
                <w:b/>
                <w:sz w:val="22"/>
                <w:szCs w:val="22"/>
              </w:rPr>
            </w:pPr>
          </w:p>
          <w:p w:rsidR="006C730B" w:rsidRDefault="006C730B" w:rsidP="00B4233D">
            <w:pPr>
              <w:jc w:val="both"/>
              <w:rPr>
                <w:rFonts w:ascii="Arial" w:hAnsi="Arial" w:cs="Arial"/>
                <w:color w:val="000000" w:themeColor="text1"/>
                <w:sz w:val="20"/>
                <w:szCs w:val="20"/>
              </w:rPr>
            </w:pPr>
            <w:r w:rsidRPr="003C0A56">
              <w:rPr>
                <w:rFonts w:ascii="Arial" w:hAnsi="Arial" w:cs="Arial"/>
                <w:color w:val="000000" w:themeColor="text1"/>
                <w:sz w:val="20"/>
                <w:szCs w:val="20"/>
              </w:rPr>
              <w:t>Sungurlu, Anadolu’nun birçok il ve ilçesi gibi ilkçağlardan beri çeşitli kültür ve medeniyetlerin izlerini taşır. Yörede ilk yerleşmeler Kalkolitik dönemde M.Ö.3000 olmasına rağmen uygarlığın gelişmesi daha sonraki yıllarda olmuştur. Anadolu da yaşayan yerli kavimlerden Hititler bu bölgeyi önemli bir yerleşim merkezi haline getirmişlerdir. Hititler M.Ö. 1200-1800 yıllarında Hattuşaş‘ı (Boğazköy) başkent yapmışlardır.</w:t>
            </w:r>
          </w:p>
          <w:p w:rsidR="006C730B" w:rsidRPr="003C0A56" w:rsidRDefault="006C730B" w:rsidP="00B4233D">
            <w:pPr>
              <w:jc w:val="both"/>
              <w:rPr>
                <w:rFonts w:ascii="Arial" w:hAnsi="Arial" w:cs="Arial"/>
                <w:color w:val="000000" w:themeColor="text1"/>
                <w:sz w:val="20"/>
                <w:szCs w:val="20"/>
              </w:rPr>
            </w:pPr>
          </w:p>
          <w:p w:rsidR="006C730B" w:rsidRPr="00D15E56" w:rsidRDefault="006C730B" w:rsidP="00B4233D">
            <w:pPr>
              <w:spacing w:line="360" w:lineRule="auto"/>
              <w:jc w:val="center"/>
              <w:rPr>
                <w:color w:val="000000" w:themeColor="text1"/>
              </w:rPr>
            </w:pPr>
            <w:r w:rsidRPr="00D15E56">
              <w:rPr>
                <w:noProof/>
                <w:color w:val="000000" w:themeColor="text1"/>
              </w:rPr>
              <w:drawing>
                <wp:inline distT="0" distB="0" distL="0" distR="0">
                  <wp:extent cx="5410200" cy="2209800"/>
                  <wp:effectExtent l="19050" t="0" r="0" b="0"/>
                  <wp:docPr id="308" name="Resim 8" descr="SALT Research: Cengiz Bektaş'ın Çorum gezisi sırasında çektiğ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T Research: Cengiz Bektaş'ın Çorum gezisi sırasında çektiği ..."/>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788" cy="2232097"/>
                          </a:xfrm>
                          <a:prstGeom prst="rect">
                            <a:avLst/>
                          </a:prstGeom>
                          <a:noFill/>
                          <a:ln>
                            <a:noFill/>
                          </a:ln>
                        </pic:spPr>
                      </pic:pic>
                    </a:graphicData>
                  </a:graphic>
                </wp:inline>
              </w:drawing>
            </w:r>
          </w:p>
          <w:p w:rsidR="006C730B" w:rsidRPr="003C0A56" w:rsidRDefault="006C730B" w:rsidP="00B4233D">
            <w:pPr>
              <w:spacing w:line="312" w:lineRule="auto"/>
              <w:ind w:firstLine="709"/>
              <w:jc w:val="both"/>
              <w:rPr>
                <w:color w:val="000000" w:themeColor="text1"/>
                <w:sz w:val="20"/>
                <w:szCs w:val="20"/>
              </w:rPr>
            </w:pPr>
            <w:r w:rsidRPr="003C0A56">
              <w:rPr>
                <w:color w:val="000000" w:themeColor="text1"/>
                <w:sz w:val="20"/>
                <w:szCs w:val="20"/>
              </w:rPr>
              <w:t>Asurlu tüccarlar tarafından kurulan ve “Karum” adı verilen iş merkezinin “Hatuşaş”da (Boğazköy) yer alması, Kral Yolu adı verilen ünlü yolun üzerinde bulunması, Karadeniz, Akdeniz ve Ege havzasını kuzeydoğu Anadolu ile İran yaylasını bağlayan merkezi yer olması bölgenin önemini iyice artırmıştır. Sungurlu Boyalı Höyük mevkiinde bir süreden beri yapılan arkeolojik kazılarda elde edilen bulgular yörede Hitit dönemine ait önemli bir yerleşim yeri tespit edilmiş ve buradan Ritanlar ile kaliteli Hitit seramikleri çıkartılmıştır</w:t>
            </w:r>
          </w:p>
          <w:p w:rsidR="006C730B" w:rsidRPr="003C0A56" w:rsidRDefault="006C730B" w:rsidP="00B4233D">
            <w:pPr>
              <w:spacing w:line="360" w:lineRule="auto"/>
              <w:jc w:val="center"/>
              <w:rPr>
                <w:b/>
                <w:bCs/>
                <w:color w:val="000000" w:themeColor="text1"/>
                <w:sz w:val="20"/>
                <w:szCs w:val="20"/>
              </w:rPr>
            </w:pPr>
            <w:r w:rsidRPr="003C0A56">
              <w:rPr>
                <w:b/>
                <w:bCs/>
                <w:color w:val="000000" w:themeColor="text1"/>
                <w:sz w:val="20"/>
                <w:szCs w:val="20"/>
              </w:rPr>
              <w:t>İSTİKLÂL MÜCADELESİNDE SUNGURLU</w:t>
            </w:r>
          </w:p>
          <w:p w:rsidR="006C730B" w:rsidRPr="003C0A56" w:rsidRDefault="006C730B" w:rsidP="00B4233D">
            <w:pPr>
              <w:spacing w:line="312" w:lineRule="auto"/>
              <w:ind w:firstLine="709"/>
              <w:jc w:val="both"/>
              <w:rPr>
                <w:color w:val="000000" w:themeColor="text1"/>
                <w:sz w:val="20"/>
                <w:szCs w:val="20"/>
              </w:rPr>
            </w:pPr>
            <w:r w:rsidRPr="003C0A56">
              <w:rPr>
                <w:color w:val="000000" w:themeColor="text1"/>
                <w:sz w:val="20"/>
                <w:szCs w:val="20"/>
              </w:rPr>
              <w:t>Önemli bir yerleşim yeri olması sebebiyle H.1324.M. 1908 yılında Sungurlu ‘da bulunan Tabur, İskenderiye’de görev almış ve bu göreve yüzlerce Mehmetçik katılmıştır. Yine 15 Mayıs 1919-1923 yılları arasında cereyan eden Türk İstiklal mücadelesinde Sungurlu ilçesinde tarih açısından önemli olaylar yaşanmıştır. Samsun, Ankara, dolayısıyla Karadeniz ile Orta Anadolu’yu birbirine bağlayan yolun üzerinde bulunması güvenli gelişmiş ve nüfus bakımından önemli bir şehir olması önemini artırmıştır.</w:t>
            </w:r>
          </w:p>
          <w:p w:rsidR="006C730B" w:rsidRPr="003C0A56" w:rsidRDefault="006C730B" w:rsidP="00B4233D">
            <w:pPr>
              <w:spacing w:line="312" w:lineRule="auto"/>
              <w:ind w:firstLine="709"/>
              <w:jc w:val="both"/>
              <w:rPr>
                <w:color w:val="000000" w:themeColor="text1"/>
                <w:sz w:val="20"/>
                <w:szCs w:val="20"/>
              </w:rPr>
            </w:pPr>
            <w:r w:rsidRPr="003C0A56">
              <w:rPr>
                <w:color w:val="000000" w:themeColor="text1"/>
                <w:sz w:val="20"/>
                <w:szCs w:val="20"/>
              </w:rPr>
              <w:t>Türk İstiklal savaşında Sungurlu’ya Menzil Teşkilatı kurulmuş ve bu teşkilat aracılığıyla gerek içerden gerekse dışardan gelen yardımlar organize ve koordine edilerek bağlı birliklere gönderilmiştir.</w:t>
            </w:r>
          </w:p>
          <w:p w:rsidR="006C730B" w:rsidRPr="003C0A56" w:rsidRDefault="006C730B" w:rsidP="00B4233D">
            <w:pPr>
              <w:spacing w:line="312" w:lineRule="auto"/>
              <w:rPr>
                <w:color w:val="000000" w:themeColor="text1"/>
                <w:sz w:val="20"/>
                <w:szCs w:val="20"/>
              </w:rPr>
            </w:pPr>
            <w:r w:rsidRPr="003C0A56">
              <w:rPr>
                <w:color w:val="000000" w:themeColor="text1"/>
                <w:sz w:val="20"/>
                <w:szCs w:val="20"/>
              </w:rPr>
              <w:tab/>
              <w:t>Sungurlu İlçesinin tarihte iki yerleşim merkezi olmuştur.</w:t>
            </w:r>
          </w:p>
          <w:p w:rsidR="006C730B" w:rsidRPr="003C0A56" w:rsidRDefault="006C730B" w:rsidP="00B4233D">
            <w:pPr>
              <w:spacing w:line="312" w:lineRule="auto"/>
              <w:ind w:firstLine="709"/>
              <w:jc w:val="both"/>
              <w:rPr>
                <w:color w:val="000000" w:themeColor="text1"/>
                <w:sz w:val="20"/>
                <w:szCs w:val="20"/>
              </w:rPr>
            </w:pPr>
            <w:r w:rsidRPr="003C0A56">
              <w:rPr>
                <w:b/>
                <w:color w:val="000000" w:themeColor="text1"/>
                <w:sz w:val="20"/>
                <w:szCs w:val="20"/>
              </w:rPr>
              <w:t>Eski Sungurlu:</w:t>
            </w:r>
            <w:r w:rsidRPr="003C0A56">
              <w:rPr>
                <w:color w:val="000000" w:themeColor="text1"/>
                <w:sz w:val="20"/>
                <w:szCs w:val="20"/>
              </w:rPr>
              <w:t xml:space="preserve"> Bugünkü Sungurlu’nun batısındadır. Şimdiki Kuzuluk (Akçay Mahallesi ve Tuğcu Köyü arasında) denilen yerde kurulmuştur. Eski Sungurlu “Küçük Kıyamet”adı verilen 1509 tarihinde 40 gün aralıkla süren depremle yıkılmış ve şehir bugünkü yerine inşa edilmiştir. Eski Sungurlu’nun çok geniş yer kapladığı ve yaklaşık 80.000 nüfusa sahip olduğu tahmin edilmektedir.</w:t>
            </w:r>
          </w:p>
          <w:p w:rsidR="006C730B" w:rsidRPr="003C0A56" w:rsidRDefault="006C730B" w:rsidP="00B4233D">
            <w:pPr>
              <w:spacing w:line="312" w:lineRule="auto"/>
              <w:ind w:firstLine="709"/>
              <w:jc w:val="both"/>
              <w:rPr>
                <w:color w:val="000000" w:themeColor="text1"/>
                <w:sz w:val="20"/>
                <w:szCs w:val="20"/>
              </w:rPr>
            </w:pPr>
            <w:r w:rsidRPr="003C0A56">
              <w:rPr>
                <w:b/>
                <w:color w:val="000000" w:themeColor="text1"/>
                <w:sz w:val="20"/>
                <w:szCs w:val="20"/>
              </w:rPr>
              <w:t>Yeni Sungurlu:</w:t>
            </w:r>
            <w:r w:rsidRPr="003C0A56">
              <w:rPr>
                <w:color w:val="000000" w:themeColor="text1"/>
                <w:sz w:val="20"/>
                <w:szCs w:val="20"/>
              </w:rPr>
              <w:t xml:space="preserve"> Eski Sungurlu’nun depremle yok olmasından sonra şehir doğuya doğru Sarıtepe eteklerinde yeniden kurulmuştur. </w:t>
            </w:r>
          </w:p>
          <w:p w:rsidR="006C730B" w:rsidRPr="003C0A56" w:rsidRDefault="006C730B" w:rsidP="00B4233D">
            <w:pPr>
              <w:spacing w:line="312" w:lineRule="auto"/>
              <w:ind w:firstLine="708"/>
              <w:jc w:val="both"/>
              <w:rPr>
                <w:b/>
                <w:color w:val="000000" w:themeColor="text1"/>
                <w:sz w:val="20"/>
                <w:szCs w:val="20"/>
              </w:rPr>
            </w:pPr>
            <w:r w:rsidRPr="003C0A56">
              <w:rPr>
                <w:b/>
                <w:color w:val="000000" w:themeColor="text1"/>
                <w:sz w:val="20"/>
                <w:szCs w:val="20"/>
              </w:rPr>
              <w:t>Yeni Sungurlu kurulduğu günden beri 4 isim değiştirmiştir.</w:t>
            </w:r>
          </w:p>
          <w:p w:rsidR="006C730B" w:rsidRPr="003C0A56" w:rsidRDefault="006C730B" w:rsidP="00B4233D">
            <w:pPr>
              <w:spacing w:line="312" w:lineRule="auto"/>
              <w:ind w:firstLine="708"/>
              <w:jc w:val="both"/>
              <w:rPr>
                <w:color w:val="000000" w:themeColor="text1"/>
                <w:sz w:val="20"/>
                <w:szCs w:val="20"/>
              </w:rPr>
            </w:pPr>
            <w:r w:rsidRPr="003C0A56">
              <w:rPr>
                <w:b/>
                <w:color w:val="000000" w:themeColor="text1"/>
                <w:sz w:val="20"/>
                <w:szCs w:val="20"/>
              </w:rPr>
              <w:t>a) Kalınsaz:</w:t>
            </w:r>
            <w:r w:rsidRPr="003C0A56">
              <w:rPr>
                <w:color w:val="000000" w:themeColor="text1"/>
                <w:sz w:val="20"/>
                <w:szCs w:val="20"/>
              </w:rPr>
              <w:t xml:space="preserve"> Yavuz Sultan Selim 1515 tarihinde doğu seferine giderken, şimdiki bağların içinden geçen göç yolundan (Gökkaya mevkiinden Karşıyaka semtine gelen mezarlığın yanında geçen yol)Sungurlu ‘ya geldiği ve Manastır tepesinin ön tarafındaki boşlukta konaklamıştır. Yavuz Sultan Selim’in “Amma da sazlık” demesinden dolayı Kalınsaz adını almıştır.</w:t>
            </w:r>
          </w:p>
          <w:p w:rsidR="006C730B" w:rsidRPr="003C0A56" w:rsidRDefault="006C730B" w:rsidP="00B4233D">
            <w:pPr>
              <w:spacing w:line="312" w:lineRule="auto"/>
              <w:ind w:firstLine="708"/>
              <w:jc w:val="both"/>
              <w:rPr>
                <w:color w:val="000000" w:themeColor="text1"/>
                <w:sz w:val="20"/>
                <w:szCs w:val="20"/>
              </w:rPr>
            </w:pPr>
            <w:r w:rsidRPr="003C0A56">
              <w:rPr>
                <w:b/>
                <w:color w:val="000000" w:themeColor="text1"/>
                <w:sz w:val="20"/>
                <w:szCs w:val="20"/>
              </w:rPr>
              <w:t>b) Budaközü:</w:t>
            </w:r>
            <w:r w:rsidRPr="003C0A56">
              <w:rPr>
                <w:color w:val="000000" w:themeColor="text1"/>
                <w:sz w:val="20"/>
                <w:szCs w:val="20"/>
              </w:rPr>
              <w:t xml:space="preserve"> Şehrin ortasından geçen Budaközü Çayına ithafen söylenmiştir.</w:t>
            </w:r>
          </w:p>
          <w:p w:rsidR="006C730B" w:rsidRPr="003C0A56" w:rsidRDefault="006C730B" w:rsidP="00B4233D">
            <w:pPr>
              <w:spacing w:line="312" w:lineRule="auto"/>
              <w:ind w:firstLine="708"/>
              <w:jc w:val="both"/>
              <w:rPr>
                <w:color w:val="000000" w:themeColor="text1"/>
                <w:sz w:val="20"/>
                <w:szCs w:val="20"/>
              </w:rPr>
            </w:pPr>
            <w:r w:rsidRPr="003C0A56">
              <w:rPr>
                <w:b/>
                <w:color w:val="000000" w:themeColor="text1"/>
                <w:sz w:val="20"/>
                <w:szCs w:val="20"/>
              </w:rPr>
              <w:t>c) Sunguriçi:</w:t>
            </w:r>
            <w:r w:rsidRPr="003C0A56">
              <w:rPr>
                <w:color w:val="000000" w:themeColor="text1"/>
                <w:sz w:val="20"/>
                <w:szCs w:val="20"/>
              </w:rPr>
              <w:t xml:space="preserve"> Maraş Bey’in zulmünden kaçıp gelen Sungur Bey’e ithafen denmiştir.</w:t>
            </w:r>
          </w:p>
          <w:p w:rsidR="006C730B" w:rsidRPr="003C0A56" w:rsidRDefault="006C730B" w:rsidP="00B4233D">
            <w:pPr>
              <w:spacing w:line="312" w:lineRule="auto"/>
              <w:jc w:val="both"/>
              <w:rPr>
                <w:color w:val="000000" w:themeColor="text1"/>
                <w:sz w:val="20"/>
                <w:szCs w:val="20"/>
              </w:rPr>
            </w:pPr>
            <w:r w:rsidRPr="003C0A56">
              <w:rPr>
                <w:color w:val="000000" w:themeColor="text1"/>
                <w:sz w:val="20"/>
                <w:szCs w:val="20"/>
              </w:rPr>
              <w:tab/>
            </w:r>
            <w:r w:rsidRPr="003C0A56">
              <w:rPr>
                <w:b/>
                <w:color w:val="000000" w:themeColor="text1"/>
                <w:sz w:val="20"/>
                <w:szCs w:val="20"/>
              </w:rPr>
              <w:t>d) Sungurlu:</w:t>
            </w:r>
            <w:r w:rsidRPr="003C0A56">
              <w:rPr>
                <w:color w:val="000000" w:themeColor="text1"/>
                <w:sz w:val="20"/>
                <w:szCs w:val="20"/>
              </w:rPr>
              <w:t xml:space="preserve"> Osmanlı İmparatorluğu Döneminde 1866 yılında ilçe ve belediye olmuştur.</w:t>
            </w:r>
          </w:p>
          <w:p w:rsidR="006C730B" w:rsidRPr="003C0A56" w:rsidRDefault="006C730B" w:rsidP="00B4233D">
            <w:pPr>
              <w:spacing w:after="120" w:line="312" w:lineRule="auto"/>
              <w:ind w:firstLine="709"/>
              <w:jc w:val="both"/>
              <w:rPr>
                <w:color w:val="000000" w:themeColor="text1"/>
                <w:sz w:val="20"/>
                <w:szCs w:val="20"/>
              </w:rPr>
            </w:pPr>
            <w:r w:rsidRPr="003C0A56">
              <w:rPr>
                <w:color w:val="000000" w:themeColor="text1"/>
                <w:sz w:val="20"/>
                <w:szCs w:val="20"/>
              </w:rPr>
              <w:t>İlk belediye başkanlığı görevine de Ermeni asıllı Gregoryan Efendi atanmıştır.</w:t>
            </w:r>
          </w:p>
          <w:p w:rsidR="006C730B" w:rsidRPr="00CD764C" w:rsidRDefault="006C730B" w:rsidP="00B4233D">
            <w:pPr>
              <w:spacing w:line="360" w:lineRule="auto"/>
              <w:jc w:val="center"/>
              <w:rPr>
                <w:b/>
                <w:bCs/>
                <w:color w:val="000000" w:themeColor="text1"/>
                <w:sz w:val="22"/>
                <w:szCs w:val="22"/>
              </w:rPr>
            </w:pPr>
            <w:r w:rsidRPr="00CD764C">
              <w:rPr>
                <w:b/>
                <w:bCs/>
                <w:color w:val="000000" w:themeColor="text1"/>
                <w:sz w:val="22"/>
                <w:szCs w:val="22"/>
              </w:rPr>
              <w:t>EVLİYA ÇELEBİ’NİN SEYAHATNAMESİ’NDE SUNGURLU</w:t>
            </w:r>
          </w:p>
          <w:p w:rsidR="006C730B" w:rsidRPr="003C0A56" w:rsidRDefault="006C730B" w:rsidP="00B4233D">
            <w:pPr>
              <w:spacing w:line="312" w:lineRule="auto"/>
              <w:jc w:val="both"/>
              <w:rPr>
                <w:rFonts w:ascii="Arial" w:hAnsi="Arial" w:cs="Arial"/>
                <w:color w:val="000000" w:themeColor="text1"/>
                <w:sz w:val="20"/>
                <w:szCs w:val="20"/>
              </w:rPr>
            </w:pPr>
            <w:r w:rsidRPr="00CD764C">
              <w:rPr>
                <w:color w:val="000000" w:themeColor="text1"/>
                <w:sz w:val="22"/>
                <w:szCs w:val="22"/>
              </w:rPr>
              <w:tab/>
            </w:r>
            <w:r w:rsidRPr="003C0A56">
              <w:rPr>
                <w:rFonts w:ascii="Arial" w:hAnsi="Arial" w:cs="Arial"/>
                <w:b/>
                <w:color w:val="000000" w:themeColor="text1"/>
                <w:sz w:val="20"/>
                <w:szCs w:val="20"/>
              </w:rPr>
              <w:t>Sunguriçi</w:t>
            </w:r>
            <w:r>
              <w:rPr>
                <w:rFonts w:ascii="Arial" w:hAnsi="Arial" w:cs="Arial"/>
                <w:b/>
                <w:color w:val="000000" w:themeColor="text1"/>
                <w:sz w:val="20"/>
                <w:szCs w:val="20"/>
              </w:rPr>
              <w:t xml:space="preserve"> </w:t>
            </w:r>
            <w:r w:rsidRPr="003C0A56">
              <w:rPr>
                <w:rFonts w:ascii="Arial" w:hAnsi="Arial" w:cs="Arial"/>
                <w:b/>
                <w:color w:val="000000" w:themeColor="text1"/>
                <w:sz w:val="20"/>
                <w:szCs w:val="20"/>
              </w:rPr>
              <w:t>Nahiyesi:</w:t>
            </w:r>
            <w:r w:rsidRPr="003C0A56">
              <w:rPr>
                <w:rFonts w:ascii="Arial" w:hAnsi="Arial" w:cs="Arial"/>
                <w:color w:val="000000" w:themeColor="text1"/>
                <w:sz w:val="20"/>
                <w:szCs w:val="20"/>
              </w:rPr>
              <w:t xml:space="preserve"> Bu nahiye Hüseyinovakazasın’da büyük bir nahiyedir. Sunguroğlu’nun hanedanı dibinde, 400 yıldan beri taşları aşınmamış bir su değirmeni vardır. Büyük evliyaların nazargahı olan bir değirmendir. Buralardaki Kazovası, Tokat’a bir konaktır. Çok zengin biryerdir. Asıl Kazova kasabası Tokat Şehri toprağında 150 Akçelik kazadır.</w:t>
            </w:r>
          </w:p>
          <w:p w:rsidR="006C730B" w:rsidRPr="00D15E56" w:rsidRDefault="006C730B" w:rsidP="00B4233D">
            <w:pPr>
              <w:spacing w:line="360" w:lineRule="auto"/>
              <w:jc w:val="center"/>
              <w:rPr>
                <w:b/>
                <w:bCs/>
                <w:color w:val="000000" w:themeColor="text1"/>
              </w:rPr>
            </w:pPr>
            <w:r w:rsidRPr="00D15E56">
              <w:rPr>
                <w:noProof/>
                <w:color w:val="000000" w:themeColor="text1"/>
              </w:rPr>
              <w:lastRenderedPageBreak/>
              <w:drawing>
                <wp:inline distT="0" distB="0" distL="0" distR="0">
                  <wp:extent cx="6280767" cy="3009900"/>
                  <wp:effectExtent l="19050" t="0" r="5733" b="0"/>
                  <wp:docPr id="309" name="Resim 9" descr="Nostalji 2 - Foto Galeri - Sungurlu'nun En İyi, En Kaliteli Ha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stalji 2 - Foto Galeri - Sungurlu'nun En İyi, En Kaliteli Haber ..."/>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4024" cy="3078552"/>
                          </a:xfrm>
                          <a:prstGeom prst="rect">
                            <a:avLst/>
                          </a:prstGeom>
                          <a:noFill/>
                          <a:ln>
                            <a:noFill/>
                          </a:ln>
                        </pic:spPr>
                      </pic:pic>
                    </a:graphicData>
                  </a:graphic>
                </wp:inline>
              </w:drawing>
            </w:r>
          </w:p>
          <w:p w:rsidR="006C730B" w:rsidRPr="00CD764C" w:rsidRDefault="006C730B" w:rsidP="00B4233D">
            <w:pPr>
              <w:spacing w:after="120"/>
              <w:jc w:val="center"/>
              <w:rPr>
                <w:b/>
                <w:color w:val="000000" w:themeColor="text1"/>
                <w:sz w:val="22"/>
                <w:szCs w:val="22"/>
              </w:rPr>
            </w:pPr>
            <w:r w:rsidRPr="00CD764C">
              <w:rPr>
                <w:b/>
                <w:color w:val="000000" w:themeColor="text1"/>
                <w:sz w:val="22"/>
                <w:szCs w:val="22"/>
              </w:rPr>
              <w:t>COĞRAFİ YAPI VE ULAŞIM</w:t>
            </w:r>
          </w:p>
          <w:p w:rsidR="006C730B" w:rsidRPr="003C0A56" w:rsidRDefault="006C730B" w:rsidP="00B4233D">
            <w:pPr>
              <w:spacing w:line="240" w:lineRule="atLeast"/>
              <w:ind w:firstLine="708"/>
              <w:jc w:val="both"/>
              <w:rPr>
                <w:rFonts w:ascii="Arial" w:hAnsi="Arial" w:cs="Arial"/>
                <w:b/>
                <w:color w:val="000000" w:themeColor="text1"/>
                <w:sz w:val="20"/>
                <w:szCs w:val="20"/>
              </w:rPr>
            </w:pPr>
            <w:r w:rsidRPr="003C0A56">
              <w:rPr>
                <w:rFonts w:ascii="Arial" w:hAnsi="Arial" w:cs="Arial"/>
                <w:color w:val="000000" w:themeColor="text1"/>
                <w:sz w:val="20"/>
                <w:szCs w:val="20"/>
              </w:rPr>
              <w:t>Sungurlu Karadeniz Bölgesi'ni İç Anadolu, Akdeniz ve Ege Bölgelerine bağlayan devlet karayolu üzerindedir. Günün 24 saati boyunca Türkiye'nin her bölgesine karayolu ile gidilebilecek toplu taşıma araçlarını bulmak mümkündür.</w:t>
            </w:r>
          </w:p>
          <w:p w:rsidR="006C730B" w:rsidRDefault="006C730B" w:rsidP="00B4233D">
            <w:pPr>
              <w:spacing w:line="240" w:lineRule="atLeast"/>
              <w:rPr>
                <w:rFonts w:ascii="Arial" w:hAnsi="Arial" w:cs="Arial"/>
                <w:color w:val="000000" w:themeColor="text1"/>
                <w:sz w:val="20"/>
                <w:szCs w:val="20"/>
              </w:rPr>
            </w:pPr>
            <w:r w:rsidRPr="003C0A56">
              <w:rPr>
                <w:rFonts w:ascii="Arial" w:hAnsi="Arial" w:cs="Arial"/>
                <w:color w:val="000000" w:themeColor="text1"/>
                <w:sz w:val="20"/>
                <w:szCs w:val="20"/>
              </w:rPr>
              <w:tab/>
              <w:t xml:space="preserve">Sungurlu ilçesi Çorum iline 71 km. mesafede olup Ankara– Çorum-Samsun devlet karayolu üzerinde bulunmaktadır. İlçenin Çankırı ve Yozgat illeri ile karayolu bağlantısı bulunmaktadır. </w:t>
            </w:r>
            <w:r w:rsidRPr="003C0A56">
              <w:rPr>
                <w:rFonts w:ascii="Arial" w:hAnsi="Arial" w:cs="Arial"/>
                <w:color w:val="000000" w:themeColor="text1"/>
                <w:sz w:val="20"/>
                <w:szCs w:val="20"/>
              </w:rPr>
              <w:tab/>
              <w:t xml:space="preserve">Belirtilen yollar Karayolları Genel Müdürlüğü teşkilatının yol ağında ve asfalttır. Yaz ve kış aylarında ulaşıma devamlı açıktır. </w:t>
            </w:r>
          </w:p>
          <w:p w:rsidR="006C730B" w:rsidRPr="003C0A56" w:rsidRDefault="006C730B" w:rsidP="00B4233D">
            <w:pPr>
              <w:spacing w:line="240" w:lineRule="atLeast"/>
              <w:rPr>
                <w:rFonts w:ascii="Arial" w:hAnsi="Arial" w:cs="Arial"/>
                <w:color w:val="000000" w:themeColor="text1"/>
                <w:sz w:val="20"/>
                <w:szCs w:val="20"/>
              </w:rPr>
            </w:pPr>
          </w:p>
          <w:p w:rsidR="006C730B" w:rsidRDefault="006C730B" w:rsidP="00B4233D">
            <w:pPr>
              <w:spacing w:line="240" w:lineRule="atLeast"/>
              <w:jc w:val="center"/>
              <w:rPr>
                <w:noProof/>
                <w:color w:val="000000" w:themeColor="text1"/>
              </w:rPr>
            </w:pPr>
            <w:r w:rsidRPr="00D15E56">
              <w:rPr>
                <w:noProof/>
                <w:color w:val="000000" w:themeColor="text1"/>
              </w:rPr>
              <w:drawing>
                <wp:inline distT="0" distB="0" distL="0" distR="0">
                  <wp:extent cx="6298921" cy="2962275"/>
                  <wp:effectExtent l="19050" t="0" r="6629" b="0"/>
                  <wp:docPr id="310" name="Resim 1" descr="ÇORUM-SUNGURLU YOLUNDA TADİLAT « ÇORUM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ORUM-SUNGURLU YOLUNDA TADİLAT « ÇORUM TİME"/>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4249" cy="2964781"/>
                          </a:xfrm>
                          <a:prstGeom prst="rect">
                            <a:avLst/>
                          </a:prstGeom>
                          <a:noFill/>
                          <a:ln>
                            <a:noFill/>
                          </a:ln>
                        </pic:spPr>
                      </pic:pic>
                    </a:graphicData>
                  </a:graphic>
                </wp:inline>
              </w:drawing>
            </w:r>
          </w:p>
          <w:p w:rsidR="006C730B" w:rsidRPr="00D15E56" w:rsidRDefault="006C730B" w:rsidP="00B4233D">
            <w:pPr>
              <w:spacing w:line="240" w:lineRule="atLeast"/>
              <w:jc w:val="center"/>
              <w:rPr>
                <w:noProof/>
                <w:color w:val="000000" w:themeColor="text1"/>
              </w:rPr>
            </w:pPr>
          </w:p>
          <w:p w:rsidR="006C730B" w:rsidRPr="00CD764C" w:rsidRDefault="006C730B" w:rsidP="00B4233D">
            <w:pPr>
              <w:spacing w:line="312" w:lineRule="auto"/>
              <w:ind w:firstLine="709"/>
              <w:jc w:val="both"/>
              <w:rPr>
                <w:color w:val="000000" w:themeColor="text1"/>
                <w:sz w:val="22"/>
                <w:szCs w:val="22"/>
              </w:rPr>
            </w:pPr>
            <w:r w:rsidRPr="00CD764C">
              <w:rPr>
                <w:color w:val="000000" w:themeColor="text1"/>
                <w:sz w:val="22"/>
                <w:szCs w:val="22"/>
              </w:rPr>
              <w:t xml:space="preserve">İlçenin tüm köy ve beldelerinin yol bağlantıları bulunmaktadır. Yolu olmayan yerleşim yeri bulunmamaktadır. Tüm yurtta olduğu gibi köy yollarının bazıları kar yağışı nedeniyle zaman zaman ulaşıma kapanmaktadır. Yaz aylarında ise ulaşıma devamlı olarak açıktır. İlçede deniz, demiryolu ve havaalanı  olmadığından bu tür ulaşım imkânı bulunmamaktadır. </w:t>
            </w:r>
          </w:p>
          <w:p w:rsidR="006C730B" w:rsidRDefault="006C730B" w:rsidP="00B4233D">
            <w:pPr>
              <w:spacing w:after="120" w:line="312" w:lineRule="auto"/>
              <w:ind w:firstLine="709"/>
              <w:jc w:val="both"/>
              <w:rPr>
                <w:color w:val="000000" w:themeColor="text1"/>
                <w:sz w:val="22"/>
                <w:szCs w:val="22"/>
              </w:rPr>
            </w:pPr>
            <w:r w:rsidRPr="00CD764C">
              <w:rPr>
                <w:color w:val="000000" w:themeColor="text1"/>
                <w:sz w:val="22"/>
                <w:szCs w:val="22"/>
              </w:rPr>
              <w:t xml:space="preserve">Sungurlu, Doğu ve Orta Karadeniz kıyılarının İç Anadolu, Akdeniz ve Ege kıyılarına bağlantısını sağlayan 190-02 no’lu Devlet Karayolunun geçtiği ve ilçeden geçenBudaközüderesi’ne karışan Diğ çayı ve Akçay arasında kalan, yayla tepelerinin eteğinde kurulmuştur. Bölgelerin birbiriyle bağlantısını sağlayan bir güzergâh üzerinde kurulmuş olmasının, Sungurlu‘nun gelişmesine büyük katkısı olmuştur.    </w:t>
            </w:r>
          </w:p>
          <w:p w:rsidR="006C730B" w:rsidRDefault="006C730B" w:rsidP="00B4233D">
            <w:pPr>
              <w:spacing w:after="120" w:line="312" w:lineRule="auto"/>
              <w:ind w:firstLine="709"/>
              <w:jc w:val="both"/>
              <w:rPr>
                <w:color w:val="000000" w:themeColor="text1"/>
                <w:sz w:val="22"/>
                <w:szCs w:val="22"/>
              </w:rPr>
            </w:pPr>
          </w:p>
          <w:p w:rsidR="006C730B" w:rsidRDefault="006C730B" w:rsidP="00B4233D">
            <w:pPr>
              <w:spacing w:after="120" w:line="312" w:lineRule="auto"/>
              <w:ind w:firstLine="709"/>
              <w:jc w:val="both"/>
              <w:rPr>
                <w:color w:val="000000" w:themeColor="text1"/>
                <w:sz w:val="22"/>
                <w:szCs w:val="22"/>
              </w:rPr>
            </w:pPr>
          </w:p>
          <w:p w:rsidR="006C730B" w:rsidRPr="00D15E56" w:rsidRDefault="006C730B" w:rsidP="00B4233D">
            <w:pPr>
              <w:spacing w:after="120"/>
              <w:ind w:firstLine="709"/>
              <w:jc w:val="center"/>
              <w:rPr>
                <w:b/>
                <w:color w:val="000000" w:themeColor="text1"/>
              </w:rPr>
            </w:pPr>
            <w:r w:rsidRPr="00D15E56">
              <w:rPr>
                <w:b/>
                <w:color w:val="000000" w:themeColor="text1"/>
              </w:rPr>
              <w:lastRenderedPageBreak/>
              <w:t>YERYÜZÜ ŞEKİLLERİ</w:t>
            </w:r>
          </w:p>
          <w:tbl>
            <w:tblPr>
              <w:tblW w:w="9645" w:type="dxa"/>
              <w:tblCellMar>
                <w:left w:w="70" w:type="dxa"/>
                <w:right w:w="70" w:type="dxa"/>
              </w:tblCellMar>
              <w:tblLook w:val="04A0"/>
            </w:tblPr>
            <w:tblGrid>
              <w:gridCol w:w="3667"/>
              <w:gridCol w:w="5978"/>
            </w:tblGrid>
            <w:tr w:rsidR="006C730B" w:rsidRPr="00D15E56" w:rsidTr="007806AA">
              <w:trPr>
                <w:trHeight w:val="442"/>
              </w:trPr>
              <w:tc>
                <w:tcPr>
                  <w:tcW w:w="96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jc w:val="center"/>
                    <w:rPr>
                      <w:b/>
                      <w:bCs/>
                      <w:color w:val="000000" w:themeColor="text1"/>
                    </w:rPr>
                  </w:pPr>
                  <w:r w:rsidRPr="00D15E56">
                    <w:rPr>
                      <w:b/>
                      <w:bCs/>
                      <w:color w:val="000000" w:themeColor="text1"/>
                    </w:rPr>
                    <w:t>Sungurlu İlçesindeki Yüksek Dağ ve Tepeler</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Beşdam Dağı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1365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Kartaltepe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1700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Nöbeti Baba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1641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Korçocuk Pınarı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1434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Ziyarettepe</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1425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Karadeğnek Tepesi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1418 m.           </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Ağcayürek Tepesi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1318 m.</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Alatepe</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1236 m.</w:t>
                  </w:r>
                </w:p>
              </w:tc>
            </w:tr>
            <w:tr w:rsidR="006C730B" w:rsidRPr="00D15E56" w:rsidTr="007806AA">
              <w:trPr>
                <w:trHeight w:val="297"/>
              </w:trPr>
              <w:tc>
                <w:tcPr>
                  <w:tcW w:w="3667" w:type="dxa"/>
                  <w:tcBorders>
                    <w:top w:val="nil"/>
                    <w:left w:val="single" w:sz="4" w:space="0" w:color="auto"/>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Manastır Tepesi       </w:t>
                  </w:r>
                </w:p>
              </w:tc>
              <w:tc>
                <w:tcPr>
                  <w:tcW w:w="5978" w:type="dxa"/>
                  <w:tcBorders>
                    <w:top w:val="nil"/>
                    <w:left w:val="nil"/>
                    <w:bottom w:val="single" w:sz="4" w:space="0" w:color="auto"/>
                    <w:right w:val="single" w:sz="4" w:space="0" w:color="auto"/>
                  </w:tcBorders>
                  <w:shd w:val="clear" w:color="auto" w:fill="auto"/>
                  <w:noWrap/>
                  <w:vAlign w:val="center"/>
                  <w:hideMark/>
                </w:tcPr>
                <w:p w:rsidR="006C730B" w:rsidRPr="00D15E56" w:rsidRDefault="006C730B" w:rsidP="007806AA">
                  <w:pPr>
                    <w:rPr>
                      <w:color w:val="000000" w:themeColor="text1"/>
                    </w:rPr>
                  </w:pPr>
                  <w:r w:rsidRPr="00D15E56">
                    <w:rPr>
                      <w:color w:val="000000" w:themeColor="text1"/>
                    </w:rPr>
                    <w:t xml:space="preserve">1070 m.  </w:t>
                  </w:r>
                </w:p>
              </w:tc>
            </w:tr>
          </w:tbl>
          <w:p w:rsidR="006C730B" w:rsidRPr="00D15E56" w:rsidRDefault="006C730B" w:rsidP="00B4233D">
            <w:pPr>
              <w:spacing w:after="120" w:line="240" w:lineRule="atLeast"/>
              <w:jc w:val="center"/>
              <w:rPr>
                <w:b/>
                <w:color w:val="000000" w:themeColor="text1"/>
              </w:rPr>
            </w:pPr>
            <w:r w:rsidRPr="00D15E56">
              <w:rPr>
                <w:b/>
                <w:color w:val="000000" w:themeColor="text1"/>
              </w:rPr>
              <w:t>SUNGURLU İLÇESİNDEKİ AKARSULAR</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iCs/>
                <w:color w:val="000000" w:themeColor="text1"/>
              </w:rPr>
              <w:t>1)</w:t>
            </w:r>
            <w:r w:rsidRPr="00D15E56">
              <w:rPr>
                <w:iCs/>
                <w:color w:val="000000" w:themeColor="text1"/>
              </w:rPr>
              <w:t>Budaközü Çayı ve kolları: </w:t>
            </w:r>
            <w:r w:rsidRPr="00D15E56">
              <w:rPr>
                <w:iCs/>
                <w:color w:val="000000" w:themeColor="text1"/>
              </w:rPr>
              <w:tab/>
            </w:r>
            <w:r w:rsidRPr="00D15E56">
              <w:rPr>
                <w:iCs/>
                <w:color w:val="000000" w:themeColor="text1"/>
              </w:rPr>
              <w:tab/>
            </w:r>
            <w:r w:rsidRPr="00D15E56">
              <w:rPr>
                <w:iCs/>
                <w:color w:val="000000" w:themeColor="text1"/>
              </w:rPr>
              <w:tab/>
            </w:r>
            <w:r w:rsidRPr="00D15E56">
              <w:rPr>
                <w:iCs/>
                <w:color w:val="000000" w:themeColor="text1"/>
              </w:rPr>
              <w:tab/>
            </w:r>
            <w:r w:rsidRPr="00D15E56">
              <w:rPr>
                <w:iCs/>
                <w:color w:val="000000" w:themeColor="text1"/>
              </w:rPr>
              <w:tab/>
            </w:r>
            <w:r w:rsidRPr="00D15E56">
              <w:rPr>
                <w:iCs/>
                <w:color w:val="000000" w:themeColor="text1"/>
              </w:rPr>
              <w:tab/>
            </w:r>
            <w:r w:rsidRPr="00D15E56">
              <w:rPr>
                <w:b/>
                <w:iCs/>
                <w:color w:val="000000" w:themeColor="text1"/>
              </w:rPr>
              <w:t>2)</w:t>
            </w:r>
            <w:r w:rsidRPr="00D15E56">
              <w:rPr>
                <w:color w:val="000000" w:themeColor="text1"/>
              </w:rPr>
              <w:t>Delice Irmağı ve kolları:</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color w:val="000000" w:themeColor="text1"/>
              </w:rPr>
              <w:t>a)</w:t>
            </w:r>
            <w:r w:rsidRPr="00D15E56">
              <w:rPr>
                <w:color w:val="000000" w:themeColor="text1"/>
              </w:rPr>
              <w:t> Demirşeyh Çayı</w:t>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b/>
                <w:color w:val="000000" w:themeColor="text1"/>
              </w:rPr>
              <w:t>a)</w:t>
            </w:r>
            <w:r w:rsidRPr="00D15E56">
              <w:rPr>
                <w:color w:val="000000" w:themeColor="text1"/>
              </w:rPr>
              <w:t xml:space="preserve">Budaközü Çayı </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color w:val="000000" w:themeColor="text1"/>
              </w:rPr>
              <w:t>b)</w:t>
            </w:r>
            <w:r w:rsidRPr="00D15E56">
              <w:rPr>
                <w:color w:val="000000" w:themeColor="text1"/>
              </w:rPr>
              <w:t> İncesu Deresi</w:t>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b/>
                <w:color w:val="000000" w:themeColor="text1"/>
              </w:rPr>
              <w:t>b)</w:t>
            </w:r>
            <w:r w:rsidRPr="00D15E56">
              <w:rPr>
                <w:color w:val="000000" w:themeColor="text1"/>
              </w:rPr>
              <w:t xml:space="preserve"> Emine Pınarı</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D15E56">
              <w:rPr>
                <w:b/>
                <w:color w:val="000000" w:themeColor="text1"/>
              </w:rPr>
              <w:t>c)</w:t>
            </w:r>
            <w:r w:rsidRPr="00D15E56">
              <w:rPr>
                <w:color w:val="000000" w:themeColor="text1"/>
              </w:rPr>
              <w:t> Diğ Çayı</w:t>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color w:val="000000" w:themeColor="text1"/>
              </w:rPr>
              <w:tab/>
            </w:r>
            <w:r w:rsidRPr="00D15E56">
              <w:rPr>
                <w:b/>
                <w:color w:val="000000" w:themeColor="text1"/>
              </w:rPr>
              <w:t>c)</w:t>
            </w:r>
            <w:r w:rsidRPr="00D15E56">
              <w:rPr>
                <w:color w:val="000000" w:themeColor="text1"/>
              </w:rPr>
              <w:t xml:space="preserve"> Acı Öz</w:t>
            </w:r>
          </w:p>
          <w:p w:rsidR="006C730B" w:rsidRPr="00D15E56" w:rsidRDefault="006C730B" w:rsidP="00B4233D">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rPr>
                <w:color w:val="000000" w:themeColor="text1"/>
              </w:rPr>
            </w:pPr>
            <w:r w:rsidRPr="00D15E56">
              <w:rPr>
                <w:b/>
                <w:color w:val="000000" w:themeColor="text1"/>
              </w:rPr>
              <w:t>d)</w:t>
            </w:r>
            <w:r w:rsidRPr="00D15E56">
              <w:rPr>
                <w:color w:val="000000" w:themeColor="text1"/>
              </w:rPr>
              <w:t> Kemallı Çayı</w:t>
            </w:r>
          </w:p>
          <w:p w:rsidR="006C730B" w:rsidRPr="00D15E56" w:rsidRDefault="006C730B" w:rsidP="00B4233D">
            <w:pPr>
              <w:spacing w:after="120" w:line="240" w:lineRule="atLeast"/>
              <w:jc w:val="center"/>
              <w:rPr>
                <w:b/>
                <w:color w:val="000000" w:themeColor="text1"/>
              </w:rPr>
            </w:pPr>
            <w:r w:rsidRPr="00D15E56">
              <w:rPr>
                <w:b/>
                <w:color w:val="000000" w:themeColor="text1"/>
              </w:rPr>
              <w:t>SUNGURLU İLÇESİNİN OVALARI</w:t>
            </w:r>
          </w:p>
          <w:p w:rsidR="006C730B" w:rsidRPr="00CD764C" w:rsidRDefault="006C730B" w:rsidP="00B4233D">
            <w:pPr>
              <w:spacing w:line="288" w:lineRule="auto"/>
              <w:jc w:val="both"/>
              <w:rPr>
                <w:b/>
                <w:color w:val="000000" w:themeColor="text1"/>
                <w:sz w:val="22"/>
                <w:szCs w:val="22"/>
              </w:rPr>
            </w:pPr>
            <w:r w:rsidRPr="00D15E56">
              <w:rPr>
                <w:b/>
                <w:color w:val="000000" w:themeColor="text1"/>
              </w:rPr>
              <w:tab/>
            </w:r>
            <w:r w:rsidRPr="00CD764C">
              <w:rPr>
                <w:b/>
                <w:color w:val="000000" w:themeColor="text1"/>
                <w:sz w:val="22"/>
                <w:szCs w:val="22"/>
              </w:rPr>
              <w:t>1)Sungurlu Ovası:</w:t>
            </w:r>
            <w:r w:rsidRPr="00CD764C">
              <w:rPr>
                <w:color w:val="000000" w:themeColor="text1"/>
                <w:sz w:val="22"/>
                <w:szCs w:val="22"/>
              </w:rPr>
              <w:t xml:space="preserve"> 750 km</w:t>
            </w:r>
            <w:r w:rsidRPr="00CD764C">
              <w:rPr>
                <w:color w:val="000000" w:themeColor="text1"/>
                <w:sz w:val="22"/>
                <w:szCs w:val="22"/>
                <w:vertAlign w:val="superscript"/>
              </w:rPr>
              <w:t>2</w:t>
            </w:r>
            <w:r w:rsidRPr="00CD764C">
              <w:rPr>
                <w:color w:val="000000" w:themeColor="text1"/>
                <w:sz w:val="22"/>
                <w:szCs w:val="22"/>
              </w:rPr>
              <w:t xml:space="preserve">’dir.Demirşeyh, Aydoğan, Budaközü, Beşpınar, Çiftlik, Aydoğan(Meymandı) ovaları ile birleşir. Bu ovanın Delice ırmağı ile birleştiği yer olan Çadırhöyük köyüne kadar ki bütün küçük ovalar tarıma elverişlidir. Deniz seviyesinden yüksekliği 550-580 metredir. En çok buğday, arpa, şekerpancarı ve ayçiçeği ekilir.  </w:t>
            </w:r>
          </w:p>
          <w:p w:rsidR="006C730B" w:rsidRPr="00CD764C" w:rsidRDefault="006C730B" w:rsidP="00B4233D">
            <w:pPr>
              <w:spacing w:line="288" w:lineRule="auto"/>
              <w:ind w:firstLine="709"/>
              <w:jc w:val="both"/>
              <w:rPr>
                <w:color w:val="000000" w:themeColor="text1"/>
                <w:sz w:val="22"/>
                <w:szCs w:val="22"/>
              </w:rPr>
            </w:pPr>
            <w:r w:rsidRPr="00CD764C">
              <w:rPr>
                <w:b/>
                <w:color w:val="000000" w:themeColor="text1"/>
                <w:sz w:val="22"/>
                <w:szCs w:val="22"/>
              </w:rPr>
              <w:t>2)Taybı Ovası:</w:t>
            </w:r>
            <w:r w:rsidRPr="00CD764C">
              <w:rPr>
                <w:color w:val="000000" w:themeColor="text1"/>
                <w:sz w:val="22"/>
                <w:szCs w:val="22"/>
              </w:rPr>
              <w:t>144 km</w:t>
            </w:r>
            <w:r w:rsidRPr="00CD764C">
              <w:rPr>
                <w:color w:val="000000" w:themeColor="text1"/>
                <w:sz w:val="22"/>
                <w:szCs w:val="22"/>
                <w:vertAlign w:val="superscript"/>
              </w:rPr>
              <w:t>2</w:t>
            </w:r>
            <w:r w:rsidRPr="00CD764C">
              <w:rPr>
                <w:color w:val="000000" w:themeColor="text1"/>
                <w:sz w:val="22"/>
                <w:szCs w:val="22"/>
              </w:rPr>
              <w:t xml:space="preserve"> genişliğinde 550-560 m. yüksekliğinde olan ova Sungurlu’nun bazı köylerini içine alır. Yörenin en verimli ovasıdır. En çok buğday, arpa,şekerpancarı, çeltik ve ayçiçeği ekilir.  </w:t>
            </w:r>
          </w:p>
          <w:p w:rsidR="006C730B" w:rsidRPr="00CD764C" w:rsidRDefault="006C730B" w:rsidP="00B4233D">
            <w:pPr>
              <w:spacing w:line="288" w:lineRule="auto"/>
              <w:ind w:firstLine="709"/>
              <w:jc w:val="both"/>
              <w:rPr>
                <w:color w:val="000000" w:themeColor="text1"/>
                <w:sz w:val="22"/>
                <w:szCs w:val="22"/>
              </w:rPr>
            </w:pPr>
            <w:r w:rsidRPr="00CD764C">
              <w:rPr>
                <w:b/>
                <w:color w:val="000000" w:themeColor="text1"/>
                <w:sz w:val="22"/>
                <w:szCs w:val="22"/>
              </w:rPr>
              <w:t>3)Delice Ovası:</w:t>
            </w:r>
            <w:r w:rsidRPr="00CD764C">
              <w:rPr>
                <w:color w:val="000000" w:themeColor="text1"/>
                <w:sz w:val="22"/>
                <w:szCs w:val="22"/>
              </w:rPr>
              <w:t>Sungurlu ve Delice sınırında olan bu ova 300 km</w:t>
            </w:r>
            <w:r w:rsidRPr="00CD764C">
              <w:rPr>
                <w:color w:val="000000" w:themeColor="text1"/>
                <w:sz w:val="22"/>
                <w:szCs w:val="22"/>
                <w:vertAlign w:val="superscript"/>
              </w:rPr>
              <w:t>2</w:t>
            </w:r>
            <w:r w:rsidRPr="00CD764C">
              <w:rPr>
                <w:color w:val="000000" w:themeColor="text1"/>
                <w:sz w:val="22"/>
                <w:szCs w:val="22"/>
              </w:rPr>
              <w:t xml:space="preserve"> genişliğinde olup çok iyi buğday, arpa ve nohut yetişmektedir.  </w:t>
            </w:r>
          </w:p>
          <w:p w:rsidR="006C730B" w:rsidRPr="00CD764C" w:rsidRDefault="006C730B" w:rsidP="00B4233D">
            <w:pPr>
              <w:spacing w:after="120" w:line="288" w:lineRule="auto"/>
              <w:ind w:firstLine="709"/>
              <w:jc w:val="both"/>
              <w:rPr>
                <w:color w:val="000000" w:themeColor="text1"/>
                <w:sz w:val="22"/>
                <w:szCs w:val="22"/>
              </w:rPr>
            </w:pPr>
            <w:r w:rsidRPr="00CD764C">
              <w:rPr>
                <w:b/>
                <w:color w:val="000000" w:themeColor="text1"/>
                <w:sz w:val="22"/>
                <w:szCs w:val="22"/>
              </w:rPr>
              <w:t>4)Emine Pınarı Ovası:</w:t>
            </w:r>
            <w:r w:rsidRPr="00CD764C">
              <w:rPr>
                <w:color w:val="000000" w:themeColor="text1"/>
                <w:sz w:val="22"/>
                <w:szCs w:val="22"/>
              </w:rPr>
              <w:t xml:space="preserve">Büyükpolatlıköyü,Çiçeklikellerköyü,Alembeyli köyü arazilerini kapsar. Buğday, arpa nohut ve şekerpancarı ekimi yapılır.  </w:t>
            </w:r>
          </w:p>
          <w:p w:rsidR="006C730B" w:rsidRPr="00CD764C" w:rsidRDefault="006C730B" w:rsidP="00B4233D">
            <w:pPr>
              <w:spacing w:line="360" w:lineRule="auto"/>
              <w:jc w:val="center"/>
              <w:rPr>
                <w:b/>
                <w:color w:val="000000" w:themeColor="text1"/>
                <w:sz w:val="22"/>
                <w:szCs w:val="22"/>
              </w:rPr>
            </w:pPr>
            <w:r w:rsidRPr="00CD764C">
              <w:rPr>
                <w:b/>
                <w:color w:val="000000" w:themeColor="text1"/>
                <w:sz w:val="22"/>
                <w:szCs w:val="22"/>
              </w:rPr>
              <w:t>İKLİM VE BİTKİ ÖRTÜSÜ</w:t>
            </w:r>
          </w:p>
          <w:p w:rsidR="006C730B" w:rsidRPr="00CD764C" w:rsidRDefault="006C730B" w:rsidP="00B4233D">
            <w:pPr>
              <w:spacing w:line="312" w:lineRule="auto"/>
              <w:ind w:firstLine="709"/>
              <w:jc w:val="both"/>
              <w:rPr>
                <w:color w:val="000000" w:themeColor="text1"/>
                <w:sz w:val="22"/>
                <w:szCs w:val="22"/>
              </w:rPr>
            </w:pPr>
            <w:r w:rsidRPr="00CD764C">
              <w:rPr>
                <w:color w:val="000000" w:themeColor="text1"/>
                <w:sz w:val="22"/>
                <w:szCs w:val="22"/>
              </w:rPr>
              <w:t xml:space="preserve">Sungurlu yerleşim ve çevresinde karasal iklim hüküm sürmektedir. Yazları sıcak ve kurak, kışları soğuk ve kar yağışlıdır. En yağışlı dönemNisan-Mayıs, en kurak ayı Temmuz-Ağustos aylarıdır. Yıllık ortalama yağışı 418 mm. olup, en soğuk ayı Ocak, en sıcak ayı ise Ağustos’tur. Bitki örtüsü bakımından zengin sayılmayan Sungurlu’da, step egemen olmakla beraber, yüksek yerlerde meşe ve sarıçam ormanları yer almaktadır. </w:t>
            </w:r>
          </w:p>
          <w:p w:rsidR="00FA593D" w:rsidRDefault="006C730B" w:rsidP="00B4233D">
            <w:pPr>
              <w:spacing w:line="312" w:lineRule="auto"/>
              <w:ind w:firstLine="709"/>
              <w:jc w:val="center"/>
              <w:rPr>
                <w:color w:val="000000" w:themeColor="text1"/>
                <w:sz w:val="22"/>
                <w:szCs w:val="22"/>
              </w:rPr>
            </w:pPr>
            <w:r w:rsidRPr="00CD764C">
              <w:rPr>
                <w:color w:val="000000" w:themeColor="text1"/>
                <w:sz w:val="22"/>
                <w:szCs w:val="22"/>
              </w:rPr>
              <w:t>İlçemiz Turan - Ön Asya step flora bölgesi içinde kalır. Hakim olan ot örtüsü steptir</w:t>
            </w:r>
          </w:p>
          <w:p w:rsidR="00FA593D" w:rsidRDefault="00FA593D" w:rsidP="00B4233D">
            <w:pPr>
              <w:spacing w:line="312" w:lineRule="auto"/>
              <w:ind w:firstLine="709"/>
              <w:jc w:val="center"/>
              <w:rPr>
                <w:color w:val="000000" w:themeColor="text1"/>
                <w:sz w:val="22"/>
                <w:szCs w:val="22"/>
              </w:rPr>
            </w:pPr>
          </w:p>
          <w:p w:rsidR="006C730B" w:rsidRPr="00D15E56" w:rsidRDefault="006C730B" w:rsidP="00B4233D">
            <w:pPr>
              <w:spacing w:line="312" w:lineRule="auto"/>
              <w:ind w:firstLine="709"/>
              <w:jc w:val="center"/>
              <w:rPr>
                <w:color w:val="000000" w:themeColor="text1"/>
              </w:rPr>
            </w:pPr>
            <w:r w:rsidRPr="00D15E56">
              <w:rPr>
                <w:noProof/>
                <w:color w:val="000000" w:themeColor="text1"/>
              </w:rPr>
              <w:drawing>
                <wp:inline distT="0" distB="0" distL="0" distR="0">
                  <wp:extent cx="6291839" cy="1571625"/>
                  <wp:effectExtent l="19050" t="0" r="0" b="0"/>
                  <wp:docPr id="311" name="Resim 21" descr="C:\Users\kenan.kocamanoglu\Desktop\Yeni klasör12\20200605_14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nan.kocamanoglu\Desktop\Yeni klasör12\20200605_143606.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7903" cy="1593123"/>
                          </a:xfrm>
                          <a:prstGeom prst="rect">
                            <a:avLst/>
                          </a:prstGeom>
                          <a:noFill/>
                          <a:ln>
                            <a:noFill/>
                          </a:ln>
                        </pic:spPr>
                      </pic:pic>
                    </a:graphicData>
                  </a:graphic>
                </wp:inline>
              </w:drawing>
            </w:r>
          </w:p>
          <w:p w:rsidR="006C730B" w:rsidRDefault="006C730B" w:rsidP="00B4233D">
            <w:pPr>
              <w:spacing w:line="240" w:lineRule="atLeast"/>
              <w:jc w:val="center"/>
              <w:rPr>
                <w:b/>
                <w:color w:val="000000" w:themeColor="text1"/>
              </w:rPr>
            </w:pPr>
          </w:p>
          <w:p w:rsidR="006C730B" w:rsidRDefault="006C730B" w:rsidP="00B4233D">
            <w:pPr>
              <w:spacing w:line="240" w:lineRule="atLeast"/>
              <w:jc w:val="center"/>
              <w:rPr>
                <w:b/>
                <w:color w:val="000000" w:themeColor="text1"/>
              </w:rPr>
            </w:pPr>
          </w:p>
          <w:p w:rsidR="00FA593D" w:rsidRPr="00A73461" w:rsidRDefault="00FA593D" w:rsidP="00FA593D">
            <w:pPr>
              <w:spacing w:line="240" w:lineRule="atLeast"/>
              <w:ind w:firstLine="720"/>
              <w:contextualSpacing/>
              <w:jc w:val="center"/>
              <w:rPr>
                <w:b/>
                <w:bCs/>
                <w:color w:val="000000" w:themeColor="text1"/>
                <w:kern w:val="24"/>
              </w:rPr>
            </w:pPr>
            <w:r w:rsidRPr="00A73461">
              <w:rPr>
                <w:b/>
                <w:bCs/>
                <w:color w:val="000000" w:themeColor="text1"/>
                <w:kern w:val="24"/>
              </w:rPr>
              <w:lastRenderedPageBreak/>
              <w:t>İLÇEYE AİT BAZI İSTATİSTİKLER</w:t>
            </w:r>
          </w:p>
          <w:tbl>
            <w:tblPr>
              <w:tblW w:w="97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4820"/>
              <w:gridCol w:w="4956"/>
            </w:tblGrid>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bCs/>
                      <w:color w:val="000000" w:themeColor="text1"/>
                    </w:rPr>
                    <w:t>İlçe Yüzölçümü</w:t>
                  </w:r>
                </w:p>
              </w:tc>
              <w:tc>
                <w:tcPr>
                  <w:tcW w:w="4956" w:type="dxa"/>
                  <w:shd w:val="clear" w:color="auto" w:fill="auto"/>
                  <w:vAlign w:val="center"/>
                </w:tcPr>
                <w:p w:rsidR="00FA593D" w:rsidRPr="00A73461" w:rsidRDefault="00FA593D" w:rsidP="000C05ED">
                  <w:pPr>
                    <w:rPr>
                      <w:bCs/>
                      <w:color w:val="000000" w:themeColor="text1"/>
                    </w:rPr>
                  </w:pPr>
                  <w:r w:rsidRPr="00A73461">
                    <w:rPr>
                      <w:bCs/>
                      <w:color w:val="000000" w:themeColor="text1"/>
                    </w:rPr>
                    <w:t xml:space="preserve">1.956.000 Dekar    </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Köy Sayısı</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108</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Çiftçi Aile Sayısı (202</w:t>
                  </w:r>
                  <w:r>
                    <w:rPr>
                      <w:color w:val="000000" w:themeColor="text1"/>
                    </w:rPr>
                    <w:t>4</w:t>
                  </w:r>
                  <w:r w:rsidRPr="00A73461">
                    <w:rPr>
                      <w:color w:val="000000" w:themeColor="text1"/>
                    </w:rPr>
                    <w:t xml:space="preserve"> Yılı)</w:t>
                  </w:r>
                </w:p>
              </w:tc>
              <w:tc>
                <w:tcPr>
                  <w:tcW w:w="4956" w:type="dxa"/>
                  <w:shd w:val="clear" w:color="auto" w:fill="auto"/>
                  <w:vAlign w:val="center"/>
                </w:tcPr>
                <w:p w:rsidR="00FA593D" w:rsidRPr="00A73461" w:rsidRDefault="00FA593D" w:rsidP="000C05ED">
                  <w:pPr>
                    <w:rPr>
                      <w:bCs/>
                      <w:color w:val="000000" w:themeColor="text1"/>
                    </w:rPr>
                  </w:pPr>
                  <w:r>
                    <w:rPr>
                      <w:color w:val="000000" w:themeColor="text1"/>
                    </w:rPr>
                    <w:t>7354</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Merkez Mahalle Sayısı</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17</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Tarım Arazisi</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 xml:space="preserve">1.173.500 Dekar </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Çayır</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 xml:space="preserve">1.140 Dekar </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Kuru Tarım Arazisi</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 xml:space="preserve">1.072.500 Dekar </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Sulu Tarım Arazisi</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 xml:space="preserve">101.000 Dekar </w:t>
                  </w:r>
                </w:p>
              </w:tc>
            </w:tr>
            <w:tr w:rsidR="00FA593D" w:rsidRPr="00A73461" w:rsidTr="000C05ED">
              <w:trPr>
                <w:trHeight w:val="397"/>
              </w:trPr>
              <w:tc>
                <w:tcPr>
                  <w:tcW w:w="4820" w:type="dxa"/>
                  <w:shd w:val="clear" w:color="auto" w:fill="auto"/>
                  <w:vAlign w:val="center"/>
                </w:tcPr>
                <w:p w:rsidR="00FA593D" w:rsidRPr="00A73461" w:rsidRDefault="00FA593D" w:rsidP="000C05ED">
                  <w:pPr>
                    <w:rPr>
                      <w:bCs/>
                      <w:color w:val="000000" w:themeColor="text1"/>
                    </w:rPr>
                  </w:pPr>
                  <w:r w:rsidRPr="00A73461">
                    <w:rPr>
                      <w:color w:val="000000" w:themeColor="text1"/>
                    </w:rPr>
                    <w:t>Mer’a</w:t>
                  </w:r>
                </w:p>
              </w:tc>
              <w:tc>
                <w:tcPr>
                  <w:tcW w:w="4956" w:type="dxa"/>
                  <w:shd w:val="clear" w:color="auto" w:fill="auto"/>
                  <w:vAlign w:val="center"/>
                </w:tcPr>
                <w:p w:rsidR="00FA593D" w:rsidRPr="00A73461" w:rsidRDefault="00FA593D" w:rsidP="000C05ED">
                  <w:pPr>
                    <w:rPr>
                      <w:bCs/>
                      <w:color w:val="000000" w:themeColor="text1"/>
                    </w:rPr>
                  </w:pPr>
                  <w:r w:rsidRPr="00A73461">
                    <w:rPr>
                      <w:color w:val="000000" w:themeColor="text1"/>
                    </w:rPr>
                    <w:t xml:space="preserve">938.54 Dekar </w:t>
                  </w:r>
                </w:p>
              </w:tc>
            </w:tr>
          </w:tbl>
          <w:p w:rsidR="00FA593D" w:rsidRPr="00A73461" w:rsidRDefault="00FA593D" w:rsidP="00FA593D">
            <w:pPr>
              <w:spacing w:line="240" w:lineRule="atLeast"/>
              <w:jc w:val="both"/>
              <w:rPr>
                <w:b/>
                <w:noProof/>
                <w:color w:val="000000" w:themeColor="text1"/>
              </w:rPr>
            </w:pPr>
          </w:p>
          <w:p w:rsidR="00FA593D" w:rsidRPr="00A73461" w:rsidRDefault="00FA593D" w:rsidP="00FA593D">
            <w:pPr>
              <w:spacing w:line="240" w:lineRule="atLeast"/>
              <w:jc w:val="center"/>
              <w:rPr>
                <w:b/>
                <w:color w:val="000000" w:themeColor="text1"/>
              </w:rPr>
            </w:pPr>
            <w:r w:rsidRPr="00A73461">
              <w:rPr>
                <w:b/>
                <w:color w:val="000000" w:themeColor="text1"/>
              </w:rPr>
              <w:t>TARIM ÜRÜNLERİ EKİLİŞ ALANLARI</w:t>
            </w:r>
          </w:p>
          <w:p w:rsidR="00FA593D" w:rsidRDefault="00FA593D" w:rsidP="00FA593D">
            <w:pPr>
              <w:spacing w:line="240" w:lineRule="atLeast"/>
              <w:jc w:val="center"/>
              <w:rPr>
                <w:b/>
                <w:color w:val="000000" w:themeColor="text1"/>
              </w:rPr>
            </w:pPr>
          </w:p>
          <w:tbl>
            <w:tblPr>
              <w:tblW w:w="100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843"/>
              <w:gridCol w:w="1843"/>
              <w:gridCol w:w="2410"/>
              <w:gridCol w:w="3964"/>
            </w:tblGrid>
            <w:tr w:rsidR="00FA593D" w:rsidRPr="00A73461" w:rsidTr="000C05ED">
              <w:trPr>
                <w:trHeight w:val="1553"/>
              </w:trPr>
              <w:tc>
                <w:tcPr>
                  <w:tcW w:w="1843"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ÜRÜN</w:t>
                  </w:r>
                </w:p>
              </w:tc>
              <w:tc>
                <w:tcPr>
                  <w:tcW w:w="1843"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2023 YILI EKİLİŞ ALANI (Da)</w:t>
                  </w:r>
                </w:p>
              </w:tc>
              <w:tc>
                <w:tcPr>
                  <w:tcW w:w="2410"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 xml:space="preserve">2023 YILI ÜRETİM MİKTARI    (Tahmini Üretim)       </w:t>
                  </w:r>
                </w:p>
                <w:p w:rsidR="00FA593D" w:rsidRPr="00A73461" w:rsidRDefault="00FA593D" w:rsidP="000C05ED">
                  <w:pPr>
                    <w:jc w:val="center"/>
                    <w:rPr>
                      <w:b/>
                      <w:bCs/>
                      <w:color w:val="000000" w:themeColor="text1"/>
                    </w:rPr>
                  </w:pPr>
                  <w:r w:rsidRPr="00A73461">
                    <w:rPr>
                      <w:b/>
                      <w:bCs/>
                      <w:color w:val="000000" w:themeColor="text1"/>
                    </w:rPr>
                    <w:t>(Ton)</w:t>
                  </w:r>
                </w:p>
              </w:tc>
              <w:tc>
                <w:tcPr>
                  <w:tcW w:w="3964"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EN ÇOK YETİŞTİRİLEN                KÖY / MAHALLE</w:t>
                  </w:r>
                </w:p>
              </w:tc>
            </w:tr>
            <w:tr w:rsidR="00FA593D" w:rsidRPr="00A73461" w:rsidTr="000C05ED">
              <w:trPr>
                <w:trHeight w:val="358"/>
              </w:trPr>
              <w:tc>
                <w:tcPr>
                  <w:tcW w:w="1843" w:type="dxa"/>
                  <w:shd w:val="clear" w:color="000000" w:fill="FFFFFF"/>
                </w:tcPr>
                <w:p w:rsidR="00FA593D" w:rsidRPr="00A73461" w:rsidRDefault="00FA593D" w:rsidP="000C05ED">
                  <w:pPr>
                    <w:rPr>
                      <w:color w:val="000000" w:themeColor="text1"/>
                    </w:rPr>
                  </w:pPr>
                  <w:r w:rsidRPr="00A73461">
                    <w:rPr>
                      <w:color w:val="000000" w:themeColor="text1"/>
                    </w:rPr>
                    <w:t>Buğday</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420.000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160.000</w:t>
                  </w:r>
                </w:p>
              </w:tc>
              <w:tc>
                <w:tcPr>
                  <w:tcW w:w="3964" w:type="dxa"/>
                  <w:shd w:val="clear" w:color="000000" w:fill="FFFFFF"/>
                  <w:vAlign w:val="center"/>
                </w:tcPr>
                <w:p w:rsidR="00FA593D" w:rsidRPr="00A73461" w:rsidRDefault="00FA593D" w:rsidP="000C05ED">
                  <w:pPr>
                    <w:rPr>
                      <w:color w:val="000000" w:themeColor="text1"/>
                    </w:rPr>
                  </w:pPr>
                  <w:r w:rsidRPr="00A73461">
                    <w:rPr>
                      <w:color w:val="000000" w:themeColor="text1"/>
                    </w:rPr>
                    <w:t>İlçe merkezi ve merkeze bağlı köyler</w:t>
                  </w:r>
                </w:p>
              </w:tc>
            </w:tr>
            <w:tr w:rsidR="00FA593D" w:rsidRPr="00A73461" w:rsidTr="000C05ED">
              <w:trPr>
                <w:trHeight w:val="277"/>
              </w:trPr>
              <w:tc>
                <w:tcPr>
                  <w:tcW w:w="1843" w:type="dxa"/>
                  <w:shd w:val="clear" w:color="000000" w:fill="FFFFFF"/>
                </w:tcPr>
                <w:p w:rsidR="00FA593D" w:rsidRPr="00A73461" w:rsidRDefault="00FA593D" w:rsidP="000C05ED">
                  <w:pPr>
                    <w:rPr>
                      <w:color w:val="000000" w:themeColor="text1"/>
                    </w:rPr>
                  </w:pPr>
                  <w:r w:rsidRPr="00A73461">
                    <w:rPr>
                      <w:color w:val="000000" w:themeColor="text1"/>
                    </w:rPr>
                    <w:t>Arpa</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223.500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86.000</w:t>
                  </w:r>
                </w:p>
              </w:tc>
              <w:tc>
                <w:tcPr>
                  <w:tcW w:w="3964" w:type="dxa"/>
                  <w:shd w:val="clear" w:color="000000" w:fill="FFFFFF"/>
                  <w:vAlign w:val="center"/>
                </w:tcPr>
                <w:p w:rsidR="00FA593D" w:rsidRPr="00A73461" w:rsidRDefault="00FA593D" w:rsidP="000C05ED">
                  <w:pPr>
                    <w:rPr>
                      <w:color w:val="000000" w:themeColor="text1"/>
                    </w:rPr>
                  </w:pPr>
                  <w:r w:rsidRPr="00A73461">
                    <w:rPr>
                      <w:color w:val="000000" w:themeColor="text1"/>
                    </w:rPr>
                    <w:t>İlçe merkezi ve merkeze bağlı köyler</w:t>
                  </w:r>
                </w:p>
              </w:tc>
            </w:tr>
            <w:tr w:rsidR="00FA593D" w:rsidRPr="00A73461" w:rsidTr="000C05ED">
              <w:trPr>
                <w:trHeight w:val="241"/>
              </w:trPr>
              <w:tc>
                <w:tcPr>
                  <w:tcW w:w="1843" w:type="dxa"/>
                  <w:shd w:val="clear" w:color="000000" w:fill="FFFFFF"/>
                </w:tcPr>
                <w:p w:rsidR="00FA593D" w:rsidRPr="00A73461" w:rsidRDefault="00FA593D" w:rsidP="000C05ED">
                  <w:pPr>
                    <w:rPr>
                      <w:color w:val="000000" w:themeColor="text1"/>
                    </w:rPr>
                  </w:pPr>
                  <w:r w:rsidRPr="00A73461">
                    <w:rPr>
                      <w:color w:val="000000" w:themeColor="text1"/>
                    </w:rPr>
                    <w:t>Çeltik</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1.055</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860</w:t>
                  </w:r>
                </w:p>
              </w:tc>
              <w:tc>
                <w:tcPr>
                  <w:tcW w:w="3964" w:type="dxa"/>
                  <w:shd w:val="clear" w:color="000000" w:fill="FFFFFF"/>
                  <w:vAlign w:val="center"/>
                </w:tcPr>
                <w:p w:rsidR="00FA593D" w:rsidRPr="00A73461" w:rsidRDefault="00FA593D" w:rsidP="000C05ED">
                  <w:pPr>
                    <w:rPr>
                      <w:color w:val="000000" w:themeColor="text1"/>
                    </w:rPr>
                  </w:pPr>
                  <w:r w:rsidRPr="00A73461">
                    <w:rPr>
                      <w:color w:val="000000" w:themeColor="text1"/>
                    </w:rPr>
                    <w:t>Kula köyü</w:t>
                  </w:r>
                </w:p>
              </w:tc>
            </w:tr>
            <w:tr w:rsidR="00FA593D" w:rsidRPr="00A73461" w:rsidTr="000C05ED">
              <w:trPr>
                <w:trHeight w:val="357"/>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Nohut</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45.000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6.500</w:t>
                  </w:r>
                </w:p>
              </w:tc>
              <w:tc>
                <w:tcPr>
                  <w:tcW w:w="3964" w:type="dxa"/>
                  <w:shd w:val="clear" w:color="000000" w:fill="FFFFFF"/>
                </w:tcPr>
                <w:p w:rsidR="00FA593D" w:rsidRPr="00A73461" w:rsidRDefault="00FA593D" w:rsidP="000C05ED">
                  <w:pPr>
                    <w:rPr>
                      <w:color w:val="000000" w:themeColor="text1"/>
                    </w:rPr>
                  </w:pPr>
                  <w:r w:rsidRPr="000D37F1">
                    <w:rPr>
                      <w:color w:val="000000" w:themeColor="text1"/>
                    </w:rPr>
                    <w:t>İlçe merkezi ve merkeze bağlı köyler</w:t>
                  </w:r>
                </w:p>
              </w:tc>
            </w:tr>
            <w:tr w:rsidR="00FA593D" w:rsidRPr="00A73461" w:rsidTr="000C05ED">
              <w:trPr>
                <w:trHeight w:val="391"/>
              </w:trPr>
              <w:tc>
                <w:tcPr>
                  <w:tcW w:w="1843" w:type="dxa"/>
                  <w:shd w:val="clear" w:color="000000" w:fill="FFFFFF"/>
                  <w:vAlign w:val="center"/>
                  <w:hideMark/>
                </w:tcPr>
                <w:p w:rsidR="00FA593D" w:rsidRPr="00A73461" w:rsidRDefault="00FA593D" w:rsidP="000C05ED">
                  <w:pPr>
                    <w:rPr>
                      <w:color w:val="000000" w:themeColor="text1"/>
                    </w:rPr>
                  </w:pPr>
                  <w:r w:rsidRPr="00A73461">
                    <w:rPr>
                      <w:color w:val="000000" w:themeColor="text1"/>
                    </w:rPr>
                    <w:t>Kuru Soğan</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800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2.280</w:t>
                  </w:r>
                </w:p>
              </w:tc>
              <w:tc>
                <w:tcPr>
                  <w:tcW w:w="3964" w:type="dxa"/>
                  <w:shd w:val="clear" w:color="000000" w:fill="FFFFFF"/>
                </w:tcPr>
                <w:p w:rsidR="00FA593D" w:rsidRPr="00A73461" w:rsidRDefault="00FA593D" w:rsidP="000C05ED">
                  <w:pPr>
                    <w:rPr>
                      <w:color w:val="000000" w:themeColor="text1"/>
                    </w:rPr>
                  </w:pPr>
                  <w:r w:rsidRPr="000D37F1">
                    <w:rPr>
                      <w:color w:val="000000" w:themeColor="text1"/>
                    </w:rPr>
                    <w:t>İlçe merkezi ve merkeze bağlı köyler</w:t>
                  </w:r>
                </w:p>
              </w:tc>
            </w:tr>
            <w:tr w:rsidR="00FA593D" w:rsidRPr="00A73461" w:rsidTr="000C05ED">
              <w:trPr>
                <w:trHeight w:val="397"/>
              </w:trPr>
              <w:tc>
                <w:tcPr>
                  <w:tcW w:w="1843" w:type="dxa"/>
                  <w:shd w:val="clear" w:color="000000" w:fill="FFFFFF"/>
                  <w:vAlign w:val="center"/>
                  <w:hideMark/>
                </w:tcPr>
                <w:p w:rsidR="00FA593D" w:rsidRPr="00A73461" w:rsidRDefault="00FA593D" w:rsidP="000C05ED">
                  <w:pPr>
                    <w:rPr>
                      <w:color w:val="000000" w:themeColor="text1"/>
                    </w:rPr>
                  </w:pPr>
                  <w:r w:rsidRPr="00A73461">
                    <w:rPr>
                      <w:color w:val="000000" w:themeColor="text1"/>
                    </w:rPr>
                    <w:t>Yeşil Mercimek</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3.500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335</w:t>
                  </w:r>
                </w:p>
              </w:tc>
              <w:tc>
                <w:tcPr>
                  <w:tcW w:w="3964" w:type="dxa"/>
                  <w:shd w:val="clear" w:color="000000" w:fill="FFFFFF"/>
                </w:tcPr>
                <w:p w:rsidR="00FA593D" w:rsidRPr="00A73461" w:rsidRDefault="00FA593D" w:rsidP="000C05ED">
                  <w:pPr>
                    <w:rPr>
                      <w:color w:val="000000" w:themeColor="text1"/>
                    </w:rPr>
                  </w:pPr>
                  <w:r w:rsidRPr="000D37F1">
                    <w:rPr>
                      <w:color w:val="000000" w:themeColor="text1"/>
                    </w:rPr>
                    <w:t>İlçe merkezi ve merkeze bağlı köyler</w:t>
                  </w:r>
                </w:p>
              </w:tc>
            </w:tr>
            <w:tr w:rsidR="00FA593D" w:rsidRPr="00A73461" w:rsidTr="000C05ED">
              <w:trPr>
                <w:trHeight w:val="530"/>
              </w:trPr>
              <w:tc>
                <w:tcPr>
                  <w:tcW w:w="1843" w:type="dxa"/>
                  <w:shd w:val="clear" w:color="000000" w:fill="FFFFFF"/>
                  <w:vAlign w:val="center"/>
                  <w:hideMark/>
                </w:tcPr>
                <w:p w:rsidR="00FA593D" w:rsidRPr="00A73461" w:rsidRDefault="00FA593D" w:rsidP="000C05ED">
                  <w:pPr>
                    <w:rPr>
                      <w:color w:val="000000" w:themeColor="text1"/>
                    </w:rPr>
                  </w:pPr>
                  <w:r w:rsidRPr="00A73461">
                    <w:rPr>
                      <w:color w:val="000000" w:themeColor="text1"/>
                    </w:rPr>
                    <w:t>Fiğ                    (Yeşil Ot -Dane)</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250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350</w:t>
                  </w:r>
                </w:p>
              </w:tc>
              <w:tc>
                <w:tcPr>
                  <w:tcW w:w="3964" w:type="dxa"/>
                  <w:shd w:val="clear" w:color="000000" w:fill="FFFFFF"/>
                </w:tcPr>
                <w:p w:rsidR="00FA593D" w:rsidRPr="00A73461" w:rsidRDefault="00FA593D" w:rsidP="000C05ED">
                  <w:pPr>
                    <w:rPr>
                      <w:color w:val="000000" w:themeColor="text1"/>
                    </w:rPr>
                  </w:pPr>
                  <w:r w:rsidRPr="000D37F1">
                    <w:rPr>
                      <w:color w:val="000000" w:themeColor="text1"/>
                    </w:rPr>
                    <w:t>İlçe merkezi ve merkeze bağlı köyler</w:t>
                  </w:r>
                </w:p>
              </w:tc>
            </w:tr>
            <w:tr w:rsidR="00FA593D" w:rsidRPr="00A73461" w:rsidTr="000C05ED">
              <w:trPr>
                <w:trHeight w:val="382"/>
              </w:trPr>
              <w:tc>
                <w:tcPr>
                  <w:tcW w:w="1843" w:type="dxa"/>
                  <w:shd w:val="clear" w:color="000000" w:fill="FFFFFF"/>
                  <w:vAlign w:val="center"/>
                  <w:hideMark/>
                </w:tcPr>
                <w:p w:rsidR="00FA593D" w:rsidRPr="00A73461" w:rsidRDefault="00FA593D" w:rsidP="000C05ED">
                  <w:pPr>
                    <w:rPr>
                      <w:color w:val="000000" w:themeColor="text1"/>
                    </w:rPr>
                  </w:pPr>
                  <w:r w:rsidRPr="00A73461">
                    <w:rPr>
                      <w:color w:val="000000" w:themeColor="text1"/>
                    </w:rPr>
                    <w:t>Şeker Pancarı</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8.000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41.200</w:t>
                  </w:r>
                </w:p>
              </w:tc>
              <w:tc>
                <w:tcPr>
                  <w:tcW w:w="3964" w:type="dxa"/>
                  <w:shd w:val="clear" w:color="000000" w:fill="FFFFFF"/>
                </w:tcPr>
                <w:p w:rsidR="00FA593D" w:rsidRPr="00A73461" w:rsidRDefault="00FA593D" w:rsidP="000C05ED">
                  <w:pPr>
                    <w:rPr>
                      <w:color w:val="000000" w:themeColor="text1"/>
                    </w:rPr>
                  </w:pPr>
                  <w:r w:rsidRPr="000D37F1">
                    <w:rPr>
                      <w:color w:val="000000" w:themeColor="text1"/>
                    </w:rPr>
                    <w:t>İlçe merkezi ve merkeze bağlı köyler</w:t>
                  </w:r>
                </w:p>
              </w:tc>
            </w:tr>
            <w:tr w:rsidR="00FA593D" w:rsidRPr="00A73461" w:rsidTr="000C05ED">
              <w:trPr>
                <w:trHeight w:val="247"/>
              </w:trPr>
              <w:tc>
                <w:tcPr>
                  <w:tcW w:w="1843" w:type="dxa"/>
                  <w:shd w:val="clear" w:color="000000" w:fill="FFFFFF"/>
                  <w:vAlign w:val="center"/>
                  <w:hideMark/>
                </w:tcPr>
                <w:p w:rsidR="00FA593D" w:rsidRPr="00A73461" w:rsidRDefault="00FA593D" w:rsidP="000C05ED">
                  <w:pPr>
                    <w:rPr>
                      <w:color w:val="000000" w:themeColor="text1"/>
                    </w:rPr>
                  </w:pPr>
                  <w:r w:rsidRPr="00A73461">
                    <w:rPr>
                      <w:color w:val="000000" w:themeColor="text1"/>
                    </w:rPr>
                    <w:t>Ayçiçeği (Yağlık)</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24.500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7.500</w:t>
                  </w:r>
                </w:p>
              </w:tc>
              <w:tc>
                <w:tcPr>
                  <w:tcW w:w="3964" w:type="dxa"/>
                  <w:shd w:val="clear" w:color="000000" w:fill="FFFFFF"/>
                </w:tcPr>
                <w:p w:rsidR="00FA593D" w:rsidRPr="00A73461" w:rsidRDefault="00FA593D" w:rsidP="000C05ED">
                  <w:pPr>
                    <w:rPr>
                      <w:color w:val="000000" w:themeColor="text1"/>
                    </w:rPr>
                  </w:pPr>
                  <w:r w:rsidRPr="000D37F1">
                    <w:rPr>
                      <w:color w:val="000000" w:themeColor="text1"/>
                    </w:rPr>
                    <w:t>İlçe merkezi ve merkeze bağlı köyler</w:t>
                  </w:r>
                </w:p>
              </w:tc>
            </w:tr>
          </w:tbl>
          <w:p w:rsidR="00FA593D" w:rsidRDefault="00FA593D" w:rsidP="00FA593D">
            <w:pPr>
              <w:spacing w:line="240" w:lineRule="atLeast"/>
              <w:jc w:val="center"/>
              <w:rPr>
                <w:b/>
                <w:color w:val="000000" w:themeColor="text1"/>
              </w:rPr>
            </w:pPr>
          </w:p>
          <w:tbl>
            <w:tblPr>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843"/>
              <w:gridCol w:w="1843"/>
              <w:gridCol w:w="2410"/>
              <w:gridCol w:w="3827"/>
            </w:tblGrid>
            <w:tr w:rsidR="00FA593D" w:rsidRPr="00A73461" w:rsidTr="00FA593D">
              <w:trPr>
                <w:trHeight w:val="925"/>
              </w:trPr>
              <w:tc>
                <w:tcPr>
                  <w:tcW w:w="1843" w:type="dxa"/>
                  <w:shd w:val="clear" w:color="000000" w:fill="FFFFFF"/>
                  <w:vAlign w:val="center"/>
                  <w:hideMark/>
                </w:tcPr>
                <w:p w:rsidR="00FA593D" w:rsidRPr="00A73461" w:rsidRDefault="00FA593D" w:rsidP="000C05ED">
                  <w:pPr>
                    <w:spacing w:line="240" w:lineRule="atLeast"/>
                    <w:jc w:val="center"/>
                    <w:rPr>
                      <w:b/>
                      <w:bCs/>
                      <w:color w:val="000000" w:themeColor="text1"/>
                    </w:rPr>
                  </w:pPr>
                  <w:r w:rsidRPr="00A73461">
                    <w:rPr>
                      <w:b/>
                      <w:bCs/>
                      <w:color w:val="000000" w:themeColor="text1"/>
                    </w:rPr>
                    <w:t>ÜRÜN</w:t>
                  </w:r>
                </w:p>
              </w:tc>
              <w:tc>
                <w:tcPr>
                  <w:tcW w:w="1843" w:type="dxa"/>
                  <w:shd w:val="clear" w:color="000000" w:fill="FFFFFF"/>
                  <w:vAlign w:val="center"/>
                  <w:hideMark/>
                </w:tcPr>
                <w:p w:rsidR="00FA593D" w:rsidRPr="00A73461" w:rsidRDefault="00FA593D" w:rsidP="000C05ED">
                  <w:pPr>
                    <w:spacing w:line="240" w:lineRule="atLeast"/>
                    <w:jc w:val="center"/>
                    <w:rPr>
                      <w:b/>
                      <w:bCs/>
                      <w:color w:val="000000" w:themeColor="text1"/>
                    </w:rPr>
                  </w:pPr>
                  <w:r w:rsidRPr="00A73461">
                    <w:rPr>
                      <w:b/>
                      <w:bCs/>
                      <w:color w:val="000000" w:themeColor="text1"/>
                    </w:rPr>
                    <w:t>2023 YILI EKİLİŞ ALANI (Da)</w:t>
                  </w:r>
                </w:p>
              </w:tc>
              <w:tc>
                <w:tcPr>
                  <w:tcW w:w="2410" w:type="dxa"/>
                  <w:shd w:val="clear" w:color="000000" w:fill="FFFFFF"/>
                  <w:vAlign w:val="center"/>
                  <w:hideMark/>
                </w:tcPr>
                <w:p w:rsidR="00FA593D" w:rsidRPr="00A73461" w:rsidRDefault="00FA593D" w:rsidP="000C05ED">
                  <w:pPr>
                    <w:spacing w:line="240" w:lineRule="atLeast"/>
                    <w:jc w:val="center"/>
                    <w:rPr>
                      <w:b/>
                      <w:bCs/>
                      <w:color w:val="000000" w:themeColor="text1"/>
                    </w:rPr>
                  </w:pPr>
                  <w:r w:rsidRPr="00A73461">
                    <w:rPr>
                      <w:b/>
                      <w:bCs/>
                      <w:color w:val="000000" w:themeColor="text1"/>
                    </w:rPr>
                    <w:t>2023 YILI      ÜRETİM MİKTARI           (Ton)</w:t>
                  </w:r>
                </w:p>
              </w:tc>
              <w:tc>
                <w:tcPr>
                  <w:tcW w:w="3827" w:type="dxa"/>
                  <w:shd w:val="clear" w:color="000000" w:fill="FFFFFF"/>
                  <w:vAlign w:val="center"/>
                  <w:hideMark/>
                </w:tcPr>
                <w:p w:rsidR="00FA593D" w:rsidRPr="00A73461" w:rsidRDefault="00FA593D" w:rsidP="000C05ED">
                  <w:pPr>
                    <w:spacing w:line="240" w:lineRule="atLeast"/>
                    <w:jc w:val="center"/>
                    <w:rPr>
                      <w:b/>
                      <w:bCs/>
                      <w:color w:val="000000" w:themeColor="text1"/>
                    </w:rPr>
                  </w:pPr>
                  <w:r w:rsidRPr="00A73461">
                    <w:rPr>
                      <w:b/>
                      <w:bCs/>
                      <w:color w:val="000000" w:themeColor="text1"/>
                    </w:rPr>
                    <w:t>EN ÇOK YETİŞTİRİLEN              KÖY / MAHALLE</w:t>
                  </w:r>
                </w:p>
              </w:tc>
            </w:tr>
            <w:tr w:rsidR="00FA593D" w:rsidRPr="00A73461" w:rsidTr="00FA593D">
              <w:trPr>
                <w:trHeight w:val="243"/>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Beyaz Lahana</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120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564</w:t>
                  </w:r>
                </w:p>
              </w:tc>
              <w:tc>
                <w:tcPr>
                  <w:tcW w:w="3827" w:type="dxa"/>
                  <w:shd w:val="clear" w:color="000000" w:fill="FFFFFF"/>
                  <w:vAlign w:val="center"/>
                </w:tcPr>
                <w:p w:rsidR="00FA593D" w:rsidRPr="00A73461" w:rsidRDefault="00FA593D" w:rsidP="000C05ED">
                  <w:pPr>
                    <w:rPr>
                      <w:color w:val="000000" w:themeColor="text1"/>
                    </w:rPr>
                  </w:pPr>
                  <w:r w:rsidRPr="00A73461">
                    <w:rPr>
                      <w:color w:val="000000" w:themeColor="text1"/>
                    </w:rPr>
                    <w:t>Demirşeyh</w:t>
                  </w:r>
                </w:p>
              </w:tc>
            </w:tr>
            <w:tr w:rsidR="00FA593D" w:rsidRPr="00A73461" w:rsidTr="00FA593D">
              <w:trPr>
                <w:trHeight w:val="547"/>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Ispanak</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400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200</w:t>
                  </w:r>
                </w:p>
              </w:tc>
              <w:tc>
                <w:tcPr>
                  <w:tcW w:w="3827" w:type="dxa"/>
                  <w:shd w:val="clear" w:color="000000" w:fill="FFFFFF"/>
                  <w:vAlign w:val="center"/>
                </w:tcPr>
                <w:p w:rsidR="00FA593D" w:rsidRPr="00A73461" w:rsidRDefault="00FA593D" w:rsidP="000C05ED">
                  <w:pPr>
                    <w:rPr>
                      <w:color w:val="000000" w:themeColor="text1"/>
                    </w:rPr>
                  </w:pPr>
                  <w:r w:rsidRPr="00A73461">
                    <w:rPr>
                      <w:color w:val="000000" w:themeColor="text1"/>
                    </w:rPr>
                    <w:t xml:space="preserve">Cevheri, </w:t>
                  </w:r>
                  <w:r>
                    <w:rPr>
                      <w:color w:val="000000" w:themeColor="text1"/>
                    </w:rPr>
                    <w:t>Merkez, De</w:t>
                  </w:r>
                  <w:r w:rsidRPr="00A73461">
                    <w:rPr>
                      <w:color w:val="000000" w:themeColor="text1"/>
                    </w:rPr>
                    <w:t>mirşeyh,Çavuş, Kemallı, Arifegazili</w:t>
                  </w:r>
                </w:p>
              </w:tc>
            </w:tr>
            <w:tr w:rsidR="00FA593D" w:rsidRPr="00A73461" w:rsidTr="000C05ED">
              <w:trPr>
                <w:trHeight w:val="868"/>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Hıyar</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500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725</w:t>
                  </w:r>
                </w:p>
              </w:tc>
              <w:tc>
                <w:tcPr>
                  <w:tcW w:w="3827" w:type="dxa"/>
                  <w:shd w:val="clear" w:color="000000" w:fill="FFFFFF"/>
                  <w:vAlign w:val="center"/>
                </w:tcPr>
                <w:p w:rsidR="00FA593D" w:rsidRPr="00A73461" w:rsidRDefault="00FA593D" w:rsidP="000C05ED">
                  <w:pPr>
                    <w:rPr>
                      <w:color w:val="000000" w:themeColor="text1"/>
                    </w:rPr>
                  </w:pPr>
                  <w:r w:rsidRPr="00A73461">
                    <w:rPr>
                      <w:color w:val="000000" w:themeColor="text1"/>
                    </w:rPr>
                    <w:t xml:space="preserve">Cevheri, </w:t>
                  </w:r>
                  <w:r>
                    <w:rPr>
                      <w:color w:val="000000" w:themeColor="text1"/>
                    </w:rPr>
                    <w:t xml:space="preserve">Merkez </w:t>
                  </w:r>
                  <w:r w:rsidRPr="00A73461">
                    <w:rPr>
                      <w:color w:val="000000" w:themeColor="text1"/>
                    </w:rPr>
                    <w:t>Kemallı, Kırankışla, Demirşeyh, Çavuş, Akdere, Oğlaközü, Arifegazili, Beşdam</w:t>
                  </w:r>
                </w:p>
              </w:tc>
            </w:tr>
            <w:tr w:rsidR="00FA593D" w:rsidRPr="00A73461" w:rsidTr="000C05ED">
              <w:trPr>
                <w:trHeight w:val="182"/>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Domates</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3.000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13.500</w:t>
                  </w:r>
                </w:p>
              </w:tc>
              <w:tc>
                <w:tcPr>
                  <w:tcW w:w="3827" w:type="dxa"/>
                  <w:shd w:val="clear" w:color="000000" w:fill="FFFFFF"/>
                </w:tcPr>
                <w:p w:rsidR="00FA593D" w:rsidRPr="00A73461" w:rsidRDefault="00FA593D" w:rsidP="000C05ED">
                  <w:pPr>
                    <w:rPr>
                      <w:color w:val="000000" w:themeColor="text1"/>
                    </w:rPr>
                  </w:pPr>
                  <w:r w:rsidRPr="00F62F22">
                    <w:rPr>
                      <w:color w:val="000000" w:themeColor="text1"/>
                    </w:rPr>
                    <w:t>İlçe merkezi ve merkeze bağlı köyler</w:t>
                  </w:r>
                </w:p>
              </w:tc>
            </w:tr>
            <w:tr w:rsidR="00FA593D" w:rsidRPr="00A73461" w:rsidTr="000C05ED">
              <w:trPr>
                <w:trHeight w:val="247"/>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Biber</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300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123</w:t>
                  </w:r>
                </w:p>
              </w:tc>
              <w:tc>
                <w:tcPr>
                  <w:tcW w:w="3827" w:type="dxa"/>
                  <w:shd w:val="clear" w:color="000000" w:fill="FFFFFF"/>
                </w:tcPr>
                <w:p w:rsidR="00FA593D" w:rsidRPr="00A73461" w:rsidRDefault="00FA593D" w:rsidP="000C05ED">
                  <w:pPr>
                    <w:rPr>
                      <w:color w:val="000000" w:themeColor="text1"/>
                    </w:rPr>
                  </w:pPr>
                  <w:r w:rsidRPr="00F62F22">
                    <w:rPr>
                      <w:color w:val="000000" w:themeColor="text1"/>
                    </w:rPr>
                    <w:t>İlçe merkezi ve merkeze bağlı köyler</w:t>
                  </w:r>
                </w:p>
              </w:tc>
            </w:tr>
            <w:tr w:rsidR="00FA593D" w:rsidRPr="00A73461" w:rsidTr="00FA593D">
              <w:trPr>
                <w:trHeight w:val="313"/>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Karpuz</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320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448</w:t>
                  </w:r>
                </w:p>
              </w:tc>
              <w:tc>
                <w:tcPr>
                  <w:tcW w:w="3827" w:type="dxa"/>
                  <w:shd w:val="clear" w:color="000000" w:fill="FFFFFF"/>
                </w:tcPr>
                <w:p w:rsidR="00FA593D" w:rsidRPr="00A73461" w:rsidRDefault="00FA593D" w:rsidP="000C05ED">
                  <w:pPr>
                    <w:rPr>
                      <w:color w:val="000000" w:themeColor="text1"/>
                    </w:rPr>
                  </w:pPr>
                  <w:r w:rsidRPr="00F62F22">
                    <w:rPr>
                      <w:color w:val="000000" w:themeColor="text1"/>
                    </w:rPr>
                    <w:t>İlçe merkezi ve merkeze bağlı köyler</w:t>
                  </w:r>
                </w:p>
              </w:tc>
            </w:tr>
            <w:tr w:rsidR="00FA593D" w:rsidRPr="00A73461" w:rsidTr="000C05ED">
              <w:trPr>
                <w:trHeight w:val="307"/>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Kavun</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10.000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13.500</w:t>
                  </w:r>
                </w:p>
              </w:tc>
              <w:tc>
                <w:tcPr>
                  <w:tcW w:w="3827" w:type="dxa"/>
                  <w:shd w:val="clear" w:color="000000" w:fill="FFFFFF"/>
                </w:tcPr>
                <w:p w:rsidR="00FA593D" w:rsidRPr="00A73461" w:rsidRDefault="00FA593D" w:rsidP="000C05ED">
                  <w:pPr>
                    <w:rPr>
                      <w:color w:val="000000" w:themeColor="text1"/>
                    </w:rPr>
                  </w:pPr>
                  <w:r w:rsidRPr="00F62F22">
                    <w:rPr>
                      <w:color w:val="000000" w:themeColor="text1"/>
                    </w:rPr>
                    <w:t>İlçe merkezi ve merkeze bağlı köyler</w:t>
                  </w:r>
                </w:p>
              </w:tc>
            </w:tr>
            <w:tr w:rsidR="00FA593D" w:rsidRPr="00A73461" w:rsidTr="00FA593D">
              <w:trPr>
                <w:trHeight w:val="263"/>
              </w:trPr>
              <w:tc>
                <w:tcPr>
                  <w:tcW w:w="1843" w:type="dxa"/>
                  <w:shd w:val="clear" w:color="000000" w:fill="FFFFFF"/>
                  <w:vAlign w:val="center"/>
                </w:tcPr>
                <w:p w:rsidR="00FA593D" w:rsidRPr="00A73461" w:rsidRDefault="00FA593D" w:rsidP="000C05ED">
                  <w:pPr>
                    <w:rPr>
                      <w:color w:val="000000" w:themeColor="text1"/>
                    </w:rPr>
                  </w:pPr>
                  <w:r w:rsidRPr="00A73461">
                    <w:rPr>
                      <w:color w:val="000000" w:themeColor="text1"/>
                    </w:rPr>
                    <w:t>Fasulye (Taze)</w:t>
                  </w:r>
                </w:p>
              </w:tc>
              <w:tc>
                <w:tcPr>
                  <w:tcW w:w="1843"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500</w:t>
                  </w:r>
                </w:p>
              </w:tc>
              <w:tc>
                <w:tcPr>
                  <w:tcW w:w="2410" w:type="dxa"/>
                  <w:shd w:val="clear" w:color="000000" w:fill="FFFFFF"/>
                  <w:vAlign w:val="center"/>
                </w:tcPr>
                <w:p w:rsidR="00FA593D" w:rsidRPr="00A73461" w:rsidRDefault="00FA593D" w:rsidP="000C05ED">
                  <w:pPr>
                    <w:jc w:val="center"/>
                    <w:rPr>
                      <w:color w:val="000000" w:themeColor="text1"/>
                    </w:rPr>
                  </w:pPr>
                  <w:r w:rsidRPr="00A73461">
                    <w:rPr>
                      <w:color w:val="000000" w:themeColor="text1"/>
                    </w:rPr>
                    <w:t>250</w:t>
                  </w:r>
                </w:p>
              </w:tc>
              <w:tc>
                <w:tcPr>
                  <w:tcW w:w="3827" w:type="dxa"/>
                  <w:shd w:val="clear" w:color="000000" w:fill="FFFFFF"/>
                </w:tcPr>
                <w:p w:rsidR="00FA593D" w:rsidRPr="00A73461" w:rsidRDefault="00FA593D" w:rsidP="000C05ED">
                  <w:pPr>
                    <w:rPr>
                      <w:color w:val="000000" w:themeColor="text1"/>
                    </w:rPr>
                  </w:pPr>
                  <w:r w:rsidRPr="00F62F22">
                    <w:rPr>
                      <w:color w:val="000000" w:themeColor="text1"/>
                    </w:rPr>
                    <w:t>İlçe merkezi ve merkeze bağlı köyler</w:t>
                  </w:r>
                </w:p>
              </w:tc>
            </w:tr>
          </w:tbl>
          <w:p w:rsidR="00FA593D" w:rsidRPr="00A73461" w:rsidRDefault="00FA593D" w:rsidP="00FA593D">
            <w:pPr>
              <w:spacing w:line="240" w:lineRule="atLeast"/>
              <w:jc w:val="center"/>
              <w:rPr>
                <w:b/>
                <w:color w:val="000000" w:themeColor="text1"/>
              </w:rPr>
            </w:pPr>
            <w:r w:rsidRPr="00A73461">
              <w:rPr>
                <w:b/>
                <w:color w:val="000000" w:themeColor="text1"/>
              </w:rPr>
              <w:lastRenderedPageBreak/>
              <w:t>SUNGURLU İLÇE MERKEZİ VE KÖYLERDE BULUNAN HAYVAN VARLIĞI</w:t>
            </w:r>
          </w:p>
          <w:tbl>
            <w:tblPr>
              <w:tblW w:w="96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600"/>
              <w:gridCol w:w="3914"/>
              <w:gridCol w:w="4110"/>
            </w:tblGrid>
            <w:tr w:rsidR="00FA593D" w:rsidRPr="00A73461" w:rsidTr="000C05ED">
              <w:trPr>
                <w:trHeight w:val="269"/>
                <w:jc w:val="center"/>
              </w:trPr>
              <w:tc>
                <w:tcPr>
                  <w:tcW w:w="1600"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S. NO</w:t>
                  </w:r>
                </w:p>
              </w:tc>
              <w:tc>
                <w:tcPr>
                  <w:tcW w:w="3914"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HAYVAN CİNSİ</w:t>
                  </w:r>
                </w:p>
              </w:tc>
              <w:tc>
                <w:tcPr>
                  <w:tcW w:w="4110"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2023 YILI  (Adet)</w:t>
                  </w:r>
                </w:p>
              </w:tc>
            </w:tr>
            <w:tr w:rsidR="00FA593D" w:rsidRPr="00A73461" w:rsidTr="000C05ED">
              <w:trPr>
                <w:trHeight w:val="340"/>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1</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Yerli</w:t>
                  </w:r>
                  <w:r>
                    <w:rPr>
                      <w:color w:val="000000" w:themeColor="text1"/>
                    </w:rPr>
                    <w:t xml:space="preserve">, Melez ve Kültür ırkı </w:t>
                  </w:r>
                  <w:r w:rsidRPr="00A73461">
                    <w:rPr>
                      <w:color w:val="000000" w:themeColor="text1"/>
                    </w:rPr>
                    <w:t>Sığır</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30.000</w:t>
                  </w:r>
                </w:p>
              </w:tc>
            </w:tr>
            <w:tr w:rsidR="00FA593D" w:rsidRPr="00A73461" w:rsidTr="000C05ED">
              <w:trPr>
                <w:trHeight w:val="340"/>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2</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Manda </w:t>
                  </w:r>
                </w:p>
              </w:tc>
              <w:tc>
                <w:tcPr>
                  <w:tcW w:w="4110" w:type="dxa"/>
                  <w:shd w:val="clear" w:color="auto" w:fill="auto"/>
                  <w:vAlign w:val="center"/>
                </w:tcPr>
                <w:p w:rsidR="00FA593D" w:rsidRPr="00A73461" w:rsidRDefault="00FA593D" w:rsidP="000C05ED">
                  <w:pPr>
                    <w:jc w:val="center"/>
                    <w:rPr>
                      <w:color w:val="000000" w:themeColor="text1"/>
                    </w:rPr>
                  </w:pPr>
                  <w:r w:rsidRPr="00A73461">
                    <w:rPr>
                      <w:color w:val="000000" w:themeColor="text1"/>
                    </w:rPr>
                    <w:t>676</w:t>
                  </w:r>
                </w:p>
              </w:tc>
            </w:tr>
            <w:tr w:rsidR="00FA593D" w:rsidRPr="00A73461" w:rsidTr="000C05ED">
              <w:trPr>
                <w:trHeight w:val="340"/>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3</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Yerli Koyun</w:t>
                  </w:r>
                  <w:r>
                    <w:rPr>
                      <w:color w:val="000000" w:themeColor="text1"/>
                    </w:rPr>
                    <w:t xml:space="preserve">- Keçi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62.000</w:t>
                  </w:r>
                </w:p>
              </w:tc>
            </w:tr>
            <w:tr w:rsidR="00FA593D" w:rsidRPr="00A73461" w:rsidTr="000C05ED">
              <w:trPr>
                <w:trHeight w:val="340"/>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5</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Arıkovanı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8.000</w:t>
                  </w:r>
                </w:p>
              </w:tc>
            </w:tr>
            <w:tr w:rsidR="00FA593D" w:rsidRPr="00A73461" w:rsidTr="000C05ED">
              <w:trPr>
                <w:trHeight w:val="197"/>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6</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At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35</w:t>
                  </w:r>
                </w:p>
              </w:tc>
            </w:tr>
            <w:tr w:rsidR="00FA593D" w:rsidRPr="00A73461" w:rsidTr="000C05ED">
              <w:trPr>
                <w:trHeight w:val="246"/>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7</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Merkep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380</w:t>
                  </w:r>
                </w:p>
              </w:tc>
            </w:tr>
            <w:tr w:rsidR="00FA593D" w:rsidRPr="00A73461" w:rsidTr="000C05ED">
              <w:trPr>
                <w:trHeight w:val="166"/>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8</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Tavuk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18.000</w:t>
                  </w:r>
                </w:p>
              </w:tc>
            </w:tr>
            <w:tr w:rsidR="00FA593D" w:rsidRPr="00A73461" w:rsidTr="000C05ED">
              <w:trPr>
                <w:trHeight w:val="227"/>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9</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Hindi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500</w:t>
                  </w:r>
                </w:p>
              </w:tc>
            </w:tr>
            <w:tr w:rsidR="00FA593D" w:rsidRPr="00A73461" w:rsidTr="000C05ED">
              <w:trPr>
                <w:trHeight w:val="340"/>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10</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Ördek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400</w:t>
                  </w:r>
                </w:p>
              </w:tc>
            </w:tr>
            <w:tr w:rsidR="00FA593D" w:rsidRPr="00A73461" w:rsidTr="000C05ED">
              <w:trPr>
                <w:trHeight w:val="160"/>
                <w:jc w:val="center"/>
              </w:trPr>
              <w:tc>
                <w:tcPr>
                  <w:tcW w:w="1600" w:type="dxa"/>
                  <w:shd w:val="clear" w:color="auto" w:fill="auto"/>
                  <w:vAlign w:val="center"/>
                  <w:hideMark/>
                </w:tcPr>
                <w:p w:rsidR="00FA593D" w:rsidRPr="00A73461" w:rsidRDefault="00FA593D" w:rsidP="000C05ED">
                  <w:pPr>
                    <w:jc w:val="center"/>
                    <w:rPr>
                      <w:b/>
                      <w:color w:val="000000" w:themeColor="text1"/>
                    </w:rPr>
                  </w:pPr>
                  <w:r w:rsidRPr="00A73461">
                    <w:rPr>
                      <w:b/>
                      <w:color w:val="000000" w:themeColor="text1"/>
                    </w:rPr>
                    <w:t>11</w:t>
                  </w:r>
                </w:p>
              </w:tc>
              <w:tc>
                <w:tcPr>
                  <w:tcW w:w="3914" w:type="dxa"/>
                  <w:shd w:val="clear" w:color="auto" w:fill="auto"/>
                  <w:vAlign w:val="center"/>
                  <w:hideMark/>
                </w:tcPr>
                <w:p w:rsidR="00FA593D" w:rsidRPr="00A73461" w:rsidRDefault="00FA593D" w:rsidP="000C05ED">
                  <w:pPr>
                    <w:spacing w:before="12"/>
                    <w:rPr>
                      <w:color w:val="000000" w:themeColor="text1"/>
                    </w:rPr>
                  </w:pPr>
                  <w:r w:rsidRPr="00A73461">
                    <w:rPr>
                      <w:color w:val="000000" w:themeColor="text1"/>
                    </w:rPr>
                    <w:t xml:space="preserve">Kaz </w:t>
                  </w:r>
                </w:p>
              </w:tc>
              <w:tc>
                <w:tcPr>
                  <w:tcW w:w="4110" w:type="dxa"/>
                  <w:shd w:val="clear" w:color="auto" w:fill="auto"/>
                  <w:vAlign w:val="center"/>
                </w:tcPr>
                <w:p w:rsidR="00FA593D" w:rsidRPr="00A73461" w:rsidRDefault="00FA593D" w:rsidP="000C05ED">
                  <w:pPr>
                    <w:jc w:val="center"/>
                    <w:rPr>
                      <w:color w:val="000000" w:themeColor="text1"/>
                    </w:rPr>
                  </w:pPr>
                  <w:r>
                    <w:rPr>
                      <w:color w:val="000000" w:themeColor="text1"/>
                    </w:rPr>
                    <w:t>3.900</w:t>
                  </w:r>
                </w:p>
              </w:tc>
            </w:tr>
          </w:tbl>
          <w:p w:rsidR="00FA593D" w:rsidRDefault="00FA593D" w:rsidP="00FA593D">
            <w:pPr>
              <w:spacing w:line="240" w:lineRule="atLeast"/>
              <w:jc w:val="center"/>
              <w:rPr>
                <w:b/>
                <w:color w:val="000000" w:themeColor="text1"/>
              </w:rPr>
            </w:pPr>
          </w:p>
          <w:p w:rsidR="00FA593D" w:rsidRDefault="00FA593D" w:rsidP="00FA593D">
            <w:pPr>
              <w:spacing w:line="240" w:lineRule="atLeast"/>
              <w:jc w:val="center"/>
              <w:rPr>
                <w:b/>
                <w:color w:val="000000" w:themeColor="text1"/>
              </w:rPr>
            </w:pPr>
            <w:r w:rsidRPr="00A73461">
              <w:rPr>
                <w:b/>
                <w:color w:val="000000" w:themeColor="text1"/>
              </w:rPr>
              <w:t>DESTEKLEME ÖDEMELERİ</w:t>
            </w:r>
          </w:p>
          <w:tbl>
            <w:tblPr>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564"/>
              <w:gridCol w:w="3689"/>
              <w:gridCol w:w="1554"/>
              <w:gridCol w:w="2126"/>
              <w:gridCol w:w="1990"/>
            </w:tblGrid>
            <w:tr w:rsidR="00FA593D" w:rsidRPr="00A73461" w:rsidTr="00FA593D">
              <w:trPr>
                <w:trHeight w:val="770"/>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S. NO</w:t>
                  </w:r>
                </w:p>
              </w:tc>
              <w:tc>
                <w:tcPr>
                  <w:tcW w:w="3689"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DESTEK ADI</w:t>
                  </w:r>
                </w:p>
              </w:tc>
              <w:tc>
                <w:tcPr>
                  <w:tcW w:w="155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ÇİFTÇİ SAYISI</w:t>
                  </w:r>
                </w:p>
              </w:tc>
              <w:tc>
                <w:tcPr>
                  <w:tcW w:w="2126"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DESTEKLENEN                             (Dekar/Kğ. /Adet/Litre)</w:t>
                  </w:r>
                </w:p>
              </w:tc>
              <w:tc>
                <w:tcPr>
                  <w:tcW w:w="1990"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DESTEK MİKTARI (TL)</w:t>
                  </w:r>
                </w:p>
              </w:tc>
            </w:tr>
            <w:tr w:rsidR="00FA593D" w:rsidRPr="00A73461" w:rsidTr="000C05ED">
              <w:trPr>
                <w:trHeight w:val="567"/>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Mazot Ve Gübre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6.831</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654.647,253</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88.377.182,85</w:t>
                  </w:r>
                </w:p>
              </w:tc>
            </w:tr>
            <w:tr w:rsidR="00FA593D" w:rsidRPr="00A73461" w:rsidTr="00FA593D">
              <w:trPr>
                <w:trHeight w:val="451"/>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2</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Toprak Analiz Desteği                          2016 itibariyle kaldırıldı.</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r>
            <w:tr w:rsidR="00FA593D" w:rsidRPr="00A73461" w:rsidTr="000C05ED">
              <w:trPr>
                <w:trHeight w:val="349"/>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3</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Fark Ödemesi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color w:val="000000" w:themeColor="text1"/>
                    </w:rPr>
                    <w:t>3950 Müracaat devam ediyor.</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364.982,81 da</w:t>
                  </w:r>
                </w:p>
                <w:p w:rsidR="00FA593D" w:rsidRPr="00A73461" w:rsidRDefault="00FA593D" w:rsidP="000C05ED">
                  <w:pPr>
                    <w:jc w:val="center"/>
                    <w:rPr>
                      <w:bCs/>
                      <w:color w:val="000000" w:themeColor="text1"/>
                    </w:rPr>
                  </w:pPr>
                  <w:r w:rsidRPr="00A73461">
                    <w:rPr>
                      <w:bCs/>
                      <w:color w:val="000000" w:themeColor="text1"/>
                    </w:rPr>
                    <w:t>134.090.575,574 kğ.</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111.590.701,98</w:t>
                  </w:r>
                </w:p>
              </w:tc>
            </w:tr>
            <w:tr w:rsidR="00FA593D" w:rsidRPr="00A73461" w:rsidTr="000C05ED">
              <w:trPr>
                <w:trHeight w:val="397"/>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4</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Yağlık Ayçiçeği (2023)</w:t>
                  </w:r>
                </w:p>
              </w:tc>
              <w:tc>
                <w:tcPr>
                  <w:tcW w:w="1554" w:type="dxa"/>
                  <w:shd w:val="clear" w:color="auto" w:fill="auto"/>
                  <w:vAlign w:val="center"/>
                </w:tcPr>
                <w:p w:rsidR="00FA593D" w:rsidRPr="00A73461" w:rsidRDefault="00FA593D" w:rsidP="000C05ED">
                  <w:pPr>
                    <w:jc w:val="center"/>
                    <w:rPr>
                      <w:color w:val="000000" w:themeColor="text1"/>
                    </w:rPr>
                  </w:pPr>
                  <w:r w:rsidRPr="00A73461">
                    <w:rPr>
                      <w:bCs/>
                      <w:color w:val="000000" w:themeColor="text1"/>
                    </w:rPr>
                    <w:t>370</w:t>
                  </w:r>
                </w:p>
                <w:p w:rsidR="00FA593D" w:rsidRPr="00A73461" w:rsidRDefault="00FA593D" w:rsidP="000C05ED">
                  <w:pPr>
                    <w:jc w:val="center"/>
                    <w:rPr>
                      <w:bCs/>
                      <w:color w:val="000000" w:themeColor="text1"/>
                    </w:rPr>
                  </w:pPr>
                  <w:r w:rsidRPr="00A73461">
                    <w:rPr>
                      <w:color w:val="000000" w:themeColor="text1"/>
                    </w:rPr>
                    <w:t>Müracaat devam ediyor</w:t>
                  </w:r>
                </w:p>
              </w:tc>
              <w:tc>
                <w:tcPr>
                  <w:tcW w:w="2126" w:type="dxa"/>
                  <w:shd w:val="clear" w:color="auto" w:fill="auto"/>
                  <w:vAlign w:val="center"/>
                </w:tcPr>
                <w:p w:rsidR="00FA593D" w:rsidRPr="00A73461" w:rsidRDefault="00FA593D" w:rsidP="00FA593D">
                  <w:pPr>
                    <w:pStyle w:val="ListeParagraf"/>
                    <w:numPr>
                      <w:ilvl w:val="0"/>
                      <w:numId w:val="23"/>
                    </w:numPr>
                    <w:jc w:val="center"/>
                    <w:rPr>
                      <w:bCs/>
                      <w:color w:val="000000" w:themeColor="text1"/>
                    </w:rPr>
                  </w:pPr>
                </w:p>
              </w:tc>
              <w:tc>
                <w:tcPr>
                  <w:tcW w:w="1990" w:type="dxa"/>
                  <w:shd w:val="clear" w:color="auto" w:fill="auto"/>
                  <w:vAlign w:val="center"/>
                </w:tcPr>
                <w:p w:rsidR="00FA593D" w:rsidRPr="00A73461" w:rsidRDefault="00FA593D" w:rsidP="00FA593D">
                  <w:pPr>
                    <w:pStyle w:val="ListeParagraf"/>
                    <w:numPr>
                      <w:ilvl w:val="0"/>
                      <w:numId w:val="23"/>
                    </w:numPr>
                    <w:jc w:val="center"/>
                    <w:rPr>
                      <w:bCs/>
                      <w:color w:val="000000" w:themeColor="text1"/>
                    </w:rPr>
                  </w:pPr>
                </w:p>
              </w:tc>
            </w:tr>
            <w:tr w:rsidR="00FA593D" w:rsidRPr="00A73461" w:rsidTr="000C05ED">
              <w:trPr>
                <w:trHeight w:val="248"/>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5</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Lisanslı Depoculuk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color w:val="000000" w:themeColor="text1"/>
                    </w:rPr>
                    <w:t xml:space="preserve">42   </w:t>
                  </w:r>
                </w:p>
              </w:tc>
              <w:tc>
                <w:tcPr>
                  <w:tcW w:w="2126" w:type="dxa"/>
                  <w:shd w:val="clear" w:color="auto" w:fill="auto"/>
                  <w:vAlign w:val="center"/>
                </w:tcPr>
                <w:p w:rsidR="00FA593D" w:rsidRPr="00A73461" w:rsidRDefault="00FA593D" w:rsidP="00FA593D">
                  <w:pPr>
                    <w:pStyle w:val="ListeParagraf"/>
                    <w:numPr>
                      <w:ilvl w:val="0"/>
                      <w:numId w:val="23"/>
                    </w:numPr>
                    <w:jc w:val="center"/>
                    <w:rPr>
                      <w:bCs/>
                      <w:color w:val="000000" w:themeColor="text1"/>
                    </w:rPr>
                  </w:pPr>
                </w:p>
              </w:tc>
              <w:tc>
                <w:tcPr>
                  <w:tcW w:w="1990" w:type="dxa"/>
                  <w:shd w:val="clear" w:color="auto" w:fill="auto"/>
                  <w:vAlign w:val="center"/>
                </w:tcPr>
                <w:p w:rsidR="00FA593D" w:rsidRPr="00A73461" w:rsidRDefault="00FA593D" w:rsidP="00FA593D">
                  <w:pPr>
                    <w:pStyle w:val="ListeParagraf"/>
                    <w:numPr>
                      <w:ilvl w:val="0"/>
                      <w:numId w:val="23"/>
                    </w:numPr>
                    <w:jc w:val="center"/>
                    <w:rPr>
                      <w:bCs/>
                      <w:color w:val="000000" w:themeColor="text1"/>
                    </w:rPr>
                  </w:pPr>
                </w:p>
              </w:tc>
            </w:tr>
            <w:tr w:rsidR="00FA593D" w:rsidRPr="00A73461" w:rsidTr="000C05ED">
              <w:trPr>
                <w:trHeight w:val="323"/>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6</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Sertifikalı Tohumluk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1215</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 xml:space="preserve">90.585,709 </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 xml:space="preserve">4.529.285,45 </w:t>
                  </w:r>
                </w:p>
              </w:tc>
            </w:tr>
            <w:tr w:rsidR="00FA593D" w:rsidRPr="00A73461" w:rsidTr="000C05ED">
              <w:trPr>
                <w:trHeight w:val="400"/>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7</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Kuraklık Desteği                 (Kimyevi Gübre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r>
            <w:tr w:rsidR="00FA593D" w:rsidRPr="00A73461" w:rsidTr="000C05ED">
              <w:trPr>
                <w:trHeight w:val="624"/>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8</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Tohumluk Desteği                            (Arpa-Tiritikale)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 xml:space="preserve"> - </w:t>
                  </w:r>
                </w:p>
              </w:tc>
            </w:tr>
            <w:tr w:rsidR="00FA593D" w:rsidRPr="00A73461" w:rsidTr="000C05ED">
              <w:trPr>
                <w:trHeight w:val="624"/>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9</w:t>
                  </w:r>
                </w:p>
              </w:tc>
              <w:tc>
                <w:tcPr>
                  <w:tcW w:w="3689" w:type="dxa"/>
                  <w:shd w:val="clear" w:color="auto" w:fill="auto"/>
                  <w:vAlign w:val="center"/>
                </w:tcPr>
                <w:p w:rsidR="00FA593D" w:rsidRPr="00A73461" w:rsidRDefault="00FA593D" w:rsidP="000C05ED">
                  <w:pPr>
                    <w:rPr>
                      <w:bCs/>
                      <w:color w:val="000000" w:themeColor="text1"/>
                    </w:rPr>
                  </w:pPr>
                  <w:r w:rsidRPr="00A73461">
                    <w:rPr>
                      <w:color w:val="000000" w:themeColor="text1"/>
                    </w:rPr>
                    <w:t>Genç Çiftçi Desteklemesi                    2018 Yılı itibariyle kaldırıldı.</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24</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720.000,00</w:t>
                  </w:r>
                </w:p>
              </w:tc>
            </w:tr>
            <w:tr w:rsidR="00FA593D" w:rsidRPr="00A73461" w:rsidTr="000C05ED">
              <w:trPr>
                <w:trHeight w:val="624"/>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10</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Makina Desteği (2015)                    2016 Yılı itibariyle kaldırıldı.</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102</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427.250,00</w:t>
                  </w:r>
                </w:p>
              </w:tc>
            </w:tr>
            <w:tr w:rsidR="00FA593D" w:rsidRPr="00A73461" w:rsidTr="00FA593D">
              <w:trPr>
                <w:trHeight w:val="332"/>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11</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Yem Bitkileri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15</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 xml:space="preserve">375 Dekar                      </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 xml:space="preserve">29.564,33 </w:t>
                  </w:r>
                </w:p>
              </w:tc>
            </w:tr>
            <w:tr w:rsidR="00FA593D" w:rsidRPr="00A73461" w:rsidTr="00FA593D">
              <w:trPr>
                <w:trHeight w:val="384"/>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12</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 xml:space="preserve">Çatak (2017-2019) </w:t>
                  </w:r>
                </w:p>
                <w:p w:rsidR="00FA593D" w:rsidRPr="00A73461" w:rsidRDefault="00FA593D" w:rsidP="000C05ED">
                  <w:pPr>
                    <w:rPr>
                      <w:bCs/>
                      <w:color w:val="000000" w:themeColor="text1"/>
                    </w:rPr>
                  </w:pPr>
                  <w:r w:rsidRPr="00A73461">
                    <w:rPr>
                      <w:bCs/>
                      <w:color w:val="000000" w:themeColor="text1"/>
                    </w:rPr>
                    <w:t>2019 Yılı itibariyle kaldırıldı.</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3</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700,00 Dekar</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78.057,65</w:t>
                  </w:r>
                </w:p>
              </w:tc>
            </w:tr>
            <w:tr w:rsidR="00FA593D" w:rsidRPr="00A73461" w:rsidTr="000C05ED">
              <w:trPr>
                <w:trHeight w:val="244"/>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13</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Koyun-Keçi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213</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25.184 Adet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1.684,300,00</w:t>
                  </w:r>
                </w:p>
              </w:tc>
            </w:tr>
            <w:tr w:rsidR="00FA593D" w:rsidRPr="00A73461" w:rsidTr="000C05ED">
              <w:trPr>
                <w:trHeight w:val="92"/>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14</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Buzağı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508</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1.621 Adet</w:t>
                  </w:r>
                </w:p>
              </w:tc>
              <w:tc>
                <w:tcPr>
                  <w:tcW w:w="1990" w:type="dxa"/>
                  <w:shd w:val="clear" w:color="auto" w:fill="auto"/>
                  <w:vAlign w:val="center"/>
                </w:tcPr>
                <w:p w:rsidR="00FA593D" w:rsidRPr="00A73461" w:rsidRDefault="00FA593D" w:rsidP="000C05ED">
                  <w:pPr>
                    <w:jc w:val="center"/>
                    <w:rPr>
                      <w:color w:val="000000" w:themeColor="text1"/>
                    </w:rPr>
                  </w:pPr>
                  <w:r w:rsidRPr="00A73461">
                    <w:rPr>
                      <w:color w:val="000000" w:themeColor="text1"/>
                    </w:rPr>
                    <w:t>735.335,00</w:t>
                  </w:r>
                </w:p>
              </w:tc>
            </w:tr>
            <w:tr w:rsidR="00FA593D" w:rsidRPr="00A73461" w:rsidTr="000C05ED">
              <w:trPr>
                <w:trHeight w:val="172"/>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15</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Çiğ Süt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100</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347.666 Litre</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168.338,80</w:t>
                  </w:r>
                </w:p>
              </w:tc>
            </w:tr>
            <w:tr w:rsidR="00FA593D" w:rsidRPr="00A73461" w:rsidTr="000C05ED">
              <w:trPr>
                <w:trHeight w:val="624"/>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16</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Arı Desteği (2023 )</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107</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7.460 Adet                       (Arılı Kovan Sayısı)</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213.600,00</w:t>
                  </w:r>
                </w:p>
              </w:tc>
            </w:tr>
            <w:tr w:rsidR="00FA593D" w:rsidRPr="00A73461" w:rsidTr="000C05ED">
              <w:trPr>
                <w:trHeight w:val="211"/>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17</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Besilik Erkek Sığır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13</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 xml:space="preserve"> 270 Adet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135.000,00</w:t>
                  </w:r>
                </w:p>
              </w:tc>
            </w:tr>
            <w:tr w:rsidR="00FA593D" w:rsidRPr="00A73461" w:rsidTr="000C05ED">
              <w:trPr>
                <w:trHeight w:val="263"/>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18</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Manda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32</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289 Adet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144.500,00</w:t>
                  </w:r>
                </w:p>
              </w:tc>
            </w:tr>
            <w:tr w:rsidR="00FA593D" w:rsidRPr="00A73461" w:rsidTr="000C05ED">
              <w:trPr>
                <w:trHeight w:val="177"/>
              </w:trPr>
              <w:tc>
                <w:tcPr>
                  <w:tcW w:w="564" w:type="dxa"/>
                  <w:shd w:val="clear" w:color="auto" w:fill="auto"/>
                  <w:vAlign w:val="center"/>
                </w:tcPr>
                <w:p w:rsidR="00FA593D" w:rsidRPr="00A73461" w:rsidRDefault="00FA593D" w:rsidP="000C05ED">
                  <w:pPr>
                    <w:jc w:val="center"/>
                    <w:rPr>
                      <w:b/>
                      <w:bCs/>
                      <w:color w:val="000000" w:themeColor="text1"/>
                    </w:rPr>
                  </w:pPr>
                  <w:r w:rsidRPr="00A73461">
                    <w:rPr>
                      <w:b/>
                      <w:bCs/>
                      <w:color w:val="000000" w:themeColor="text1"/>
                    </w:rPr>
                    <w:t>19</w:t>
                  </w:r>
                </w:p>
              </w:tc>
              <w:tc>
                <w:tcPr>
                  <w:tcW w:w="3689" w:type="dxa"/>
                  <w:shd w:val="clear" w:color="auto" w:fill="auto"/>
                  <w:vAlign w:val="center"/>
                </w:tcPr>
                <w:p w:rsidR="00FA593D" w:rsidRPr="00A73461" w:rsidRDefault="00FA593D" w:rsidP="000C05ED">
                  <w:pPr>
                    <w:rPr>
                      <w:bCs/>
                      <w:color w:val="000000" w:themeColor="text1"/>
                    </w:rPr>
                  </w:pPr>
                  <w:r w:rsidRPr="00A73461">
                    <w:rPr>
                      <w:bCs/>
                      <w:color w:val="000000" w:themeColor="text1"/>
                    </w:rPr>
                    <w:t>Sürü Yöneticisi Desteği (2023)</w:t>
                  </w:r>
                </w:p>
              </w:tc>
              <w:tc>
                <w:tcPr>
                  <w:tcW w:w="1554"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9</w:t>
                  </w:r>
                </w:p>
              </w:tc>
              <w:tc>
                <w:tcPr>
                  <w:tcW w:w="2126"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9 Adet</w:t>
                  </w:r>
                </w:p>
              </w:tc>
              <w:tc>
                <w:tcPr>
                  <w:tcW w:w="1990" w:type="dxa"/>
                  <w:shd w:val="clear" w:color="auto" w:fill="auto"/>
                  <w:vAlign w:val="center"/>
                </w:tcPr>
                <w:p w:rsidR="00FA593D" w:rsidRPr="00A73461" w:rsidRDefault="00FA593D" w:rsidP="000C05ED">
                  <w:pPr>
                    <w:jc w:val="center"/>
                    <w:rPr>
                      <w:bCs/>
                      <w:color w:val="000000" w:themeColor="text1"/>
                    </w:rPr>
                  </w:pPr>
                  <w:r w:rsidRPr="00A73461">
                    <w:rPr>
                      <w:bCs/>
                      <w:color w:val="000000" w:themeColor="text1"/>
                    </w:rPr>
                    <w:t>108.000,00</w:t>
                  </w:r>
                </w:p>
              </w:tc>
            </w:tr>
          </w:tbl>
          <w:p w:rsidR="00FA593D" w:rsidRPr="00A73461" w:rsidRDefault="00FA593D" w:rsidP="00FA593D">
            <w:pPr>
              <w:spacing w:after="60" w:line="240" w:lineRule="atLeast"/>
              <w:jc w:val="center"/>
              <w:rPr>
                <w:b/>
                <w:color w:val="000000" w:themeColor="text1"/>
              </w:rPr>
            </w:pPr>
            <w:r w:rsidRPr="00A73461">
              <w:rPr>
                <w:b/>
                <w:color w:val="000000" w:themeColor="text1"/>
              </w:rPr>
              <w:lastRenderedPageBreak/>
              <w:t>İLÇEMİZDE BULUNAN TARIM ALET VE EKİPMANLARI</w:t>
            </w: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562"/>
              <w:gridCol w:w="7518"/>
              <w:gridCol w:w="1838"/>
            </w:tblGrid>
            <w:tr w:rsidR="00FA593D" w:rsidRPr="00A73461" w:rsidTr="000C05ED">
              <w:trPr>
                <w:trHeight w:val="283"/>
              </w:trPr>
              <w:tc>
                <w:tcPr>
                  <w:tcW w:w="562"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S. NO</w:t>
                  </w:r>
                </w:p>
              </w:tc>
              <w:tc>
                <w:tcPr>
                  <w:tcW w:w="7518"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kern w:val="24"/>
                    </w:rPr>
                    <w:t xml:space="preserve">ALET VE EKİPMAN </w:t>
                  </w:r>
                  <w:r w:rsidRPr="00A73461">
                    <w:rPr>
                      <w:b/>
                      <w:bCs/>
                      <w:color w:val="000000" w:themeColor="text1"/>
                    </w:rPr>
                    <w:t>ÇEŞİDİ</w:t>
                  </w:r>
                </w:p>
              </w:tc>
              <w:tc>
                <w:tcPr>
                  <w:tcW w:w="1838"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2023 YILI ADET</w:t>
                  </w:r>
                </w:p>
              </w:tc>
            </w:tr>
            <w:tr w:rsidR="00FA593D" w:rsidRPr="00A73461" w:rsidTr="000C05ED">
              <w:trPr>
                <w:trHeight w:val="283"/>
              </w:trPr>
              <w:tc>
                <w:tcPr>
                  <w:tcW w:w="562"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1</w:t>
                  </w:r>
                </w:p>
              </w:tc>
              <w:tc>
                <w:tcPr>
                  <w:tcW w:w="7518" w:type="dxa"/>
                  <w:shd w:val="clear" w:color="000000" w:fill="FFFFFF"/>
                  <w:vAlign w:val="center"/>
                  <w:hideMark/>
                </w:tcPr>
                <w:p w:rsidR="00FA593D" w:rsidRPr="00A73461" w:rsidRDefault="00FA593D" w:rsidP="000C05ED">
                  <w:pPr>
                    <w:rPr>
                      <w:bCs/>
                      <w:color w:val="000000" w:themeColor="text1"/>
                    </w:rPr>
                  </w:pPr>
                  <w:r w:rsidRPr="00A73461">
                    <w:rPr>
                      <w:bCs/>
                      <w:color w:val="000000" w:themeColor="text1"/>
                    </w:rPr>
                    <w:t>İlçe merkez ve köylerinde bulunan kayıtlı traktör sayısı</w:t>
                  </w:r>
                </w:p>
              </w:tc>
              <w:tc>
                <w:tcPr>
                  <w:tcW w:w="1838" w:type="dxa"/>
                  <w:shd w:val="clear" w:color="000000" w:fill="FFFFFF"/>
                  <w:vAlign w:val="center"/>
                  <w:hideMark/>
                </w:tcPr>
                <w:p w:rsidR="00FA593D" w:rsidRPr="00A73461" w:rsidRDefault="00FA593D" w:rsidP="000C05ED">
                  <w:pPr>
                    <w:jc w:val="center"/>
                    <w:rPr>
                      <w:bCs/>
                      <w:color w:val="000000" w:themeColor="text1"/>
                    </w:rPr>
                  </w:pPr>
                  <w:r>
                    <w:rPr>
                      <w:bCs/>
                      <w:color w:val="000000" w:themeColor="text1"/>
                    </w:rPr>
                    <w:t>4.400</w:t>
                  </w:r>
                </w:p>
              </w:tc>
            </w:tr>
            <w:tr w:rsidR="00FA593D" w:rsidRPr="00A73461" w:rsidTr="000C05ED">
              <w:trPr>
                <w:trHeight w:val="283"/>
              </w:trPr>
              <w:tc>
                <w:tcPr>
                  <w:tcW w:w="562"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2</w:t>
                  </w:r>
                </w:p>
              </w:tc>
              <w:tc>
                <w:tcPr>
                  <w:tcW w:w="7518" w:type="dxa"/>
                  <w:shd w:val="clear" w:color="000000" w:fill="FFFFFF"/>
                  <w:vAlign w:val="center"/>
                  <w:hideMark/>
                </w:tcPr>
                <w:p w:rsidR="00FA593D" w:rsidRPr="00A73461" w:rsidRDefault="00FA593D" w:rsidP="000C05ED">
                  <w:pPr>
                    <w:rPr>
                      <w:bCs/>
                      <w:color w:val="000000" w:themeColor="text1"/>
                    </w:rPr>
                  </w:pPr>
                  <w:r w:rsidRPr="00A73461">
                    <w:rPr>
                      <w:bCs/>
                      <w:color w:val="000000" w:themeColor="text1"/>
                    </w:rPr>
                    <w:t>İlçe merkez ve köylerinde bulunan kayıtlı patoz sayısı</w:t>
                  </w:r>
                </w:p>
              </w:tc>
              <w:tc>
                <w:tcPr>
                  <w:tcW w:w="1838" w:type="dxa"/>
                  <w:shd w:val="clear" w:color="000000" w:fill="FFFFFF"/>
                  <w:vAlign w:val="center"/>
                  <w:hideMark/>
                </w:tcPr>
                <w:p w:rsidR="00FA593D" w:rsidRPr="00A73461" w:rsidRDefault="00FA593D" w:rsidP="000C05ED">
                  <w:pPr>
                    <w:jc w:val="center"/>
                    <w:rPr>
                      <w:bCs/>
                      <w:color w:val="000000" w:themeColor="text1"/>
                    </w:rPr>
                  </w:pPr>
                  <w:r>
                    <w:rPr>
                      <w:bCs/>
                      <w:color w:val="000000" w:themeColor="text1"/>
                    </w:rPr>
                    <w:t>605</w:t>
                  </w:r>
                </w:p>
              </w:tc>
            </w:tr>
            <w:tr w:rsidR="00FA593D" w:rsidRPr="00A73461" w:rsidTr="000C05ED">
              <w:trPr>
                <w:trHeight w:val="283"/>
              </w:trPr>
              <w:tc>
                <w:tcPr>
                  <w:tcW w:w="562" w:type="dxa"/>
                  <w:shd w:val="clear" w:color="000000" w:fill="FFFFFF"/>
                  <w:vAlign w:val="center"/>
                </w:tcPr>
                <w:p w:rsidR="00FA593D" w:rsidRPr="00A73461" w:rsidRDefault="00FA593D" w:rsidP="000C05ED">
                  <w:pPr>
                    <w:jc w:val="center"/>
                    <w:rPr>
                      <w:b/>
                      <w:bCs/>
                      <w:color w:val="000000" w:themeColor="text1"/>
                    </w:rPr>
                  </w:pPr>
                  <w:r w:rsidRPr="00A73461">
                    <w:rPr>
                      <w:b/>
                      <w:bCs/>
                      <w:color w:val="000000" w:themeColor="text1"/>
                    </w:rPr>
                    <w:t>3</w:t>
                  </w:r>
                </w:p>
              </w:tc>
              <w:tc>
                <w:tcPr>
                  <w:tcW w:w="7518" w:type="dxa"/>
                  <w:shd w:val="clear" w:color="000000" w:fill="FFFFFF"/>
                  <w:vAlign w:val="center"/>
                </w:tcPr>
                <w:p w:rsidR="00FA593D" w:rsidRPr="00A73461" w:rsidRDefault="00FA593D" w:rsidP="000C05ED">
                  <w:pPr>
                    <w:rPr>
                      <w:bCs/>
                      <w:color w:val="000000" w:themeColor="text1"/>
                    </w:rPr>
                  </w:pPr>
                  <w:r w:rsidRPr="00A73461">
                    <w:rPr>
                      <w:bCs/>
                      <w:color w:val="000000" w:themeColor="text1"/>
                    </w:rPr>
                    <w:t>İlçe merkez ve köylerinde bulunan kayıtlı biçerdöver sayısı</w:t>
                  </w:r>
                </w:p>
              </w:tc>
              <w:tc>
                <w:tcPr>
                  <w:tcW w:w="1838" w:type="dxa"/>
                  <w:shd w:val="clear" w:color="000000" w:fill="FFFFFF"/>
                  <w:vAlign w:val="center"/>
                </w:tcPr>
                <w:p w:rsidR="00FA593D" w:rsidRPr="00A73461" w:rsidRDefault="00FA593D" w:rsidP="000C05ED">
                  <w:pPr>
                    <w:jc w:val="center"/>
                    <w:rPr>
                      <w:bCs/>
                      <w:color w:val="000000" w:themeColor="text1"/>
                    </w:rPr>
                  </w:pPr>
                  <w:r>
                    <w:rPr>
                      <w:bCs/>
                      <w:color w:val="000000" w:themeColor="text1"/>
                    </w:rPr>
                    <w:t>30</w:t>
                  </w:r>
                </w:p>
              </w:tc>
            </w:tr>
            <w:tr w:rsidR="00FA593D" w:rsidRPr="00A73461" w:rsidTr="000C05ED">
              <w:trPr>
                <w:trHeight w:val="283"/>
              </w:trPr>
              <w:tc>
                <w:tcPr>
                  <w:tcW w:w="562"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 xml:space="preserve">4 </w:t>
                  </w:r>
                </w:p>
              </w:tc>
              <w:tc>
                <w:tcPr>
                  <w:tcW w:w="7518" w:type="dxa"/>
                  <w:shd w:val="clear" w:color="000000" w:fill="FFFFFF"/>
                  <w:vAlign w:val="center"/>
                  <w:hideMark/>
                </w:tcPr>
                <w:p w:rsidR="00FA593D" w:rsidRPr="00A73461" w:rsidRDefault="00FA593D" w:rsidP="000C05ED">
                  <w:pPr>
                    <w:rPr>
                      <w:bCs/>
                      <w:color w:val="000000" w:themeColor="text1"/>
                    </w:rPr>
                  </w:pPr>
                  <w:r w:rsidRPr="00A73461">
                    <w:rPr>
                      <w:bCs/>
                      <w:color w:val="000000" w:themeColor="text1"/>
                    </w:rPr>
                    <w:t xml:space="preserve">İlçe merkez ve köylerinde bulunan kayıtlı mibzer sayısı </w:t>
                  </w:r>
                </w:p>
              </w:tc>
              <w:tc>
                <w:tcPr>
                  <w:tcW w:w="1838" w:type="dxa"/>
                  <w:shd w:val="clear" w:color="000000" w:fill="FFFFFF"/>
                  <w:vAlign w:val="center"/>
                  <w:hideMark/>
                </w:tcPr>
                <w:p w:rsidR="00FA593D" w:rsidRPr="00A73461" w:rsidRDefault="00FA593D" w:rsidP="000C05ED">
                  <w:pPr>
                    <w:jc w:val="center"/>
                    <w:rPr>
                      <w:bCs/>
                      <w:color w:val="000000" w:themeColor="text1"/>
                    </w:rPr>
                  </w:pPr>
                  <w:r>
                    <w:rPr>
                      <w:bCs/>
                      <w:color w:val="000000" w:themeColor="text1"/>
                    </w:rPr>
                    <w:t>2700</w:t>
                  </w:r>
                </w:p>
              </w:tc>
            </w:tr>
            <w:tr w:rsidR="00FA593D" w:rsidRPr="00A73461" w:rsidTr="000C05ED">
              <w:trPr>
                <w:trHeight w:val="283"/>
              </w:trPr>
              <w:tc>
                <w:tcPr>
                  <w:tcW w:w="562" w:type="dxa"/>
                  <w:shd w:val="clear" w:color="000000" w:fill="FFFFFF"/>
                  <w:vAlign w:val="center"/>
                  <w:hideMark/>
                </w:tcPr>
                <w:p w:rsidR="00FA593D" w:rsidRPr="00A73461" w:rsidRDefault="00FA593D" w:rsidP="000C05ED">
                  <w:pPr>
                    <w:jc w:val="center"/>
                    <w:rPr>
                      <w:b/>
                      <w:bCs/>
                      <w:color w:val="000000" w:themeColor="text1"/>
                    </w:rPr>
                  </w:pPr>
                  <w:r w:rsidRPr="00A73461">
                    <w:rPr>
                      <w:b/>
                      <w:bCs/>
                      <w:color w:val="000000" w:themeColor="text1"/>
                    </w:rPr>
                    <w:t>6</w:t>
                  </w:r>
                </w:p>
              </w:tc>
              <w:tc>
                <w:tcPr>
                  <w:tcW w:w="7518" w:type="dxa"/>
                  <w:shd w:val="clear" w:color="000000" w:fill="FFFFFF"/>
                  <w:vAlign w:val="center"/>
                  <w:hideMark/>
                </w:tcPr>
                <w:p w:rsidR="00FA593D" w:rsidRPr="00A73461" w:rsidRDefault="00FA593D" w:rsidP="000C05ED">
                  <w:pPr>
                    <w:rPr>
                      <w:bCs/>
                      <w:color w:val="000000" w:themeColor="text1"/>
                    </w:rPr>
                  </w:pPr>
                  <w:r w:rsidRPr="00A73461">
                    <w:rPr>
                      <w:bCs/>
                      <w:color w:val="000000" w:themeColor="text1"/>
                    </w:rPr>
                    <w:t xml:space="preserve">İlçe merkez ve köylerinde bulunan kayıtlı faal olmayan selektör sayısı </w:t>
                  </w:r>
                </w:p>
              </w:tc>
              <w:tc>
                <w:tcPr>
                  <w:tcW w:w="1838" w:type="dxa"/>
                  <w:shd w:val="clear" w:color="000000" w:fill="FFFFFF"/>
                  <w:vAlign w:val="center"/>
                  <w:hideMark/>
                </w:tcPr>
                <w:p w:rsidR="00FA593D" w:rsidRPr="00A73461" w:rsidRDefault="00FA593D" w:rsidP="000C05ED">
                  <w:pPr>
                    <w:jc w:val="center"/>
                    <w:rPr>
                      <w:bCs/>
                      <w:color w:val="000000" w:themeColor="text1"/>
                    </w:rPr>
                  </w:pPr>
                  <w:r w:rsidRPr="00A73461">
                    <w:rPr>
                      <w:bCs/>
                      <w:color w:val="000000" w:themeColor="text1"/>
                    </w:rPr>
                    <w:t>5</w:t>
                  </w:r>
                </w:p>
              </w:tc>
            </w:tr>
          </w:tbl>
          <w:p w:rsidR="00FA593D" w:rsidRDefault="00FA593D" w:rsidP="00FA593D">
            <w:pPr>
              <w:spacing w:line="240" w:lineRule="atLeast"/>
              <w:jc w:val="center"/>
              <w:rPr>
                <w:b/>
                <w:color w:val="000000" w:themeColor="text1"/>
              </w:rPr>
            </w:pPr>
          </w:p>
          <w:p w:rsidR="00FA593D" w:rsidRDefault="00FA593D" w:rsidP="00FA593D">
            <w:pPr>
              <w:spacing w:line="240" w:lineRule="atLeast"/>
              <w:jc w:val="center"/>
              <w:rPr>
                <w:b/>
                <w:color w:val="000000" w:themeColor="text1"/>
              </w:rPr>
            </w:pPr>
          </w:p>
          <w:p w:rsidR="00FA593D" w:rsidRDefault="00FA593D" w:rsidP="00FA593D">
            <w:pPr>
              <w:spacing w:line="240" w:lineRule="atLeast"/>
              <w:jc w:val="center"/>
              <w:rPr>
                <w:b/>
                <w:bCs/>
                <w:color w:val="000000" w:themeColor="text1"/>
              </w:rPr>
            </w:pPr>
            <w:r w:rsidRPr="00A73461">
              <w:rPr>
                <w:b/>
                <w:color w:val="000000" w:themeColor="text1"/>
              </w:rPr>
              <w:t xml:space="preserve">SUNGURLUDAKİ TARIMSAL AMAÇLI </w:t>
            </w:r>
            <w:r w:rsidRPr="00A73461">
              <w:rPr>
                <w:b/>
                <w:bCs/>
                <w:color w:val="000000" w:themeColor="text1"/>
              </w:rPr>
              <w:t>KOOPERATİFLER VE BİRLİKLER</w:t>
            </w:r>
          </w:p>
          <w:p w:rsidR="00FA593D" w:rsidRPr="00A73461" w:rsidRDefault="00FA593D" w:rsidP="00FA593D">
            <w:pPr>
              <w:spacing w:line="240" w:lineRule="atLeast"/>
              <w:jc w:val="center"/>
              <w:rPr>
                <w:b/>
                <w:bCs/>
                <w:color w:val="000000" w:themeColor="text1"/>
              </w:rPr>
            </w:pPr>
          </w:p>
          <w:tbl>
            <w:tblPr>
              <w:tblW w:w="97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567"/>
              <w:gridCol w:w="9209"/>
            </w:tblGrid>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S.     NO</w:t>
                  </w:r>
                </w:p>
              </w:tc>
              <w:tc>
                <w:tcPr>
                  <w:tcW w:w="9209"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KOOPERATİF VE BİRLİK ADI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Merkez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2</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Alembeyli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3</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Arifegazili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4</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Akpınar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5</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Demirşeyh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6</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Kavşut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7</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Salman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8</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Yörüklü Köyü Tarım Kredi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9</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Çavuş Köyü Sulama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10</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Merkez Yağlı Tohumlar Tarım Satış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11</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Pancar Ekicileri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12</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Karaoğlu Köyü Tarımsal Kalkınma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13</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Arifegazili Köyü Tarımsal Kalkınma Kooperatifi</w:t>
                  </w:r>
                </w:p>
              </w:tc>
            </w:tr>
            <w:tr w:rsidR="00FA593D" w:rsidRPr="00A73461"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14</w:t>
                  </w:r>
                </w:p>
              </w:tc>
              <w:tc>
                <w:tcPr>
                  <w:tcW w:w="9209" w:type="dxa"/>
                  <w:shd w:val="clear" w:color="auto" w:fill="auto"/>
                  <w:vAlign w:val="center"/>
                  <w:hideMark/>
                </w:tcPr>
                <w:p w:rsidR="00FA593D" w:rsidRPr="00A73461" w:rsidRDefault="00FA593D" w:rsidP="000C05ED">
                  <w:pPr>
                    <w:rPr>
                      <w:color w:val="000000" w:themeColor="text1"/>
                    </w:rPr>
                  </w:pPr>
                  <w:r w:rsidRPr="00A73461">
                    <w:rPr>
                      <w:color w:val="000000" w:themeColor="text1"/>
                    </w:rPr>
                    <w:t>Aşağıfındıklı Köyü Hayvancılık Kalkınma Kooperatifi</w:t>
                  </w:r>
                </w:p>
              </w:tc>
            </w:tr>
            <w:tr w:rsidR="00FA593D" w:rsidRPr="001459E4" w:rsidTr="000C05ED">
              <w:trPr>
                <w:trHeight w:val="20"/>
              </w:trPr>
              <w:tc>
                <w:tcPr>
                  <w:tcW w:w="567" w:type="dxa"/>
                  <w:shd w:val="clear" w:color="auto" w:fill="auto"/>
                  <w:vAlign w:val="center"/>
                  <w:hideMark/>
                </w:tcPr>
                <w:p w:rsidR="00FA593D" w:rsidRPr="00A73461" w:rsidRDefault="00FA593D" w:rsidP="000C05ED">
                  <w:pPr>
                    <w:jc w:val="center"/>
                    <w:rPr>
                      <w:b/>
                      <w:bCs/>
                      <w:color w:val="000000" w:themeColor="text1"/>
                    </w:rPr>
                  </w:pPr>
                  <w:r w:rsidRPr="00A73461">
                    <w:rPr>
                      <w:b/>
                      <w:bCs/>
                      <w:color w:val="000000" w:themeColor="text1"/>
                    </w:rPr>
                    <w:t>15</w:t>
                  </w:r>
                </w:p>
              </w:tc>
              <w:tc>
                <w:tcPr>
                  <w:tcW w:w="9209" w:type="dxa"/>
                  <w:shd w:val="clear" w:color="auto" w:fill="auto"/>
                  <w:vAlign w:val="center"/>
                  <w:hideMark/>
                </w:tcPr>
                <w:p w:rsidR="00FA593D" w:rsidRPr="001459E4" w:rsidRDefault="00FA593D" w:rsidP="000C05ED">
                  <w:pPr>
                    <w:rPr>
                      <w:color w:val="000000" w:themeColor="text1"/>
                    </w:rPr>
                  </w:pPr>
                  <w:r w:rsidRPr="00A73461">
                    <w:rPr>
                      <w:color w:val="000000" w:themeColor="text1"/>
                    </w:rPr>
                    <w:t>Sungurlu Bal Üreticileri Birliği</w:t>
                  </w:r>
                </w:p>
              </w:tc>
            </w:tr>
          </w:tbl>
          <w:p w:rsidR="00FA593D" w:rsidRDefault="00FA593D" w:rsidP="00FA593D">
            <w:pPr>
              <w:rPr>
                <w:color w:val="000000" w:themeColor="text1"/>
                <w:kern w:val="24"/>
              </w:rPr>
            </w:pPr>
          </w:p>
          <w:p w:rsidR="006C730B" w:rsidRDefault="006C730B" w:rsidP="00B4233D">
            <w:pPr>
              <w:spacing w:line="360" w:lineRule="auto"/>
              <w:ind w:firstLine="720"/>
              <w:contextualSpacing/>
              <w:jc w:val="center"/>
              <w:rPr>
                <w:b/>
                <w:bCs/>
                <w:color w:val="000000" w:themeColor="text1"/>
                <w:kern w:val="24"/>
              </w:rPr>
            </w:pPr>
          </w:p>
          <w:p w:rsidR="006C730B" w:rsidRDefault="006C730B" w:rsidP="00B4233D">
            <w:pPr>
              <w:spacing w:line="360" w:lineRule="auto"/>
              <w:ind w:firstLine="720"/>
              <w:contextualSpacing/>
              <w:jc w:val="center"/>
              <w:rPr>
                <w:b/>
                <w:bCs/>
                <w:color w:val="000000" w:themeColor="text1"/>
                <w:kern w:val="24"/>
              </w:rPr>
            </w:pPr>
          </w:p>
          <w:p w:rsidR="006C730B" w:rsidRPr="00D15E56" w:rsidRDefault="006C730B" w:rsidP="00B4233D">
            <w:pPr>
              <w:spacing w:line="240" w:lineRule="atLeast"/>
              <w:jc w:val="center"/>
              <w:rPr>
                <w:b/>
                <w:color w:val="000000" w:themeColor="text1"/>
              </w:rPr>
            </w:pPr>
          </w:p>
          <w:p w:rsidR="006C730B" w:rsidRPr="00D15E56" w:rsidRDefault="006C730B" w:rsidP="00B4233D">
            <w:pPr>
              <w:spacing w:line="360" w:lineRule="auto"/>
              <w:rPr>
                <w:b/>
                <w:bCs/>
                <w:color w:val="000000" w:themeColor="text1"/>
              </w:rPr>
            </w:pPr>
          </w:p>
          <w:p w:rsidR="006C730B" w:rsidRDefault="006C730B" w:rsidP="003F4572">
            <w:pPr>
              <w:spacing w:after="120" w:line="312" w:lineRule="auto"/>
              <w:ind w:firstLine="709"/>
              <w:jc w:val="both"/>
              <w:rPr>
                <w:b/>
                <w:color w:val="000000" w:themeColor="text1"/>
              </w:rPr>
            </w:pPr>
          </w:p>
          <w:p w:rsidR="006C730B" w:rsidRPr="00D15E56" w:rsidRDefault="006C730B" w:rsidP="00CD764C">
            <w:pPr>
              <w:spacing w:line="312" w:lineRule="auto"/>
              <w:ind w:firstLine="709"/>
              <w:jc w:val="center"/>
              <w:rPr>
                <w:color w:val="000000" w:themeColor="text1"/>
              </w:rPr>
            </w:pPr>
          </w:p>
          <w:p w:rsidR="006C730B" w:rsidRDefault="006C730B" w:rsidP="003F4572">
            <w:pPr>
              <w:spacing w:after="120" w:line="240" w:lineRule="atLeast"/>
              <w:jc w:val="center"/>
              <w:rPr>
                <w:b/>
                <w:color w:val="000000" w:themeColor="text1"/>
              </w:rPr>
            </w:pPr>
          </w:p>
          <w:p w:rsidR="006C730B" w:rsidRDefault="006C730B" w:rsidP="003F4572">
            <w:pPr>
              <w:spacing w:after="120" w:line="240" w:lineRule="atLeast"/>
              <w:jc w:val="center"/>
              <w:rPr>
                <w:b/>
                <w:color w:val="000000" w:themeColor="text1"/>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517021">
            <w:pPr>
              <w:ind w:left="720" w:firstLine="720"/>
              <w:rPr>
                <w:rFonts w:cs="Calibri"/>
                <w:b/>
                <w:bCs/>
                <w:shadow/>
                <w:color w:val="572314"/>
                <w:kern w:val="24"/>
                <w:sz w:val="20"/>
                <w:szCs w:val="20"/>
              </w:rPr>
            </w:pPr>
          </w:p>
          <w:p w:rsidR="006C730B" w:rsidRDefault="006C730B" w:rsidP="00D86BCB">
            <w:pPr>
              <w:pStyle w:val="Balk2"/>
              <w:spacing w:line="360" w:lineRule="auto"/>
              <w:ind w:left="720" w:firstLine="720"/>
              <w:rPr>
                <w:rFonts w:asciiTheme="minorHAnsi" w:hAnsiTheme="minorHAnsi" w:cs="Calibri"/>
                <w:sz w:val="24"/>
                <w:szCs w:val="24"/>
              </w:rPr>
            </w:pPr>
            <w:r>
              <w:rPr>
                <w:rFonts w:asciiTheme="minorHAnsi" w:hAnsiTheme="minorHAnsi" w:cs="Calibri"/>
                <w:sz w:val="24"/>
                <w:szCs w:val="24"/>
              </w:rPr>
              <w:t xml:space="preserve">.  </w:t>
            </w:r>
          </w:p>
          <w:p w:rsidR="006C730B" w:rsidRPr="00132E7A" w:rsidRDefault="006C730B" w:rsidP="00D86BCB"/>
          <w:p w:rsidR="006C730B" w:rsidRPr="00B065FC" w:rsidRDefault="006C730B" w:rsidP="00D86BCB">
            <w:pPr>
              <w:ind w:firstLine="720"/>
              <w:jc w:val="both"/>
            </w:pPr>
          </w:p>
          <w:p w:rsidR="006C730B" w:rsidRPr="00524974" w:rsidRDefault="006C730B" w:rsidP="00D86BCB">
            <w:pPr>
              <w:ind w:right="467"/>
              <w:jc w:val="both"/>
              <w:rPr>
                <w:b/>
                <w:color w:val="000000"/>
              </w:rPr>
            </w:pPr>
            <w:r>
              <w:t xml:space="preserve">. </w:t>
            </w:r>
          </w:p>
        </w:tc>
      </w:tr>
      <w:tr w:rsidR="006C730B" w:rsidRPr="001C1EA5" w:rsidTr="000E027C">
        <w:trPr>
          <w:trHeight w:val="248"/>
        </w:trPr>
        <w:tc>
          <w:tcPr>
            <w:tcW w:w="10554" w:type="dxa"/>
            <w:gridSpan w:val="8"/>
            <w:shd w:val="clear" w:color="auto" w:fill="auto"/>
            <w:noWrap/>
            <w:vAlign w:val="bottom"/>
            <w:hideMark/>
          </w:tcPr>
          <w:p w:rsidR="006C730B" w:rsidRPr="00524974" w:rsidRDefault="006C730B" w:rsidP="001C1EA5">
            <w:pPr>
              <w:jc w:val="center"/>
              <w:rPr>
                <w:b/>
                <w:color w:val="000000"/>
              </w:rPr>
            </w:pPr>
          </w:p>
        </w:tc>
      </w:tr>
      <w:tr w:rsidR="006C730B" w:rsidRPr="001C1EA5" w:rsidTr="000E027C">
        <w:trPr>
          <w:trHeight w:val="248"/>
        </w:trPr>
        <w:tc>
          <w:tcPr>
            <w:tcW w:w="10554" w:type="dxa"/>
            <w:gridSpan w:val="8"/>
            <w:shd w:val="clear" w:color="auto" w:fill="auto"/>
            <w:noWrap/>
            <w:vAlign w:val="bottom"/>
          </w:tcPr>
          <w:p w:rsidR="006C730B" w:rsidRPr="00524974" w:rsidRDefault="006C730B" w:rsidP="001C1EA5">
            <w:pPr>
              <w:jc w:val="center"/>
              <w:rPr>
                <w:b/>
                <w:color w:val="000000"/>
              </w:rPr>
            </w:pPr>
          </w:p>
        </w:tc>
      </w:tr>
      <w:tr w:rsidR="006C730B" w:rsidRPr="001C1EA5" w:rsidTr="000E027C">
        <w:trPr>
          <w:trHeight w:val="248"/>
        </w:trPr>
        <w:tc>
          <w:tcPr>
            <w:tcW w:w="10554" w:type="dxa"/>
            <w:gridSpan w:val="8"/>
            <w:shd w:val="clear" w:color="auto" w:fill="auto"/>
            <w:noWrap/>
            <w:vAlign w:val="bottom"/>
          </w:tcPr>
          <w:p w:rsidR="006C730B" w:rsidRPr="00524974" w:rsidRDefault="006C730B" w:rsidP="001C1EA5">
            <w:pPr>
              <w:jc w:val="center"/>
              <w:rPr>
                <w:b/>
                <w:color w:val="000000"/>
              </w:rPr>
            </w:pPr>
          </w:p>
        </w:tc>
      </w:tr>
      <w:tr w:rsidR="006C730B" w:rsidRPr="001C1EA5" w:rsidTr="000E027C">
        <w:trPr>
          <w:trHeight w:val="248"/>
        </w:trPr>
        <w:tc>
          <w:tcPr>
            <w:tcW w:w="10554" w:type="dxa"/>
            <w:gridSpan w:val="8"/>
            <w:shd w:val="clear" w:color="auto" w:fill="auto"/>
            <w:noWrap/>
            <w:vAlign w:val="bottom"/>
          </w:tcPr>
          <w:p w:rsidR="006C730B" w:rsidRPr="00524974" w:rsidRDefault="006C730B" w:rsidP="001C1EA5">
            <w:pPr>
              <w:jc w:val="center"/>
              <w:rPr>
                <w:b/>
                <w:color w:val="000000"/>
              </w:rPr>
            </w:pPr>
          </w:p>
        </w:tc>
      </w:tr>
    </w:tbl>
    <w:p w:rsidR="007439A9" w:rsidRDefault="007439A9" w:rsidP="009750E0">
      <w:pPr>
        <w:tabs>
          <w:tab w:val="left" w:pos="930"/>
        </w:tabs>
      </w:pPr>
    </w:p>
    <w:p w:rsidR="00983708" w:rsidRDefault="00983708">
      <w:pPr>
        <w:tabs>
          <w:tab w:val="left" w:pos="930"/>
        </w:tabs>
      </w:pPr>
    </w:p>
    <w:sectPr w:rsidR="00983708" w:rsidSect="002F0202">
      <w:footerReference w:type="default" r:id="rId166"/>
      <w:pgSz w:w="11906" w:h="16838"/>
      <w:pgMar w:top="425" w:right="851" w:bottom="24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CFD" w:rsidRDefault="004A2CFD" w:rsidP="001D4927">
      <w:r>
        <w:separator/>
      </w:r>
    </w:p>
  </w:endnote>
  <w:endnote w:type="continuationSeparator" w:id="1">
    <w:p w:rsidR="004A2CFD" w:rsidRDefault="004A2CFD" w:rsidP="001D49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font331">
    <w:altName w:val="Times New Roman"/>
    <w:charset w:val="01"/>
    <w:family w:val="auto"/>
    <w:pitch w:val="variable"/>
    <w:sig w:usb0="00000000"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069"/>
      <w:docPartObj>
        <w:docPartGallery w:val="Page Numbers (Bottom of Page)"/>
        <w:docPartUnique/>
      </w:docPartObj>
    </w:sdtPr>
    <w:sdtContent>
      <w:p w:rsidR="00294BD7" w:rsidRDefault="000A3C4C">
        <w:pPr>
          <w:pStyle w:val="Altbilgi"/>
          <w:jc w:val="center"/>
        </w:pPr>
        <w:fldSimple w:instr=" PAGE   \* MERGEFORMAT ">
          <w:r w:rsidR="00764F6F">
            <w:rPr>
              <w:noProof/>
            </w:rPr>
            <w:t>41</w:t>
          </w:r>
        </w:fldSimple>
      </w:p>
    </w:sdtContent>
  </w:sdt>
  <w:p w:rsidR="00294BD7" w:rsidRDefault="00294B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CFD" w:rsidRDefault="004A2CFD" w:rsidP="001D4927">
      <w:r>
        <w:separator/>
      </w:r>
    </w:p>
  </w:footnote>
  <w:footnote w:type="continuationSeparator" w:id="1">
    <w:p w:rsidR="004A2CFD" w:rsidRDefault="004A2CFD" w:rsidP="001D49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4"/>
    <w:multiLevelType w:val="multilevel"/>
    <w:tmpl w:val="00000004"/>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multilevel"/>
    <w:tmpl w:val="00000005"/>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8"/>
    <w:multiLevelType w:val="multilevel"/>
    <w:tmpl w:val="00000008"/>
    <w:name w:val="WW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B"/>
    <w:multiLevelType w:val="multilevel"/>
    <w:tmpl w:val="0000000B"/>
    <w:name w:val="WWNum11"/>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rPr>
    </w:lvl>
    <w:lvl w:ilvl="3">
      <w:start w:val="1"/>
      <w:numFmt w:val="bullet"/>
      <w:lvlText w:val=""/>
      <w:lvlJc w:val="left"/>
      <w:pPr>
        <w:tabs>
          <w:tab w:val="num" w:pos="-76"/>
        </w:tabs>
        <w:ind w:left="2804" w:hanging="360"/>
      </w:pPr>
      <w:rPr>
        <w:rFonts w:ascii="Symbol" w:hAnsi="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rPr>
    </w:lvl>
    <w:lvl w:ilvl="6">
      <w:start w:val="1"/>
      <w:numFmt w:val="bullet"/>
      <w:lvlText w:val=""/>
      <w:lvlJc w:val="left"/>
      <w:pPr>
        <w:tabs>
          <w:tab w:val="num" w:pos="-76"/>
        </w:tabs>
        <w:ind w:left="4964" w:hanging="360"/>
      </w:pPr>
      <w:rPr>
        <w:rFonts w:ascii="Symbol" w:hAnsi="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rPr>
    </w:lvl>
  </w:abstractNum>
  <w:abstractNum w:abstractNumId="9">
    <w:nsid w:val="0000000D"/>
    <w:multiLevelType w:val="multilevel"/>
    <w:tmpl w:val="30D6FCD8"/>
    <w:name w:val="WWNum13"/>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E"/>
    <w:multiLevelType w:val="multilevel"/>
    <w:tmpl w:val="A9A2442A"/>
    <w:name w:val="WWNum1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F"/>
    <w:multiLevelType w:val="multilevel"/>
    <w:tmpl w:val="0000000F"/>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10"/>
    <w:multiLevelType w:val="multilevel"/>
    <w:tmpl w:val="00000010"/>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11"/>
    <w:multiLevelType w:val="multilevel"/>
    <w:tmpl w:val="00000011"/>
    <w:name w:val="WWNum1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21"/>
    <w:multiLevelType w:val="multilevel"/>
    <w:tmpl w:val="00000021"/>
    <w:name w:val="WWNum3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62A350C"/>
    <w:multiLevelType w:val="hybridMultilevel"/>
    <w:tmpl w:val="FCFACAC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95A696C"/>
    <w:multiLevelType w:val="hybridMultilevel"/>
    <w:tmpl w:val="6A02647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0E04529A"/>
    <w:multiLevelType w:val="hybridMultilevel"/>
    <w:tmpl w:val="23AAA0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254E60CD"/>
    <w:multiLevelType w:val="hybridMultilevel"/>
    <w:tmpl w:val="55143E4C"/>
    <w:lvl w:ilvl="0" w:tplc="041F0019">
      <w:start w:val="1"/>
      <w:numFmt w:val="lowerLetter"/>
      <w:lvlText w:val="%1."/>
      <w:lvlJc w:val="left"/>
      <w:pPr>
        <w:ind w:left="1495"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26042255"/>
    <w:multiLevelType w:val="hybridMultilevel"/>
    <w:tmpl w:val="83B8AB9A"/>
    <w:lvl w:ilvl="0" w:tplc="041F0001">
      <w:start w:val="1"/>
      <w:numFmt w:val="bullet"/>
      <w:lvlText w:val=""/>
      <w:lvlJc w:val="left"/>
      <w:pPr>
        <w:ind w:left="2040" w:hanging="360"/>
      </w:pPr>
      <w:rPr>
        <w:rFonts w:ascii="Symbol" w:hAnsi="Symbol"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20">
    <w:nsid w:val="2E09579D"/>
    <w:multiLevelType w:val="hybridMultilevel"/>
    <w:tmpl w:val="18EC88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nsid w:val="307F309F"/>
    <w:multiLevelType w:val="hybridMultilevel"/>
    <w:tmpl w:val="BC580F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7784520"/>
    <w:multiLevelType w:val="hybridMultilevel"/>
    <w:tmpl w:val="4AAC11B2"/>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nsid w:val="3A1B4AEC"/>
    <w:multiLevelType w:val="hybridMultilevel"/>
    <w:tmpl w:val="07AA4580"/>
    <w:lvl w:ilvl="0" w:tplc="041F000D">
      <w:start w:val="1"/>
      <w:numFmt w:val="bullet"/>
      <w:lvlText w:val=""/>
      <w:lvlJc w:val="left"/>
      <w:pPr>
        <w:ind w:left="2100" w:hanging="360"/>
      </w:pPr>
      <w:rPr>
        <w:rFonts w:ascii="Wingdings" w:hAnsi="Wingdings"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4">
    <w:nsid w:val="422F4CB8"/>
    <w:multiLevelType w:val="hybridMultilevel"/>
    <w:tmpl w:val="F476D3CE"/>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5">
    <w:nsid w:val="4F245BCB"/>
    <w:multiLevelType w:val="hybridMultilevel"/>
    <w:tmpl w:val="834209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2FC19D3"/>
    <w:multiLevelType w:val="hybridMultilevel"/>
    <w:tmpl w:val="8558E9B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58E3A53"/>
    <w:multiLevelType w:val="hybridMultilevel"/>
    <w:tmpl w:val="8F0EA7E8"/>
    <w:lvl w:ilvl="0" w:tplc="041F000D">
      <w:start w:val="1"/>
      <w:numFmt w:val="bullet"/>
      <w:lvlText w:val=""/>
      <w:lvlJc w:val="left"/>
      <w:pPr>
        <w:ind w:left="2040" w:hanging="360"/>
      </w:pPr>
      <w:rPr>
        <w:rFonts w:ascii="Wingdings" w:hAnsi="Wingdings" w:hint="default"/>
      </w:rPr>
    </w:lvl>
    <w:lvl w:ilvl="1" w:tplc="041F0003" w:tentative="1">
      <w:start w:val="1"/>
      <w:numFmt w:val="bullet"/>
      <w:lvlText w:val="o"/>
      <w:lvlJc w:val="left"/>
      <w:pPr>
        <w:ind w:left="2760" w:hanging="360"/>
      </w:pPr>
      <w:rPr>
        <w:rFonts w:ascii="Courier New" w:hAnsi="Courier New" w:cs="Courier New" w:hint="default"/>
      </w:rPr>
    </w:lvl>
    <w:lvl w:ilvl="2" w:tplc="041F0005" w:tentative="1">
      <w:start w:val="1"/>
      <w:numFmt w:val="bullet"/>
      <w:lvlText w:val=""/>
      <w:lvlJc w:val="left"/>
      <w:pPr>
        <w:ind w:left="3480" w:hanging="360"/>
      </w:pPr>
      <w:rPr>
        <w:rFonts w:ascii="Wingdings" w:hAnsi="Wingdings" w:hint="default"/>
      </w:rPr>
    </w:lvl>
    <w:lvl w:ilvl="3" w:tplc="041F0001" w:tentative="1">
      <w:start w:val="1"/>
      <w:numFmt w:val="bullet"/>
      <w:lvlText w:val=""/>
      <w:lvlJc w:val="left"/>
      <w:pPr>
        <w:ind w:left="4200" w:hanging="360"/>
      </w:pPr>
      <w:rPr>
        <w:rFonts w:ascii="Symbol" w:hAnsi="Symbol" w:hint="default"/>
      </w:rPr>
    </w:lvl>
    <w:lvl w:ilvl="4" w:tplc="041F0003" w:tentative="1">
      <w:start w:val="1"/>
      <w:numFmt w:val="bullet"/>
      <w:lvlText w:val="o"/>
      <w:lvlJc w:val="left"/>
      <w:pPr>
        <w:ind w:left="4920" w:hanging="360"/>
      </w:pPr>
      <w:rPr>
        <w:rFonts w:ascii="Courier New" w:hAnsi="Courier New" w:cs="Courier New" w:hint="default"/>
      </w:rPr>
    </w:lvl>
    <w:lvl w:ilvl="5" w:tplc="041F0005" w:tentative="1">
      <w:start w:val="1"/>
      <w:numFmt w:val="bullet"/>
      <w:lvlText w:val=""/>
      <w:lvlJc w:val="left"/>
      <w:pPr>
        <w:ind w:left="5640" w:hanging="360"/>
      </w:pPr>
      <w:rPr>
        <w:rFonts w:ascii="Wingdings" w:hAnsi="Wingdings" w:hint="default"/>
      </w:rPr>
    </w:lvl>
    <w:lvl w:ilvl="6" w:tplc="041F0001" w:tentative="1">
      <w:start w:val="1"/>
      <w:numFmt w:val="bullet"/>
      <w:lvlText w:val=""/>
      <w:lvlJc w:val="left"/>
      <w:pPr>
        <w:ind w:left="6360" w:hanging="360"/>
      </w:pPr>
      <w:rPr>
        <w:rFonts w:ascii="Symbol" w:hAnsi="Symbol" w:hint="default"/>
      </w:rPr>
    </w:lvl>
    <w:lvl w:ilvl="7" w:tplc="041F0003" w:tentative="1">
      <w:start w:val="1"/>
      <w:numFmt w:val="bullet"/>
      <w:lvlText w:val="o"/>
      <w:lvlJc w:val="left"/>
      <w:pPr>
        <w:ind w:left="7080" w:hanging="360"/>
      </w:pPr>
      <w:rPr>
        <w:rFonts w:ascii="Courier New" w:hAnsi="Courier New" w:cs="Courier New" w:hint="default"/>
      </w:rPr>
    </w:lvl>
    <w:lvl w:ilvl="8" w:tplc="041F0005" w:tentative="1">
      <w:start w:val="1"/>
      <w:numFmt w:val="bullet"/>
      <w:lvlText w:val=""/>
      <w:lvlJc w:val="left"/>
      <w:pPr>
        <w:ind w:left="7800" w:hanging="360"/>
      </w:pPr>
      <w:rPr>
        <w:rFonts w:ascii="Wingdings" w:hAnsi="Wingdings" w:hint="default"/>
      </w:rPr>
    </w:lvl>
  </w:abstractNum>
  <w:abstractNum w:abstractNumId="28">
    <w:nsid w:val="66260764"/>
    <w:multiLevelType w:val="hybridMultilevel"/>
    <w:tmpl w:val="8B64F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9290E8D"/>
    <w:multiLevelType w:val="hybridMultilevel"/>
    <w:tmpl w:val="768093EC"/>
    <w:lvl w:ilvl="0" w:tplc="788E7142">
      <w:start w:val="37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F804CDF"/>
    <w:multiLevelType w:val="hybridMultilevel"/>
    <w:tmpl w:val="8ADE1082"/>
    <w:lvl w:ilvl="0" w:tplc="9E3E1E66">
      <w:start w:val="2020"/>
      <w:numFmt w:val="bullet"/>
      <w:lvlText w:val="-"/>
      <w:lvlJc w:val="left"/>
      <w:pPr>
        <w:ind w:left="420" w:hanging="360"/>
      </w:pPr>
      <w:rPr>
        <w:rFonts w:ascii="Times New Roman" w:eastAsia="Times New Roman"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715105E2"/>
    <w:multiLevelType w:val="hybridMultilevel"/>
    <w:tmpl w:val="51BE7B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73717BF9"/>
    <w:multiLevelType w:val="hybridMultilevel"/>
    <w:tmpl w:val="91BA2A90"/>
    <w:lvl w:ilvl="0" w:tplc="041F000D">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3">
    <w:nsid w:val="74AF3CE8"/>
    <w:multiLevelType w:val="hybridMultilevel"/>
    <w:tmpl w:val="761A25FA"/>
    <w:lvl w:ilvl="0" w:tplc="041F0001">
      <w:start w:val="1"/>
      <w:numFmt w:val="bullet"/>
      <w:lvlText w:val=""/>
      <w:lvlJc w:val="left"/>
      <w:pPr>
        <w:ind w:left="1965" w:hanging="360"/>
      </w:pPr>
      <w:rPr>
        <w:rFonts w:ascii="Symbol" w:hAnsi="Symbol" w:hint="default"/>
      </w:rPr>
    </w:lvl>
    <w:lvl w:ilvl="1" w:tplc="041F0003" w:tentative="1">
      <w:start w:val="1"/>
      <w:numFmt w:val="bullet"/>
      <w:lvlText w:val="o"/>
      <w:lvlJc w:val="left"/>
      <w:pPr>
        <w:ind w:left="2685" w:hanging="360"/>
      </w:pPr>
      <w:rPr>
        <w:rFonts w:ascii="Courier New" w:hAnsi="Courier New" w:cs="Courier New" w:hint="default"/>
      </w:rPr>
    </w:lvl>
    <w:lvl w:ilvl="2" w:tplc="041F0005" w:tentative="1">
      <w:start w:val="1"/>
      <w:numFmt w:val="bullet"/>
      <w:lvlText w:val=""/>
      <w:lvlJc w:val="left"/>
      <w:pPr>
        <w:ind w:left="3405" w:hanging="360"/>
      </w:pPr>
      <w:rPr>
        <w:rFonts w:ascii="Wingdings" w:hAnsi="Wingdings" w:hint="default"/>
      </w:rPr>
    </w:lvl>
    <w:lvl w:ilvl="3" w:tplc="041F0001" w:tentative="1">
      <w:start w:val="1"/>
      <w:numFmt w:val="bullet"/>
      <w:lvlText w:val=""/>
      <w:lvlJc w:val="left"/>
      <w:pPr>
        <w:ind w:left="4125" w:hanging="360"/>
      </w:pPr>
      <w:rPr>
        <w:rFonts w:ascii="Symbol" w:hAnsi="Symbol" w:hint="default"/>
      </w:rPr>
    </w:lvl>
    <w:lvl w:ilvl="4" w:tplc="041F0003" w:tentative="1">
      <w:start w:val="1"/>
      <w:numFmt w:val="bullet"/>
      <w:lvlText w:val="o"/>
      <w:lvlJc w:val="left"/>
      <w:pPr>
        <w:ind w:left="4845" w:hanging="360"/>
      </w:pPr>
      <w:rPr>
        <w:rFonts w:ascii="Courier New" w:hAnsi="Courier New" w:cs="Courier New" w:hint="default"/>
      </w:rPr>
    </w:lvl>
    <w:lvl w:ilvl="5" w:tplc="041F0005" w:tentative="1">
      <w:start w:val="1"/>
      <w:numFmt w:val="bullet"/>
      <w:lvlText w:val=""/>
      <w:lvlJc w:val="left"/>
      <w:pPr>
        <w:ind w:left="5565" w:hanging="360"/>
      </w:pPr>
      <w:rPr>
        <w:rFonts w:ascii="Wingdings" w:hAnsi="Wingdings" w:hint="default"/>
      </w:rPr>
    </w:lvl>
    <w:lvl w:ilvl="6" w:tplc="041F0001" w:tentative="1">
      <w:start w:val="1"/>
      <w:numFmt w:val="bullet"/>
      <w:lvlText w:val=""/>
      <w:lvlJc w:val="left"/>
      <w:pPr>
        <w:ind w:left="6285" w:hanging="360"/>
      </w:pPr>
      <w:rPr>
        <w:rFonts w:ascii="Symbol" w:hAnsi="Symbol" w:hint="default"/>
      </w:rPr>
    </w:lvl>
    <w:lvl w:ilvl="7" w:tplc="041F0003" w:tentative="1">
      <w:start w:val="1"/>
      <w:numFmt w:val="bullet"/>
      <w:lvlText w:val="o"/>
      <w:lvlJc w:val="left"/>
      <w:pPr>
        <w:ind w:left="7005" w:hanging="360"/>
      </w:pPr>
      <w:rPr>
        <w:rFonts w:ascii="Courier New" w:hAnsi="Courier New" w:cs="Courier New" w:hint="default"/>
      </w:rPr>
    </w:lvl>
    <w:lvl w:ilvl="8" w:tplc="041F0005" w:tentative="1">
      <w:start w:val="1"/>
      <w:numFmt w:val="bullet"/>
      <w:lvlText w:val=""/>
      <w:lvlJc w:val="left"/>
      <w:pPr>
        <w:ind w:left="7725" w:hanging="360"/>
      </w:pPr>
      <w:rPr>
        <w:rFonts w:ascii="Wingdings" w:hAnsi="Wingdings" w:hint="default"/>
      </w:rPr>
    </w:lvl>
  </w:abstractNum>
  <w:abstractNum w:abstractNumId="34">
    <w:nsid w:val="780B1E8A"/>
    <w:multiLevelType w:val="hybridMultilevel"/>
    <w:tmpl w:val="496AC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A6A7E89"/>
    <w:multiLevelType w:val="hybridMultilevel"/>
    <w:tmpl w:val="CDEEC7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FB2E41"/>
    <w:multiLevelType w:val="hybridMultilevel"/>
    <w:tmpl w:val="3D683D68"/>
    <w:lvl w:ilvl="0" w:tplc="041F000D">
      <w:start w:val="1"/>
      <w:numFmt w:val="bullet"/>
      <w:lvlText w:val=""/>
      <w:lvlJc w:val="left"/>
      <w:pPr>
        <w:ind w:left="1860" w:hanging="360"/>
      </w:pPr>
      <w:rPr>
        <w:rFonts w:ascii="Wingdings" w:hAnsi="Wingdings" w:hint="default"/>
      </w:rPr>
    </w:lvl>
    <w:lvl w:ilvl="1" w:tplc="041F0003" w:tentative="1">
      <w:start w:val="1"/>
      <w:numFmt w:val="bullet"/>
      <w:lvlText w:val="o"/>
      <w:lvlJc w:val="left"/>
      <w:pPr>
        <w:ind w:left="2580" w:hanging="360"/>
      </w:pPr>
      <w:rPr>
        <w:rFonts w:ascii="Courier New" w:hAnsi="Courier New" w:cs="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cs="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cs="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37">
    <w:nsid w:val="7F180A5F"/>
    <w:multiLevelType w:val="hybridMultilevel"/>
    <w:tmpl w:val="41ACB376"/>
    <w:lvl w:ilvl="0" w:tplc="3E5EEFF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26"/>
  </w:num>
  <w:num w:numId="3">
    <w:abstractNumId w:val="21"/>
  </w:num>
  <w:num w:numId="4">
    <w:abstractNumId w:val="15"/>
  </w:num>
  <w:num w:numId="5">
    <w:abstractNumId w:val="16"/>
  </w:num>
  <w:num w:numId="6">
    <w:abstractNumId w:val="18"/>
  </w:num>
  <w:num w:numId="7">
    <w:abstractNumId w:val="22"/>
  </w:num>
  <w:num w:numId="8">
    <w:abstractNumId w:val="37"/>
  </w:num>
  <w:num w:numId="9">
    <w:abstractNumId w:val="35"/>
  </w:num>
  <w:num w:numId="10">
    <w:abstractNumId w:val="31"/>
  </w:num>
  <w:num w:numId="11">
    <w:abstractNumId w:val="30"/>
  </w:num>
  <w:num w:numId="12">
    <w:abstractNumId w:val="20"/>
  </w:num>
  <w:num w:numId="13">
    <w:abstractNumId w:val="33"/>
  </w:num>
  <w:num w:numId="14">
    <w:abstractNumId w:val="17"/>
  </w:num>
  <w:num w:numId="15">
    <w:abstractNumId w:val="19"/>
  </w:num>
  <w:num w:numId="16">
    <w:abstractNumId w:val="28"/>
  </w:num>
  <w:num w:numId="17">
    <w:abstractNumId w:val="36"/>
  </w:num>
  <w:num w:numId="18">
    <w:abstractNumId w:val="32"/>
  </w:num>
  <w:num w:numId="19">
    <w:abstractNumId w:val="24"/>
  </w:num>
  <w:num w:numId="20">
    <w:abstractNumId w:val="25"/>
  </w:num>
  <w:num w:numId="21">
    <w:abstractNumId w:val="23"/>
  </w:num>
  <w:num w:numId="22">
    <w:abstractNumId w:val="27"/>
  </w:num>
  <w:num w:numId="23">
    <w:abstractNumId w:val="2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556034"/>
  </w:hdrShapeDefaults>
  <w:footnotePr>
    <w:footnote w:id="0"/>
    <w:footnote w:id="1"/>
  </w:footnotePr>
  <w:endnotePr>
    <w:endnote w:id="0"/>
    <w:endnote w:id="1"/>
  </w:endnotePr>
  <w:compat/>
  <w:rsids>
    <w:rsidRoot w:val="00E30F2C"/>
    <w:rsid w:val="00000949"/>
    <w:rsid w:val="00000B70"/>
    <w:rsid w:val="00000D15"/>
    <w:rsid w:val="0000131A"/>
    <w:rsid w:val="00001E18"/>
    <w:rsid w:val="0000635C"/>
    <w:rsid w:val="00006BC1"/>
    <w:rsid w:val="00006D4E"/>
    <w:rsid w:val="00007040"/>
    <w:rsid w:val="00007E0E"/>
    <w:rsid w:val="00007E55"/>
    <w:rsid w:val="00010C52"/>
    <w:rsid w:val="000111A1"/>
    <w:rsid w:val="00011BA6"/>
    <w:rsid w:val="000127AA"/>
    <w:rsid w:val="00012DB4"/>
    <w:rsid w:val="00013800"/>
    <w:rsid w:val="0001521A"/>
    <w:rsid w:val="000174EC"/>
    <w:rsid w:val="000209E8"/>
    <w:rsid w:val="00021A17"/>
    <w:rsid w:val="0002257A"/>
    <w:rsid w:val="000230DA"/>
    <w:rsid w:val="00023DDD"/>
    <w:rsid w:val="0002497B"/>
    <w:rsid w:val="00024A8F"/>
    <w:rsid w:val="00024FE2"/>
    <w:rsid w:val="000264ED"/>
    <w:rsid w:val="00026880"/>
    <w:rsid w:val="000269D9"/>
    <w:rsid w:val="0003256C"/>
    <w:rsid w:val="000333A0"/>
    <w:rsid w:val="000349E9"/>
    <w:rsid w:val="000377FC"/>
    <w:rsid w:val="00041CC2"/>
    <w:rsid w:val="00041FA0"/>
    <w:rsid w:val="00043837"/>
    <w:rsid w:val="000442DE"/>
    <w:rsid w:val="00044431"/>
    <w:rsid w:val="000453E1"/>
    <w:rsid w:val="00045CC9"/>
    <w:rsid w:val="00046722"/>
    <w:rsid w:val="00046990"/>
    <w:rsid w:val="00046FC6"/>
    <w:rsid w:val="0004775F"/>
    <w:rsid w:val="00050DE2"/>
    <w:rsid w:val="0005132C"/>
    <w:rsid w:val="00051E1D"/>
    <w:rsid w:val="00053580"/>
    <w:rsid w:val="0005364C"/>
    <w:rsid w:val="00053D82"/>
    <w:rsid w:val="00054140"/>
    <w:rsid w:val="0005535F"/>
    <w:rsid w:val="0005557C"/>
    <w:rsid w:val="000557A2"/>
    <w:rsid w:val="0005646F"/>
    <w:rsid w:val="000568F8"/>
    <w:rsid w:val="00057308"/>
    <w:rsid w:val="00057915"/>
    <w:rsid w:val="00060224"/>
    <w:rsid w:val="00060348"/>
    <w:rsid w:val="000621C4"/>
    <w:rsid w:val="00062563"/>
    <w:rsid w:val="000625F6"/>
    <w:rsid w:val="000637C0"/>
    <w:rsid w:val="000654C7"/>
    <w:rsid w:val="00065526"/>
    <w:rsid w:val="000661BC"/>
    <w:rsid w:val="000705DF"/>
    <w:rsid w:val="000707B8"/>
    <w:rsid w:val="00071081"/>
    <w:rsid w:val="00072D44"/>
    <w:rsid w:val="00073EE2"/>
    <w:rsid w:val="000740BD"/>
    <w:rsid w:val="000745E1"/>
    <w:rsid w:val="00075A43"/>
    <w:rsid w:val="00075E36"/>
    <w:rsid w:val="0007650C"/>
    <w:rsid w:val="00076C5D"/>
    <w:rsid w:val="0007727C"/>
    <w:rsid w:val="00077607"/>
    <w:rsid w:val="000803A8"/>
    <w:rsid w:val="000812AB"/>
    <w:rsid w:val="000812B2"/>
    <w:rsid w:val="00081565"/>
    <w:rsid w:val="00081789"/>
    <w:rsid w:val="0008206D"/>
    <w:rsid w:val="00083CCD"/>
    <w:rsid w:val="000841B6"/>
    <w:rsid w:val="0008638C"/>
    <w:rsid w:val="00086CA9"/>
    <w:rsid w:val="000874D3"/>
    <w:rsid w:val="000902CF"/>
    <w:rsid w:val="000914EC"/>
    <w:rsid w:val="000919C9"/>
    <w:rsid w:val="00091E3D"/>
    <w:rsid w:val="00091F7F"/>
    <w:rsid w:val="00092536"/>
    <w:rsid w:val="00093C12"/>
    <w:rsid w:val="000945E1"/>
    <w:rsid w:val="00095F96"/>
    <w:rsid w:val="00096C09"/>
    <w:rsid w:val="000A0D21"/>
    <w:rsid w:val="000A1BF6"/>
    <w:rsid w:val="000A1CD4"/>
    <w:rsid w:val="000A1CF9"/>
    <w:rsid w:val="000A2BDD"/>
    <w:rsid w:val="000A3605"/>
    <w:rsid w:val="000A3C4C"/>
    <w:rsid w:val="000A3CC7"/>
    <w:rsid w:val="000A3F04"/>
    <w:rsid w:val="000A4709"/>
    <w:rsid w:val="000A5A3E"/>
    <w:rsid w:val="000A708E"/>
    <w:rsid w:val="000B0967"/>
    <w:rsid w:val="000B1337"/>
    <w:rsid w:val="000B189E"/>
    <w:rsid w:val="000B250C"/>
    <w:rsid w:val="000B2941"/>
    <w:rsid w:val="000B4758"/>
    <w:rsid w:val="000B49DB"/>
    <w:rsid w:val="000B4DED"/>
    <w:rsid w:val="000B584A"/>
    <w:rsid w:val="000B5BEA"/>
    <w:rsid w:val="000B6637"/>
    <w:rsid w:val="000B70E2"/>
    <w:rsid w:val="000B742E"/>
    <w:rsid w:val="000C03B4"/>
    <w:rsid w:val="000C03BB"/>
    <w:rsid w:val="000C05ED"/>
    <w:rsid w:val="000C08FD"/>
    <w:rsid w:val="000C16FA"/>
    <w:rsid w:val="000C3161"/>
    <w:rsid w:val="000C4925"/>
    <w:rsid w:val="000C4EF2"/>
    <w:rsid w:val="000C579C"/>
    <w:rsid w:val="000C67F8"/>
    <w:rsid w:val="000C6E11"/>
    <w:rsid w:val="000C79D9"/>
    <w:rsid w:val="000C7C71"/>
    <w:rsid w:val="000D1C4A"/>
    <w:rsid w:val="000D2BA7"/>
    <w:rsid w:val="000D33AE"/>
    <w:rsid w:val="000D3713"/>
    <w:rsid w:val="000D4009"/>
    <w:rsid w:val="000D423D"/>
    <w:rsid w:val="000D473B"/>
    <w:rsid w:val="000D4A6D"/>
    <w:rsid w:val="000D4D69"/>
    <w:rsid w:val="000D55C4"/>
    <w:rsid w:val="000D57DD"/>
    <w:rsid w:val="000D60BB"/>
    <w:rsid w:val="000D6573"/>
    <w:rsid w:val="000D7B8B"/>
    <w:rsid w:val="000E027C"/>
    <w:rsid w:val="000E30CE"/>
    <w:rsid w:val="000E4552"/>
    <w:rsid w:val="000E4A13"/>
    <w:rsid w:val="000E545F"/>
    <w:rsid w:val="000E5E43"/>
    <w:rsid w:val="000E603C"/>
    <w:rsid w:val="000E66F1"/>
    <w:rsid w:val="000E6886"/>
    <w:rsid w:val="000E6EEA"/>
    <w:rsid w:val="000E6FA5"/>
    <w:rsid w:val="000E7923"/>
    <w:rsid w:val="000F010E"/>
    <w:rsid w:val="000F0455"/>
    <w:rsid w:val="000F12E1"/>
    <w:rsid w:val="000F14C4"/>
    <w:rsid w:val="000F224F"/>
    <w:rsid w:val="000F2C58"/>
    <w:rsid w:val="000F359C"/>
    <w:rsid w:val="000F35F2"/>
    <w:rsid w:val="000F3710"/>
    <w:rsid w:val="000F3D2D"/>
    <w:rsid w:val="000F4056"/>
    <w:rsid w:val="000F5EFF"/>
    <w:rsid w:val="000F615A"/>
    <w:rsid w:val="000F62C9"/>
    <w:rsid w:val="000F6353"/>
    <w:rsid w:val="000F639C"/>
    <w:rsid w:val="000F7F58"/>
    <w:rsid w:val="00102AE8"/>
    <w:rsid w:val="00105549"/>
    <w:rsid w:val="00106369"/>
    <w:rsid w:val="0011076B"/>
    <w:rsid w:val="00110D41"/>
    <w:rsid w:val="00111111"/>
    <w:rsid w:val="001114AC"/>
    <w:rsid w:val="00111A76"/>
    <w:rsid w:val="00111D1F"/>
    <w:rsid w:val="00113034"/>
    <w:rsid w:val="00113142"/>
    <w:rsid w:val="00113655"/>
    <w:rsid w:val="0011478A"/>
    <w:rsid w:val="00115512"/>
    <w:rsid w:val="0011681E"/>
    <w:rsid w:val="00116DA1"/>
    <w:rsid w:val="00117613"/>
    <w:rsid w:val="00117614"/>
    <w:rsid w:val="001200B7"/>
    <w:rsid w:val="00121F62"/>
    <w:rsid w:val="001221C9"/>
    <w:rsid w:val="00122994"/>
    <w:rsid w:val="001232FD"/>
    <w:rsid w:val="00126BB7"/>
    <w:rsid w:val="00127840"/>
    <w:rsid w:val="001306BB"/>
    <w:rsid w:val="001314D7"/>
    <w:rsid w:val="00131981"/>
    <w:rsid w:val="00132250"/>
    <w:rsid w:val="001333C0"/>
    <w:rsid w:val="00134F62"/>
    <w:rsid w:val="0013513F"/>
    <w:rsid w:val="001351E6"/>
    <w:rsid w:val="001363EA"/>
    <w:rsid w:val="0013649B"/>
    <w:rsid w:val="00137011"/>
    <w:rsid w:val="00137A6F"/>
    <w:rsid w:val="00140D2F"/>
    <w:rsid w:val="00141C2A"/>
    <w:rsid w:val="001427BC"/>
    <w:rsid w:val="00143AF6"/>
    <w:rsid w:val="00143DA7"/>
    <w:rsid w:val="001441E3"/>
    <w:rsid w:val="00144B79"/>
    <w:rsid w:val="001457A3"/>
    <w:rsid w:val="00145AFD"/>
    <w:rsid w:val="00145D51"/>
    <w:rsid w:val="001461E2"/>
    <w:rsid w:val="00146D79"/>
    <w:rsid w:val="001474DE"/>
    <w:rsid w:val="0014769D"/>
    <w:rsid w:val="0014770C"/>
    <w:rsid w:val="00147F9E"/>
    <w:rsid w:val="001507E0"/>
    <w:rsid w:val="00150A6E"/>
    <w:rsid w:val="00151098"/>
    <w:rsid w:val="0015159D"/>
    <w:rsid w:val="00151B7C"/>
    <w:rsid w:val="00151C6D"/>
    <w:rsid w:val="00151E5A"/>
    <w:rsid w:val="00152AC4"/>
    <w:rsid w:val="00153B9B"/>
    <w:rsid w:val="00154216"/>
    <w:rsid w:val="00154602"/>
    <w:rsid w:val="0015499A"/>
    <w:rsid w:val="00154DAA"/>
    <w:rsid w:val="00154F6F"/>
    <w:rsid w:val="0015559B"/>
    <w:rsid w:val="001559DD"/>
    <w:rsid w:val="00155AC9"/>
    <w:rsid w:val="001561ED"/>
    <w:rsid w:val="00157D20"/>
    <w:rsid w:val="001608FD"/>
    <w:rsid w:val="0016239C"/>
    <w:rsid w:val="00162620"/>
    <w:rsid w:val="00162680"/>
    <w:rsid w:val="001630D1"/>
    <w:rsid w:val="00163175"/>
    <w:rsid w:val="00166053"/>
    <w:rsid w:val="00166214"/>
    <w:rsid w:val="00166E25"/>
    <w:rsid w:val="00171712"/>
    <w:rsid w:val="00171B2D"/>
    <w:rsid w:val="001720D0"/>
    <w:rsid w:val="001726E8"/>
    <w:rsid w:val="0017353D"/>
    <w:rsid w:val="00173FAA"/>
    <w:rsid w:val="00174220"/>
    <w:rsid w:val="00174C2B"/>
    <w:rsid w:val="0017572F"/>
    <w:rsid w:val="00175D94"/>
    <w:rsid w:val="00176F7A"/>
    <w:rsid w:val="00177C2F"/>
    <w:rsid w:val="0018163A"/>
    <w:rsid w:val="00182D36"/>
    <w:rsid w:val="00183CBC"/>
    <w:rsid w:val="00183EA3"/>
    <w:rsid w:val="00185AB4"/>
    <w:rsid w:val="00185BE6"/>
    <w:rsid w:val="00185F74"/>
    <w:rsid w:val="00186328"/>
    <w:rsid w:val="00186704"/>
    <w:rsid w:val="00186D66"/>
    <w:rsid w:val="001900BF"/>
    <w:rsid w:val="001914FB"/>
    <w:rsid w:val="00193875"/>
    <w:rsid w:val="00195FAE"/>
    <w:rsid w:val="00196793"/>
    <w:rsid w:val="001968A8"/>
    <w:rsid w:val="00197158"/>
    <w:rsid w:val="001A061A"/>
    <w:rsid w:val="001A0E48"/>
    <w:rsid w:val="001A15C7"/>
    <w:rsid w:val="001A2798"/>
    <w:rsid w:val="001A5919"/>
    <w:rsid w:val="001A5EDF"/>
    <w:rsid w:val="001A667A"/>
    <w:rsid w:val="001A6BF8"/>
    <w:rsid w:val="001A70C2"/>
    <w:rsid w:val="001A7CBB"/>
    <w:rsid w:val="001B0181"/>
    <w:rsid w:val="001B0D54"/>
    <w:rsid w:val="001B4216"/>
    <w:rsid w:val="001B4474"/>
    <w:rsid w:val="001B4866"/>
    <w:rsid w:val="001B4BB8"/>
    <w:rsid w:val="001B5136"/>
    <w:rsid w:val="001B59B8"/>
    <w:rsid w:val="001B5E61"/>
    <w:rsid w:val="001B62AA"/>
    <w:rsid w:val="001B6BB7"/>
    <w:rsid w:val="001B736E"/>
    <w:rsid w:val="001B7FA8"/>
    <w:rsid w:val="001C00AF"/>
    <w:rsid w:val="001C023C"/>
    <w:rsid w:val="001C029C"/>
    <w:rsid w:val="001C1EA5"/>
    <w:rsid w:val="001C1F2E"/>
    <w:rsid w:val="001C3305"/>
    <w:rsid w:val="001C3D28"/>
    <w:rsid w:val="001C4710"/>
    <w:rsid w:val="001C6DAC"/>
    <w:rsid w:val="001C7E86"/>
    <w:rsid w:val="001D0158"/>
    <w:rsid w:val="001D0BCD"/>
    <w:rsid w:val="001D1C18"/>
    <w:rsid w:val="001D22E8"/>
    <w:rsid w:val="001D467D"/>
    <w:rsid w:val="001D4927"/>
    <w:rsid w:val="001D5B1B"/>
    <w:rsid w:val="001D6188"/>
    <w:rsid w:val="001D63F0"/>
    <w:rsid w:val="001D7343"/>
    <w:rsid w:val="001D79AE"/>
    <w:rsid w:val="001E0F19"/>
    <w:rsid w:val="001E0F56"/>
    <w:rsid w:val="001E1A1E"/>
    <w:rsid w:val="001E1A7F"/>
    <w:rsid w:val="001E1B1B"/>
    <w:rsid w:val="001E3A63"/>
    <w:rsid w:val="001E3A69"/>
    <w:rsid w:val="001E43A1"/>
    <w:rsid w:val="001E44E8"/>
    <w:rsid w:val="001E4656"/>
    <w:rsid w:val="001E5DA1"/>
    <w:rsid w:val="001F10CB"/>
    <w:rsid w:val="001F1598"/>
    <w:rsid w:val="001F42FF"/>
    <w:rsid w:val="001F471D"/>
    <w:rsid w:val="001F5D61"/>
    <w:rsid w:val="001F6850"/>
    <w:rsid w:val="001F6A05"/>
    <w:rsid w:val="001F71BB"/>
    <w:rsid w:val="00200998"/>
    <w:rsid w:val="00200F8F"/>
    <w:rsid w:val="002012DB"/>
    <w:rsid w:val="0020136B"/>
    <w:rsid w:val="00202523"/>
    <w:rsid w:val="0020391B"/>
    <w:rsid w:val="00203EB0"/>
    <w:rsid w:val="00204093"/>
    <w:rsid w:val="00204111"/>
    <w:rsid w:val="002050BA"/>
    <w:rsid w:val="002056D6"/>
    <w:rsid w:val="00206F06"/>
    <w:rsid w:val="002075E2"/>
    <w:rsid w:val="00207F14"/>
    <w:rsid w:val="00211890"/>
    <w:rsid w:val="00211D8F"/>
    <w:rsid w:val="00212785"/>
    <w:rsid w:val="00213A23"/>
    <w:rsid w:val="00213BBA"/>
    <w:rsid w:val="0021626D"/>
    <w:rsid w:val="00217675"/>
    <w:rsid w:val="002228A1"/>
    <w:rsid w:val="00223283"/>
    <w:rsid w:val="00223C73"/>
    <w:rsid w:val="00223ECC"/>
    <w:rsid w:val="00224E42"/>
    <w:rsid w:val="002251D8"/>
    <w:rsid w:val="00225B91"/>
    <w:rsid w:val="00225EF2"/>
    <w:rsid w:val="002266D6"/>
    <w:rsid w:val="00226A2B"/>
    <w:rsid w:val="00226E10"/>
    <w:rsid w:val="002275B4"/>
    <w:rsid w:val="00227C2A"/>
    <w:rsid w:val="00230635"/>
    <w:rsid w:val="0023087D"/>
    <w:rsid w:val="00230A84"/>
    <w:rsid w:val="00230C54"/>
    <w:rsid w:val="00231315"/>
    <w:rsid w:val="0023161D"/>
    <w:rsid w:val="0023182C"/>
    <w:rsid w:val="002321F2"/>
    <w:rsid w:val="00232483"/>
    <w:rsid w:val="00232BE2"/>
    <w:rsid w:val="00232DAE"/>
    <w:rsid w:val="00233910"/>
    <w:rsid w:val="00233C15"/>
    <w:rsid w:val="00233E66"/>
    <w:rsid w:val="002345AB"/>
    <w:rsid w:val="00234723"/>
    <w:rsid w:val="002360E7"/>
    <w:rsid w:val="00237671"/>
    <w:rsid w:val="00240A44"/>
    <w:rsid w:val="002410BE"/>
    <w:rsid w:val="00243D90"/>
    <w:rsid w:val="002453A8"/>
    <w:rsid w:val="0024604B"/>
    <w:rsid w:val="00246986"/>
    <w:rsid w:val="00246F59"/>
    <w:rsid w:val="002470AA"/>
    <w:rsid w:val="002472EF"/>
    <w:rsid w:val="0024796C"/>
    <w:rsid w:val="00247C3F"/>
    <w:rsid w:val="0025120B"/>
    <w:rsid w:val="00251C46"/>
    <w:rsid w:val="00251F23"/>
    <w:rsid w:val="00252113"/>
    <w:rsid w:val="0025532A"/>
    <w:rsid w:val="002558D7"/>
    <w:rsid w:val="00255B58"/>
    <w:rsid w:val="002566A6"/>
    <w:rsid w:val="00257B17"/>
    <w:rsid w:val="00260A97"/>
    <w:rsid w:val="00260B65"/>
    <w:rsid w:val="00263A14"/>
    <w:rsid w:val="00263F1F"/>
    <w:rsid w:val="00264CD2"/>
    <w:rsid w:val="00265C13"/>
    <w:rsid w:val="00265F43"/>
    <w:rsid w:val="002668B5"/>
    <w:rsid w:val="00267118"/>
    <w:rsid w:val="00267358"/>
    <w:rsid w:val="0026783F"/>
    <w:rsid w:val="00267EBA"/>
    <w:rsid w:val="00270B21"/>
    <w:rsid w:val="00272416"/>
    <w:rsid w:val="002727CE"/>
    <w:rsid w:val="0027285C"/>
    <w:rsid w:val="00272BAD"/>
    <w:rsid w:val="00272CE3"/>
    <w:rsid w:val="00272ECA"/>
    <w:rsid w:val="002732C4"/>
    <w:rsid w:val="00273520"/>
    <w:rsid w:val="00273721"/>
    <w:rsid w:val="00273F94"/>
    <w:rsid w:val="002747E1"/>
    <w:rsid w:val="00275630"/>
    <w:rsid w:val="00275840"/>
    <w:rsid w:val="00275BD9"/>
    <w:rsid w:val="00275DE5"/>
    <w:rsid w:val="002764F5"/>
    <w:rsid w:val="00276F20"/>
    <w:rsid w:val="00280408"/>
    <w:rsid w:val="00280785"/>
    <w:rsid w:val="002810C2"/>
    <w:rsid w:val="0028640E"/>
    <w:rsid w:val="00286623"/>
    <w:rsid w:val="0028683A"/>
    <w:rsid w:val="00286B61"/>
    <w:rsid w:val="00286F03"/>
    <w:rsid w:val="00290A2E"/>
    <w:rsid w:val="00291598"/>
    <w:rsid w:val="002924DE"/>
    <w:rsid w:val="00292522"/>
    <w:rsid w:val="00293A86"/>
    <w:rsid w:val="00293F1A"/>
    <w:rsid w:val="0029463A"/>
    <w:rsid w:val="00294B4D"/>
    <w:rsid w:val="00294BD7"/>
    <w:rsid w:val="00296D13"/>
    <w:rsid w:val="00297708"/>
    <w:rsid w:val="00297A14"/>
    <w:rsid w:val="002A082A"/>
    <w:rsid w:val="002A0BC9"/>
    <w:rsid w:val="002A0C68"/>
    <w:rsid w:val="002A0EED"/>
    <w:rsid w:val="002A1060"/>
    <w:rsid w:val="002A1A94"/>
    <w:rsid w:val="002A26A1"/>
    <w:rsid w:val="002A33CB"/>
    <w:rsid w:val="002A4B3C"/>
    <w:rsid w:val="002A4E74"/>
    <w:rsid w:val="002A53BA"/>
    <w:rsid w:val="002A5804"/>
    <w:rsid w:val="002A6277"/>
    <w:rsid w:val="002A640A"/>
    <w:rsid w:val="002A65AF"/>
    <w:rsid w:val="002A68F5"/>
    <w:rsid w:val="002A7DEA"/>
    <w:rsid w:val="002A7F65"/>
    <w:rsid w:val="002B0DB0"/>
    <w:rsid w:val="002B2503"/>
    <w:rsid w:val="002B3F71"/>
    <w:rsid w:val="002B5045"/>
    <w:rsid w:val="002B5471"/>
    <w:rsid w:val="002B5995"/>
    <w:rsid w:val="002B6357"/>
    <w:rsid w:val="002B6B27"/>
    <w:rsid w:val="002C01D5"/>
    <w:rsid w:val="002C11CD"/>
    <w:rsid w:val="002C189E"/>
    <w:rsid w:val="002C1E6B"/>
    <w:rsid w:val="002C2284"/>
    <w:rsid w:val="002C2419"/>
    <w:rsid w:val="002C3C92"/>
    <w:rsid w:val="002C3F8B"/>
    <w:rsid w:val="002C467C"/>
    <w:rsid w:val="002C5243"/>
    <w:rsid w:val="002C6635"/>
    <w:rsid w:val="002C67BE"/>
    <w:rsid w:val="002C6E42"/>
    <w:rsid w:val="002D07D6"/>
    <w:rsid w:val="002D14D0"/>
    <w:rsid w:val="002D17C2"/>
    <w:rsid w:val="002D23A3"/>
    <w:rsid w:val="002D2BA2"/>
    <w:rsid w:val="002D2BA4"/>
    <w:rsid w:val="002D3086"/>
    <w:rsid w:val="002D3568"/>
    <w:rsid w:val="002D3608"/>
    <w:rsid w:val="002D5F67"/>
    <w:rsid w:val="002D661B"/>
    <w:rsid w:val="002D69B8"/>
    <w:rsid w:val="002D69BF"/>
    <w:rsid w:val="002D6AD3"/>
    <w:rsid w:val="002D7885"/>
    <w:rsid w:val="002D7CE0"/>
    <w:rsid w:val="002E0132"/>
    <w:rsid w:val="002E1A51"/>
    <w:rsid w:val="002E1BA2"/>
    <w:rsid w:val="002E4394"/>
    <w:rsid w:val="002E47F0"/>
    <w:rsid w:val="002E5C68"/>
    <w:rsid w:val="002E5DB9"/>
    <w:rsid w:val="002E60A4"/>
    <w:rsid w:val="002E7E3E"/>
    <w:rsid w:val="002F0202"/>
    <w:rsid w:val="002F156B"/>
    <w:rsid w:val="002F1DCB"/>
    <w:rsid w:val="002F29C1"/>
    <w:rsid w:val="002F2A3A"/>
    <w:rsid w:val="002F6958"/>
    <w:rsid w:val="00300187"/>
    <w:rsid w:val="00300796"/>
    <w:rsid w:val="00301638"/>
    <w:rsid w:val="00301E5A"/>
    <w:rsid w:val="0030254A"/>
    <w:rsid w:val="00302683"/>
    <w:rsid w:val="003027EA"/>
    <w:rsid w:val="0030315E"/>
    <w:rsid w:val="00306C8C"/>
    <w:rsid w:val="00306D6F"/>
    <w:rsid w:val="00307EC8"/>
    <w:rsid w:val="00311468"/>
    <w:rsid w:val="0031150C"/>
    <w:rsid w:val="00312479"/>
    <w:rsid w:val="003128C7"/>
    <w:rsid w:val="00313DEA"/>
    <w:rsid w:val="003144C5"/>
    <w:rsid w:val="003152BA"/>
    <w:rsid w:val="003155DC"/>
    <w:rsid w:val="00315E10"/>
    <w:rsid w:val="003203E9"/>
    <w:rsid w:val="00320F75"/>
    <w:rsid w:val="00321113"/>
    <w:rsid w:val="0032198F"/>
    <w:rsid w:val="00321AF1"/>
    <w:rsid w:val="0032326E"/>
    <w:rsid w:val="00324BB0"/>
    <w:rsid w:val="00325B63"/>
    <w:rsid w:val="003306C6"/>
    <w:rsid w:val="00331432"/>
    <w:rsid w:val="00332C96"/>
    <w:rsid w:val="00333150"/>
    <w:rsid w:val="0033346F"/>
    <w:rsid w:val="0033598A"/>
    <w:rsid w:val="00336E91"/>
    <w:rsid w:val="00337DA4"/>
    <w:rsid w:val="00337E9A"/>
    <w:rsid w:val="0034057C"/>
    <w:rsid w:val="00341202"/>
    <w:rsid w:val="00341D31"/>
    <w:rsid w:val="00343596"/>
    <w:rsid w:val="00344962"/>
    <w:rsid w:val="00344FF3"/>
    <w:rsid w:val="00347B90"/>
    <w:rsid w:val="00350B49"/>
    <w:rsid w:val="00351748"/>
    <w:rsid w:val="00352097"/>
    <w:rsid w:val="00352EF1"/>
    <w:rsid w:val="0035351E"/>
    <w:rsid w:val="00353C1C"/>
    <w:rsid w:val="00353DB6"/>
    <w:rsid w:val="0035509C"/>
    <w:rsid w:val="003560B7"/>
    <w:rsid w:val="00357A8C"/>
    <w:rsid w:val="00360AF5"/>
    <w:rsid w:val="0036116E"/>
    <w:rsid w:val="00361E8F"/>
    <w:rsid w:val="00364873"/>
    <w:rsid w:val="00367161"/>
    <w:rsid w:val="0037030D"/>
    <w:rsid w:val="0037191B"/>
    <w:rsid w:val="003724A4"/>
    <w:rsid w:val="003733D2"/>
    <w:rsid w:val="003735B5"/>
    <w:rsid w:val="00373E83"/>
    <w:rsid w:val="00374F6B"/>
    <w:rsid w:val="00377E1C"/>
    <w:rsid w:val="00380898"/>
    <w:rsid w:val="003816E7"/>
    <w:rsid w:val="0038456D"/>
    <w:rsid w:val="003854A1"/>
    <w:rsid w:val="003868DF"/>
    <w:rsid w:val="00386EA0"/>
    <w:rsid w:val="00387B91"/>
    <w:rsid w:val="00390CBC"/>
    <w:rsid w:val="0039157D"/>
    <w:rsid w:val="003949F4"/>
    <w:rsid w:val="00394D43"/>
    <w:rsid w:val="00394E0B"/>
    <w:rsid w:val="00396B46"/>
    <w:rsid w:val="00396D64"/>
    <w:rsid w:val="00397458"/>
    <w:rsid w:val="003A0D20"/>
    <w:rsid w:val="003A0E93"/>
    <w:rsid w:val="003A28E1"/>
    <w:rsid w:val="003A30B3"/>
    <w:rsid w:val="003A3906"/>
    <w:rsid w:val="003A433F"/>
    <w:rsid w:val="003A47B9"/>
    <w:rsid w:val="003A4823"/>
    <w:rsid w:val="003A540F"/>
    <w:rsid w:val="003A5E37"/>
    <w:rsid w:val="003A76C0"/>
    <w:rsid w:val="003A7DC6"/>
    <w:rsid w:val="003B0048"/>
    <w:rsid w:val="003B270E"/>
    <w:rsid w:val="003B2DB4"/>
    <w:rsid w:val="003B3425"/>
    <w:rsid w:val="003B38D8"/>
    <w:rsid w:val="003B557D"/>
    <w:rsid w:val="003B7B1D"/>
    <w:rsid w:val="003B7F50"/>
    <w:rsid w:val="003C0A56"/>
    <w:rsid w:val="003C121A"/>
    <w:rsid w:val="003C20B9"/>
    <w:rsid w:val="003C3430"/>
    <w:rsid w:val="003C416E"/>
    <w:rsid w:val="003C418D"/>
    <w:rsid w:val="003C4E5E"/>
    <w:rsid w:val="003C4F8D"/>
    <w:rsid w:val="003C6010"/>
    <w:rsid w:val="003C6765"/>
    <w:rsid w:val="003C6B29"/>
    <w:rsid w:val="003C7520"/>
    <w:rsid w:val="003C7910"/>
    <w:rsid w:val="003C7E4A"/>
    <w:rsid w:val="003D031D"/>
    <w:rsid w:val="003D188E"/>
    <w:rsid w:val="003D290D"/>
    <w:rsid w:val="003D2B2F"/>
    <w:rsid w:val="003D45D9"/>
    <w:rsid w:val="003D5112"/>
    <w:rsid w:val="003D57DE"/>
    <w:rsid w:val="003D678E"/>
    <w:rsid w:val="003E09D2"/>
    <w:rsid w:val="003E0AF6"/>
    <w:rsid w:val="003E1611"/>
    <w:rsid w:val="003E364B"/>
    <w:rsid w:val="003E5E8A"/>
    <w:rsid w:val="003E72D6"/>
    <w:rsid w:val="003F0D27"/>
    <w:rsid w:val="003F12AB"/>
    <w:rsid w:val="003F17E4"/>
    <w:rsid w:val="003F1CEA"/>
    <w:rsid w:val="003F3118"/>
    <w:rsid w:val="003F317C"/>
    <w:rsid w:val="003F3981"/>
    <w:rsid w:val="003F4572"/>
    <w:rsid w:val="003F490B"/>
    <w:rsid w:val="003F4D3C"/>
    <w:rsid w:val="003F5027"/>
    <w:rsid w:val="003F5331"/>
    <w:rsid w:val="003F5716"/>
    <w:rsid w:val="003F65FB"/>
    <w:rsid w:val="003F71B8"/>
    <w:rsid w:val="003F743C"/>
    <w:rsid w:val="003F7B40"/>
    <w:rsid w:val="003F7C4E"/>
    <w:rsid w:val="004001DF"/>
    <w:rsid w:val="00400B99"/>
    <w:rsid w:val="00400C44"/>
    <w:rsid w:val="00400E8C"/>
    <w:rsid w:val="00401E67"/>
    <w:rsid w:val="00401E81"/>
    <w:rsid w:val="00401FB7"/>
    <w:rsid w:val="0040258B"/>
    <w:rsid w:val="00402F07"/>
    <w:rsid w:val="00403457"/>
    <w:rsid w:val="0040418C"/>
    <w:rsid w:val="00405140"/>
    <w:rsid w:val="004053BC"/>
    <w:rsid w:val="004055DD"/>
    <w:rsid w:val="00405B2E"/>
    <w:rsid w:val="00407DC4"/>
    <w:rsid w:val="00410136"/>
    <w:rsid w:val="00410641"/>
    <w:rsid w:val="0041179C"/>
    <w:rsid w:val="00411ADB"/>
    <w:rsid w:val="0041321E"/>
    <w:rsid w:val="00413F76"/>
    <w:rsid w:val="004146BB"/>
    <w:rsid w:val="004150F4"/>
    <w:rsid w:val="00416A39"/>
    <w:rsid w:val="00416E51"/>
    <w:rsid w:val="0041727A"/>
    <w:rsid w:val="00417587"/>
    <w:rsid w:val="00421682"/>
    <w:rsid w:val="00422CAD"/>
    <w:rsid w:val="004240DF"/>
    <w:rsid w:val="0042559C"/>
    <w:rsid w:val="0042572D"/>
    <w:rsid w:val="00425767"/>
    <w:rsid w:val="00425A3F"/>
    <w:rsid w:val="00430241"/>
    <w:rsid w:val="00430977"/>
    <w:rsid w:val="00432086"/>
    <w:rsid w:val="00433B73"/>
    <w:rsid w:val="00433C02"/>
    <w:rsid w:val="00434492"/>
    <w:rsid w:val="004344BA"/>
    <w:rsid w:val="004349F0"/>
    <w:rsid w:val="004359C1"/>
    <w:rsid w:val="004359EB"/>
    <w:rsid w:val="00435AC7"/>
    <w:rsid w:val="00435DBB"/>
    <w:rsid w:val="004366E1"/>
    <w:rsid w:val="004375AB"/>
    <w:rsid w:val="00441580"/>
    <w:rsid w:val="0044173D"/>
    <w:rsid w:val="00443A33"/>
    <w:rsid w:val="00444937"/>
    <w:rsid w:val="00445906"/>
    <w:rsid w:val="00445ADA"/>
    <w:rsid w:val="00445F5C"/>
    <w:rsid w:val="004470B2"/>
    <w:rsid w:val="00447C5D"/>
    <w:rsid w:val="00450107"/>
    <w:rsid w:val="00450996"/>
    <w:rsid w:val="00450AF8"/>
    <w:rsid w:val="00451C62"/>
    <w:rsid w:val="00451E54"/>
    <w:rsid w:val="00452217"/>
    <w:rsid w:val="00452FD6"/>
    <w:rsid w:val="004530ED"/>
    <w:rsid w:val="00453827"/>
    <w:rsid w:val="00453A00"/>
    <w:rsid w:val="00453D3F"/>
    <w:rsid w:val="00454236"/>
    <w:rsid w:val="0045545C"/>
    <w:rsid w:val="00455FAB"/>
    <w:rsid w:val="00456139"/>
    <w:rsid w:val="004562ED"/>
    <w:rsid w:val="00456778"/>
    <w:rsid w:val="00460944"/>
    <w:rsid w:val="00460B4F"/>
    <w:rsid w:val="00461B40"/>
    <w:rsid w:val="00461ED1"/>
    <w:rsid w:val="004628F2"/>
    <w:rsid w:val="00464BA7"/>
    <w:rsid w:val="00464F22"/>
    <w:rsid w:val="00465580"/>
    <w:rsid w:val="00466301"/>
    <w:rsid w:val="00467AFA"/>
    <w:rsid w:val="00471312"/>
    <w:rsid w:val="004713F4"/>
    <w:rsid w:val="00472BD6"/>
    <w:rsid w:val="00473385"/>
    <w:rsid w:val="00473E1C"/>
    <w:rsid w:val="004743CF"/>
    <w:rsid w:val="00474C67"/>
    <w:rsid w:val="00475E30"/>
    <w:rsid w:val="00477114"/>
    <w:rsid w:val="0047750F"/>
    <w:rsid w:val="0048021C"/>
    <w:rsid w:val="00481AA8"/>
    <w:rsid w:val="00483CEC"/>
    <w:rsid w:val="00483DD4"/>
    <w:rsid w:val="00484514"/>
    <w:rsid w:val="00485A56"/>
    <w:rsid w:val="00485B01"/>
    <w:rsid w:val="00486618"/>
    <w:rsid w:val="00486BC8"/>
    <w:rsid w:val="00486D25"/>
    <w:rsid w:val="004910C0"/>
    <w:rsid w:val="004916F6"/>
    <w:rsid w:val="004920E9"/>
    <w:rsid w:val="00492203"/>
    <w:rsid w:val="00492EB6"/>
    <w:rsid w:val="0049326E"/>
    <w:rsid w:val="004945FD"/>
    <w:rsid w:val="004953EB"/>
    <w:rsid w:val="004A00C1"/>
    <w:rsid w:val="004A2CFD"/>
    <w:rsid w:val="004A352D"/>
    <w:rsid w:val="004A3683"/>
    <w:rsid w:val="004A3783"/>
    <w:rsid w:val="004A3FC3"/>
    <w:rsid w:val="004A43F8"/>
    <w:rsid w:val="004A4648"/>
    <w:rsid w:val="004A48D9"/>
    <w:rsid w:val="004A550C"/>
    <w:rsid w:val="004A6B17"/>
    <w:rsid w:val="004B0A9D"/>
    <w:rsid w:val="004B4B5F"/>
    <w:rsid w:val="004B563D"/>
    <w:rsid w:val="004B5929"/>
    <w:rsid w:val="004B627C"/>
    <w:rsid w:val="004B6754"/>
    <w:rsid w:val="004B68E4"/>
    <w:rsid w:val="004B76BB"/>
    <w:rsid w:val="004C013B"/>
    <w:rsid w:val="004C0A78"/>
    <w:rsid w:val="004C0E34"/>
    <w:rsid w:val="004C1857"/>
    <w:rsid w:val="004C19FF"/>
    <w:rsid w:val="004C2F68"/>
    <w:rsid w:val="004C39AB"/>
    <w:rsid w:val="004C3AA5"/>
    <w:rsid w:val="004C4009"/>
    <w:rsid w:val="004C5633"/>
    <w:rsid w:val="004C5743"/>
    <w:rsid w:val="004C61AD"/>
    <w:rsid w:val="004C6AB6"/>
    <w:rsid w:val="004C6EB2"/>
    <w:rsid w:val="004C7182"/>
    <w:rsid w:val="004D0079"/>
    <w:rsid w:val="004D013E"/>
    <w:rsid w:val="004D0DD5"/>
    <w:rsid w:val="004D0F5F"/>
    <w:rsid w:val="004D1369"/>
    <w:rsid w:val="004D1449"/>
    <w:rsid w:val="004D1516"/>
    <w:rsid w:val="004D194B"/>
    <w:rsid w:val="004D266E"/>
    <w:rsid w:val="004D38E6"/>
    <w:rsid w:val="004D391F"/>
    <w:rsid w:val="004D3B63"/>
    <w:rsid w:val="004D42CC"/>
    <w:rsid w:val="004D4B1B"/>
    <w:rsid w:val="004E179D"/>
    <w:rsid w:val="004E39FA"/>
    <w:rsid w:val="004E4E11"/>
    <w:rsid w:val="004E5048"/>
    <w:rsid w:val="004E7B3A"/>
    <w:rsid w:val="004F0263"/>
    <w:rsid w:val="004F09C2"/>
    <w:rsid w:val="004F0FF0"/>
    <w:rsid w:val="004F3CD8"/>
    <w:rsid w:val="004F456C"/>
    <w:rsid w:val="004F5DED"/>
    <w:rsid w:val="004F61DA"/>
    <w:rsid w:val="004F63F2"/>
    <w:rsid w:val="004F6A51"/>
    <w:rsid w:val="004F6E66"/>
    <w:rsid w:val="004F6FF3"/>
    <w:rsid w:val="004F7F2E"/>
    <w:rsid w:val="00500492"/>
    <w:rsid w:val="00500E5F"/>
    <w:rsid w:val="005034B5"/>
    <w:rsid w:val="00503872"/>
    <w:rsid w:val="00504396"/>
    <w:rsid w:val="00505A70"/>
    <w:rsid w:val="00505B78"/>
    <w:rsid w:val="005062BE"/>
    <w:rsid w:val="005064FD"/>
    <w:rsid w:val="00506894"/>
    <w:rsid w:val="00507444"/>
    <w:rsid w:val="00510712"/>
    <w:rsid w:val="00511363"/>
    <w:rsid w:val="00511B4B"/>
    <w:rsid w:val="00512540"/>
    <w:rsid w:val="005130CC"/>
    <w:rsid w:val="00513D9F"/>
    <w:rsid w:val="00514F17"/>
    <w:rsid w:val="00515952"/>
    <w:rsid w:val="005164A4"/>
    <w:rsid w:val="00516823"/>
    <w:rsid w:val="00517021"/>
    <w:rsid w:val="005201E2"/>
    <w:rsid w:val="005205B7"/>
    <w:rsid w:val="005205DB"/>
    <w:rsid w:val="0052139D"/>
    <w:rsid w:val="00521892"/>
    <w:rsid w:val="00522505"/>
    <w:rsid w:val="00524459"/>
    <w:rsid w:val="00524974"/>
    <w:rsid w:val="00524BA8"/>
    <w:rsid w:val="00524DDE"/>
    <w:rsid w:val="0052500C"/>
    <w:rsid w:val="00525F04"/>
    <w:rsid w:val="00527D0D"/>
    <w:rsid w:val="00530105"/>
    <w:rsid w:val="00530302"/>
    <w:rsid w:val="00530D48"/>
    <w:rsid w:val="00530F62"/>
    <w:rsid w:val="005314A0"/>
    <w:rsid w:val="00531BAD"/>
    <w:rsid w:val="0053295D"/>
    <w:rsid w:val="005331A6"/>
    <w:rsid w:val="00533443"/>
    <w:rsid w:val="005335C7"/>
    <w:rsid w:val="005343A1"/>
    <w:rsid w:val="00534A82"/>
    <w:rsid w:val="00536754"/>
    <w:rsid w:val="00536C5C"/>
    <w:rsid w:val="00540113"/>
    <w:rsid w:val="00540188"/>
    <w:rsid w:val="00540915"/>
    <w:rsid w:val="00541682"/>
    <w:rsid w:val="00541B3F"/>
    <w:rsid w:val="00542683"/>
    <w:rsid w:val="00543615"/>
    <w:rsid w:val="005442B7"/>
    <w:rsid w:val="00545366"/>
    <w:rsid w:val="005455F9"/>
    <w:rsid w:val="00550B74"/>
    <w:rsid w:val="00550CBF"/>
    <w:rsid w:val="005519A5"/>
    <w:rsid w:val="00552304"/>
    <w:rsid w:val="00552994"/>
    <w:rsid w:val="00552DC8"/>
    <w:rsid w:val="005531DD"/>
    <w:rsid w:val="005543F4"/>
    <w:rsid w:val="00555C5B"/>
    <w:rsid w:val="00555F2A"/>
    <w:rsid w:val="00556443"/>
    <w:rsid w:val="00556D98"/>
    <w:rsid w:val="00557197"/>
    <w:rsid w:val="00562CA9"/>
    <w:rsid w:val="00563D7E"/>
    <w:rsid w:val="00565D71"/>
    <w:rsid w:val="00565FA9"/>
    <w:rsid w:val="0056637A"/>
    <w:rsid w:val="0056695C"/>
    <w:rsid w:val="005671CD"/>
    <w:rsid w:val="005676A3"/>
    <w:rsid w:val="00571841"/>
    <w:rsid w:val="005734B8"/>
    <w:rsid w:val="0057366F"/>
    <w:rsid w:val="00574FFB"/>
    <w:rsid w:val="00575CE1"/>
    <w:rsid w:val="0057627B"/>
    <w:rsid w:val="00577127"/>
    <w:rsid w:val="005773F7"/>
    <w:rsid w:val="00581B87"/>
    <w:rsid w:val="00582012"/>
    <w:rsid w:val="005829A4"/>
    <w:rsid w:val="00583FD7"/>
    <w:rsid w:val="00584457"/>
    <w:rsid w:val="005846E0"/>
    <w:rsid w:val="00584F6B"/>
    <w:rsid w:val="00585842"/>
    <w:rsid w:val="0058666E"/>
    <w:rsid w:val="0058685B"/>
    <w:rsid w:val="00587080"/>
    <w:rsid w:val="005876A5"/>
    <w:rsid w:val="00587871"/>
    <w:rsid w:val="00587A9A"/>
    <w:rsid w:val="00590378"/>
    <w:rsid w:val="005904FD"/>
    <w:rsid w:val="005909EC"/>
    <w:rsid w:val="00591EA5"/>
    <w:rsid w:val="0059525A"/>
    <w:rsid w:val="005956A7"/>
    <w:rsid w:val="00596BDA"/>
    <w:rsid w:val="00597C83"/>
    <w:rsid w:val="005A1515"/>
    <w:rsid w:val="005A1DC0"/>
    <w:rsid w:val="005A24BB"/>
    <w:rsid w:val="005A2EB7"/>
    <w:rsid w:val="005A4406"/>
    <w:rsid w:val="005A4598"/>
    <w:rsid w:val="005A4751"/>
    <w:rsid w:val="005A6A2E"/>
    <w:rsid w:val="005A6B87"/>
    <w:rsid w:val="005A7718"/>
    <w:rsid w:val="005B0189"/>
    <w:rsid w:val="005B02B9"/>
    <w:rsid w:val="005B3D5F"/>
    <w:rsid w:val="005B416C"/>
    <w:rsid w:val="005B4741"/>
    <w:rsid w:val="005B5CFB"/>
    <w:rsid w:val="005B73E3"/>
    <w:rsid w:val="005C0138"/>
    <w:rsid w:val="005C021F"/>
    <w:rsid w:val="005C09BA"/>
    <w:rsid w:val="005C0BDA"/>
    <w:rsid w:val="005C1617"/>
    <w:rsid w:val="005C1DCE"/>
    <w:rsid w:val="005C23FC"/>
    <w:rsid w:val="005C3658"/>
    <w:rsid w:val="005C401F"/>
    <w:rsid w:val="005C622E"/>
    <w:rsid w:val="005D0846"/>
    <w:rsid w:val="005D0C5B"/>
    <w:rsid w:val="005D1DC0"/>
    <w:rsid w:val="005D2228"/>
    <w:rsid w:val="005D23D5"/>
    <w:rsid w:val="005D2F16"/>
    <w:rsid w:val="005D3096"/>
    <w:rsid w:val="005D3470"/>
    <w:rsid w:val="005D3845"/>
    <w:rsid w:val="005D3B9D"/>
    <w:rsid w:val="005D3E66"/>
    <w:rsid w:val="005D41E3"/>
    <w:rsid w:val="005D54D9"/>
    <w:rsid w:val="005D55FC"/>
    <w:rsid w:val="005D5F48"/>
    <w:rsid w:val="005D66E9"/>
    <w:rsid w:val="005D767E"/>
    <w:rsid w:val="005D7D83"/>
    <w:rsid w:val="005E1217"/>
    <w:rsid w:val="005E18B0"/>
    <w:rsid w:val="005E278D"/>
    <w:rsid w:val="005E3DE6"/>
    <w:rsid w:val="005E478F"/>
    <w:rsid w:val="005E660C"/>
    <w:rsid w:val="005E75C7"/>
    <w:rsid w:val="005E7B45"/>
    <w:rsid w:val="005F07C1"/>
    <w:rsid w:val="005F0E51"/>
    <w:rsid w:val="005F0F53"/>
    <w:rsid w:val="005F1830"/>
    <w:rsid w:val="005F1885"/>
    <w:rsid w:val="005F2302"/>
    <w:rsid w:val="005F33EB"/>
    <w:rsid w:val="005F5264"/>
    <w:rsid w:val="005F557C"/>
    <w:rsid w:val="005F58EA"/>
    <w:rsid w:val="005F7B3B"/>
    <w:rsid w:val="0060015F"/>
    <w:rsid w:val="0060437A"/>
    <w:rsid w:val="00604803"/>
    <w:rsid w:val="006048BB"/>
    <w:rsid w:val="0060495F"/>
    <w:rsid w:val="006073E6"/>
    <w:rsid w:val="006107EE"/>
    <w:rsid w:val="00611B75"/>
    <w:rsid w:val="00613D0A"/>
    <w:rsid w:val="00614616"/>
    <w:rsid w:val="00614E5B"/>
    <w:rsid w:val="006155CF"/>
    <w:rsid w:val="00616D39"/>
    <w:rsid w:val="006177BE"/>
    <w:rsid w:val="00617ABE"/>
    <w:rsid w:val="00620D3B"/>
    <w:rsid w:val="00622ABC"/>
    <w:rsid w:val="00623793"/>
    <w:rsid w:val="00624C8A"/>
    <w:rsid w:val="00624E45"/>
    <w:rsid w:val="00625260"/>
    <w:rsid w:val="00625FCE"/>
    <w:rsid w:val="0062791A"/>
    <w:rsid w:val="00630F28"/>
    <w:rsid w:val="0063127F"/>
    <w:rsid w:val="006335B1"/>
    <w:rsid w:val="006340CB"/>
    <w:rsid w:val="00634989"/>
    <w:rsid w:val="00635AA9"/>
    <w:rsid w:val="006366CF"/>
    <w:rsid w:val="00637929"/>
    <w:rsid w:val="006412A0"/>
    <w:rsid w:val="00641327"/>
    <w:rsid w:val="006415BA"/>
    <w:rsid w:val="00642B67"/>
    <w:rsid w:val="006445DE"/>
    <w:rsid w:val="00644DF4"/>
    <w:rsid w:val="00644E2D"/>
    <w:rsid w:val="006457B1"/>
    <w:rsid w:val="0064602F"/>
    <w:rsid w:val="006473EE"/>
    <w:rsid w:val="0064746D"/>
    <w:rsid w:val="00647CE1"/>
    <w:rsid w:val="00650BC1"/>
    <w:rsid w:val="00650E5B"/>
    <w:rsid w:val="00652717"/>
    <w:rsid w:val="00652E8C"/>
    <w:rsid w:val="00652FBB"/>
    <w:rsid w:val="00653E69"/>
    <w:rsid w:val="006545AD"/>
    <w:rsid w:val="006555DD"/>
    <w:rsid w:val="00655AB0"/>
    <w:rsid w:val="0065725C"/>
    <w:rsid w:val="006576B4"/>
    <w:rsid w:val="00657B26"/>
    <w:rsid w:val="006607D3"/>
    <w:rsid w:val="00660EFF"/>
    <w:rsid w:val="00661315"/>
    <w:rsid w:val="00661411"/>
    <w:rsid w:val="006616AF"/>
    <w:rsid w:val="006616F4"/>
    <w:rsid w:val="00661A0B"/>
    <w:rsid w:val="00661DF8"/>
    <w:rsid w:val="00662517"/>
    <w:rsid w:val="00662BD3"/>
    <w:rsid w:val="0066302B"/>
    <w:rsid w:val="00663C52"/>
    <w:rsid w:val="00664D59"/>
    <w:rsid w:val="0066549C"/>
    <w:rsid w:val="006658E9"/>
    <w:rsid w:val="006669E1"/>
    <w:rsid w:val="0066783A"/>
    <w:rsid w:val="0067050D"/>
    <w:rsid w:val="00670A00"/>
    <w:rsid w:val="00670C28"/>
    <w:rsid w:val="00670C71"/>
    <w:rsid w:val="006718E1"/>
    <w:rsid w:val="00672C47"/>
    <w:rsid w:val="00674B99"/>
    <w:rsid w:val="0067584F"/>
    <w:rsid w:val="00676FEF"/>
    <w:rsid w:val="00677367"/>
    <w:rsid w:val="0067777B"/>
    <w:rsid w:val="00677ADD"/>
    <w:rsid w:val="00677E14"/>
    <w:rsid w:val="006804DF"/>
    <w:rsid w:val="00682559"/>
    <w:rsid w:val="00682B5B"/>
    <w:rsid w:val="00683039"/>
    <w:rsid w:val="00684695"/>
    <w:rsid w:val="0068524E"/>
    <w:rsid w:val="006855CF"/>
    <w:rsid w:val="0068564F"/>
    <w:rsid w:val="006861B8"/>
    <w:rsid w:val="00686437"/>
    <w:rsid w:val="00686498"/>
    <w:rsid w:val="0068744B"/>
    <w:rsid w:val="00687FBC"/>
    <w:rsid w:val="0069082B"/>
    <w:rsid w:val="006922F8"/>
    <w:rsid w:val="00693BDF"/>
    <w:rsid w:val="00693F7E"/>
    <w:rsid w:val="00695912"/>
    <w:rsid w:val="00695F45"/>
    <w:rsid w:val="00697E47"/>
    <w:rsid w:val="006A1129"/>
    <w:rsid w:val="006A22AB"/>
    <w:rsid w:val="006A27C1"/>
    <w:rsid w:val="006A3716"/>
    <w:rsid w:val="006A3BFB"/>
    <w:rsid w:val="006A45C4"/>
    <w:rsid w:val="006A4EBD"/>
    <w:rsid w:val="006A5B16"/>
    <w:rsid w:val="006A5EDC"/>
    <w:rsid w:val="006A6111"/>
    <w:rsid w:val="006A62D2"/>
    <w:rsid w:val="006A6696"/>
    <w:rsid w:val="006A6B6F"/>
    <w:rsid w:val="006B02F9"/>
    <w:rsid w:val="006B0C41"/>
    <w:rsid w:val="006B211A"/>
    <w:rsid w:val="006B274C"/>
    <w:rsid w:val="006B2B12"/>
    <w:rsid w:val="006B2E4E"/>
    <w:rsid w:val="006B31DD"/>
    <w:rsid w:val="006B46AF"/>
    <w:rsid w:val="006B53E7"/>
    <w:rsid w:val="006B5B5C"/>
    <w:rsid w:val="006B76EE"/>
    <w:rsid w:val="006B7B7D"/>
    <w:rsid w:val="006C1146"/>
    <w:rsid w:val="006C1C37"/>
    <w:rsid w:val="006C35E4"/>
    <w:rsid w:val="006C3E82"/>
    <w:rsid w:val="006C3ECE"/>
    <w:rsid w:val="006C3FA0"/>
    <w:rsid w:val="006C5284"/>
    <w:rsid w:val="006C67B8"/>
    <w:rsid w:val="006C730B"/>
    <w:rsid w:val="006C752D"/>
    <w:rsid w:val="006D0143"/>
    <w:rsid w:val="006D030F"/>
    <w:rsid w:val="006D03ED"/>
    <w:rsid w:val="006D1121"/>
    <w:rsid w:val="006D11C2"/>
    <w:rsid w:val="006D1232"/>
    <w:rsid w:val="006D1B24"/>
    <w:rsid w:val="006D27AA"/>
    <w:rsid w:val="006D35C5"/>
    <w:rsid w:val="006D3723"/>
    <w:rsid w:val="006D43A3"/>
    <w:rsid w:val="006D4FA8"/>
    <w:rsid w:val="006D6E4A"/>
    <w:rsid w:val="006D6F49"/>
    <w:rsid w:val="006D7C2F"/>
    <w:rsid w:val="006E19D9"/>
    <w:rsid w:val="006E220D"/>
    <w:rsid w:val="006E33F5"/>
    <w:rsid w:val="006E4A0B"/>
    <w:rsid w:val="006E4D7E"/>
    <w:rsid w:val="006E4DC9"/>
    <w:rsid w:val="006E55D8"/>
    <w:rsid w:val="006E5889"/>
    <w:rsid w:val="006E58A3"/>
    <w:rsid w:val="006E6DD1"/>
    <w:rsid w:val="006E7582"/>
    <w:rsid w:val="006F00E9"/>
    <w:rsid w:val="006F0353"/>
    <w:rsid w:val="006F0B2A"/>
    <w:rsid w:val="006F12C5"/>
    <w:rsid w:val="006F2D3E"/>
    <w:rsid w:val="006F348B"/>
    <w:rsid w:val="006F36DE"/>
    <w:rsid w:val="006F4091"/>
    <w:rsid w:val="006F4557"/>
    <w:rsid w:val="006F48F4"/>
    <w:rsid w:val="006F4AD0"/>
    <w:rsid w:val="006F5AAE"/>
    <w:rsid w:val="006F5AF1"/>
    <w:rsid w:val="006F6601"/>
    <w:rsid w:val="006F7BF9"/>
    <w:rsid w:val="007013FE"/>
    <w:rsid w:val="00701554"/>
    <w:rsid w:val="0070332D"/>
    <w:rsid w:val="00704056"/>
    <w:rsid w:val="00706F03"/>
    <w:rsid w:val="007073F3"/>
    <w:rsid w:val="007105FC"/>
    <w:rsid w:val="00713088"/>
    <w:rsid w:val="0071339B"/>
    <w:rsid w:val="00714915"/>
    <w:rsid w:val="00714CFB"/>
    <w:rsid w:val="00715213"/>
    <w:rsid w:val="00715445"/>
    <w:rsid w:val="00716BCB"/>
    <w:rsid w:val="007172B9"/>
    <w:rsid w:val="00717CD7"/>
    <w:rsid w:val="007203AA"/>
    <w:rsid w:val="0072076B"/>
    <w:rsid w:val="0072093E"/>
    <w:rsid w:val="007209D4"/>
    <w:rsid w:val="00721384"/>
    <w:rsid w:val="0072144E"/>
    <w:rsid w:val="0072149F"/>
    <w:rsid w:val="00721984"/>
    <w:rsid w:val="00721BD1"/>
    <w:rsid w:val="00722025"/>
    <w:rsid w:val="007233FF"/>
    <w:rsid w:val="00724155"/>
    <w:rsid w:val="00725FB4"/>
    <w:rsid w:val="00726F42"/>
    <w:rsid w:val="007271F4"/>
    <w:rsid w:val="00727A75"/>
    <w:rsid w:val="00727AE5"/>
    <w:rsid w:val="00727DC2"/>
    <w:rsid w:val="00727FCA"/>
    <w:rsid w:val="007300A2"/>
    <w:rsid w:val="007301D9"/>
    <w:rsid w:val="00730C5A"/>
    <w:rsid w:val="00731712"/>
    <w:rsid w:val="007337C5"/>
    <w:rsid w:val="007346D8"/>
    <w:rsid w:val="0073490D"/>
    <w:rsid w:val="0073520F"/>
    <w:rsid w:val="00736008"/>
    <w:rsid w:val="00737C7B"/>
    <w:rsid w:val="00737E68"/>
    <w:rsid w:val="00740386"/>
    <w:rsid w:val="00740A72"/>
    <w:rsid w:val="00741213"/>
    <w:rsid w:val="00741225"/>
    <w:rsid w:val="0074133C"/>
    <w:rsid w:val="00741391"/>
    <w:rsid w:val="007426F4"/>
    <w:rsid w:val="0074343A"/>
    <w:rsid w:val="007439A9"/>
    <w:rsid w:val="007444C2"/>
    <w:rsid w:val="00744B18"/>
    <w:rsid w:val="00745F69"/>
    <w:rsid w:val="007463FB"/>
    <w:rsid w:val="00746983"/>
    <w:rsid w:val="0074797F"/>
    <w:rsid w:val="007505E4"/>
    <w:rsid w:val="00750895"/>
    <w:rsid w:val="00750D93"/>
    <w:rsid w:val="007524EA"/>
    <w:rsid w:val="00752BD0"/>
    <w:rsid w:val="00752C30"/>
    <w:rsid w:val="007540EA"/>
    <w:rsid w:val="00754978"/>
    <w:rsid w:val="007556BC"/>
    <w:rsid w:val="00755826"/>
    <w:rsid w:val="007558A7"/>
    <w:rsid w:val="007559B9"/>
    <w:rsid w:val="00756A85"/>
    <w:rsid w:val="007578FB"/>
    <w:rsid w:val="00757AA7"/>
    <w:rsid w:val="007605D5"/>
    <w:rsid w:val="00760BF3"/>
    <w:rsid w:val="0076185B"/>
    <w:rsid w:val="00762421"/>
    <w:rsid w:val="00764167"/>
    <w:rsid w:val="00764350"/>
    <w:rsid w:val="0076459E"/>
    <w:rsid w:val="00764E05"/>
    <w:rsid w:val="00764F6F"/>
    <w:rsid w:val="0076544F"/>
    <w:rsid w:val="0076593C"/>
    <w:rsid w:val="007664A8"/>
    <w:rsid w:val="0076714C"/>
    <w:rsid w:val="007674EF"/>
    <w:rsid w:val="007678B3"/>
    <w:rsid w:val="00767ADC"/>
    <w:rsid w:val="00767EEF"/>
    <w:rsid w:val="00770D2D"/>
    <w:rsid w:val="00770E55"/>
    <w:rsid w:val="00771109"/>
    <w:rsid w:val="007711D3"/>
    <w:rsid w:val="007712F3"/>
    <w:rsid w:val="007715A1"/>
    <w:rsid w:val="00772169"/>
    <w:rsid w:val="00772CC8"/>
    <w:rsid w:val="00775732"/>
    <w:rsid w:val="00776D13"/>
    <w:rsid w:val="007806AA"/>
    <w:rsid w:val="00782927"/>
    <w:rsid w:val="00782FC3"/>
    <w:rsid w:val="007831F8"/>
    <w:rsid w:val="00783A92"/>
    <w:rsid w:val="00784BEC"/>
    <w:rsid w:val="00785334"/>
    <w:rsid w:val="007902B2"/>
    <w:rsid w:val="00790963"/>
    <w:rsid w:val="00791986"/>
    <w:rsid w:val="0079361A"/>
    <w:rsid w:val="00793A12"/>
    <w:rsid w:val="00795618"/>
    <w:rsid w:val="00796DAB"/>
    <w:rsid w:val="00796ED8"/>
    <w:rsid w:val="0079766F"/>
    <w:rsid w:val="00797808"/>
    <w:rsid w:val="007A0238"/>
    <w:rsid w:val="007A20D0"/>
    <w:rsid w:val="007A21CD"/>
    <w:rsid w:val="007A2B89"/>
    <w:rsid w:val="007A2E95"/>
    <w:rsid w:val="007A3EDA"/>
    <w:rsid w:val="007A5200"/>
    <w:rsid w:val="007A5C78"/>
    <w:rsid w:val="007B2071"/>
    <w:rsid w:val="007B390F"/>
    <w:rsid w:val="007B3DA9"/>
    <w:rsid w:val="007B42D7"/>
    <w:rsid w:val="007B528C"/>
    <w:rsid w:val="007B68FD"/>
    <w:rsid w:val="007B7947"/>
    <w:rsid w:val="007C00B3"/>
    <w:rsid w:val="007C0547"/>
    <w:rsid w:val="007C0B93"/>
    <w:rsid w:val="007C26A3"/>
    <w:rsid w:val="007C3193"/>
    <w:rsid w:val="007C3BB3"/>
    <w:rsid w:val="007C4194"/>
    <w:rsid w:val="007C5D77"/>
    <w:rsid w:val="007C76A6"/>
    <w:rsid w:val="007C7BB5"/>
    <w:rsid w:val="007D00B0"/>
    <w:rsid w:val="007D03C3"/>
    <w:rsid w:val="007D0BFE"/>
    <w:rsid w:val="007D140D"/>
    <w:rsid w:val="007D2962"/>
    <w:rsid w:val="007D2C37"/>
    <w:rsid w:val="007D70AE"/>
    <w:rsid w:val="007D7B86"/>
    <w:rsid w:val="007E2546"/>
    <w:rsid w:val="007E3A8F"/>
    <w:rsid w:val="007E3C8E"/>
    <w:rsid w:val="007E4959"/>
    <w:rsid w:val="007E5429"/>
    <w:rsid w:val="007E5C21"/>
    <w:rsid w:val="007E6E88"/>
    <w:rsid w:val="007E731E"/>
    <w:rsid w:val="007E79B1"/>
    <w:rsid w:val="007E7CB9"/>
    <w:rsid w:val="007F0199"/>
    <w:rsid w:val="007F1769"/>
    <w:rsid w:val="007F2D5B"/>
    <w:rsid w:val="007F3FE6"/>
    <w:rsid w:val="007F6675"/>
    <w:rsid w:val="007F69DF"/>
    <w:rsid w:val="007F71FF"/>
    <w:rsid w:val="007F737F"/>
    <w:rsid w:val="00800837"/>
    <w:rsid w:val="00800B0D"/>
    <w:rsid w:val="00800C9A"/>
    <w:rsid w:val="008015CA"/>
    <w:rsid w:val="008039D9"/>
    <w:rsid w:val="00805121"/>
    <w:rsid w:val="00805769"/>
    <w:rsid w:val="008109A4"/>
    <w:rsid w:val="00810B0E"/>
    <w:rsid w:val="00812C37"/>
    <w:rsid w:val="00814117"/>
    <w:rsid w:val="00814625"/>
    <w:rsid w:val="0081477F"/>
    <w:rsid w:val="00814E28"/>
    <w:rsid w:val="00815692"/>
    <w:rsid w:val="008157A5"/>
    <w:rsid w:val="00815A0E"/>
    <w:rsid w:val="0081688D"/>
    <w:rsid w:val="008171BB"/>
    <w:rsid w:val="00817794"/>
    <w:rsid w:val="00817D73"/>
    <w:rsid w:val="00820F77"/>
    <w:rsid w:val="008211CF"/>
    <w:rsid w:val="00821D24"/>
    <w:rsid w:val="0082270D"/>
    <w:rsid w:val="00823DFE"/>
    <w:rsid w:val="00823F30"/>
    <w:rsid w:val="00824DD3"/>
    <w:rsid w:val="008268DD"/>
    <w:rsid w:val="008278EC"/>
    <w:rsid w:val="00830005"/>
    <w:rsid w:val="008301C6"/>
    <w:rsid w:val="00830C29"/>
    <w:rsid w:val="008318B2"/>
    <w:rsid w:val="00831FBC"/>
    <w:rsid w:val="008322B1"/>
    <w:rsid w:val="00832D81"/>
    <w:rsid w:val="008341F0"/>
    <w:rsid w:val="00835FA0"/>
    <w:rsid w:val="0083685B"/>
    <w:rsid w:val="008370AA"/>
    <w:rsid w:val="00837174"/>
    <w:rsid w:val="00837748"/>
    <w:rsid w:val="0084022A"/>
    <w:rsid w:val="0084218E"/>
    <w:rsid w:val="008427A0"/>
    <w:rsid w:val="0084368A"/>
    <w:rsid w:val="00843799"/>
    <w:rsid w:val="00846105"/>
    <w:rsid w:val="008462DD"/>
    <w:rsid w:val="00846931"/>
    <w:rsid w:val="00847EE3"/>
    <w:rsid w:val="0085102E"/>
    <w:rsid w:val="0085126B"/>
    <w:rsid w:val="008512F6"/>
    <w:rsid w:val="00852250"/>
    <w:rsid w:val="00853434"/>
    <w:rsid w:val="00854030"/>
    <w:rsid w:val="00855234"/>
    <w:rsid w:val="00855433"/>
    <w:rsid w:val="00855D76"/>
    <w:rsid w:val="0085601C"/>
    <w:rsid w:val="00856442"/>
    <w:rsid w:val="008615EB"/>
    <w:rsid w:val="00861867"/>
    <w:rsid w:val="00862293"/>
    <w:rsid w:val="008629C1"/>
    <w:rsid w:val="008644F3"/>
    <w:rsid w:val="00864A73"/>
    <w:rsid w:val="00864E23"/>
    <w:rsid w:val="0086771B"/>
    <w:rsid w:val="008703A2"/>
    <w:rsid w:val="0087070A"/>
    <w:rsid w:val="00872127"/>
    <w:rsid w:val="0087318C"/>
    <w:rsid w:val="008747AF"/>
    <w:rsid w:val="00874A1F"/>
    <w:rsid w:val="008751B0"/>
    <w:rsid w:val="008754BF"/>
    <w:rsid w:val="00876115"/>
    <w:rsid w:val="00876236"/>
    <w:rsid w:val="00876434"/>
    <w:rsid w:val="0087701F"/>
    <w:rsid w:val="008800A0"/>
    <w:rsid w:val="008805B8"/>
    <w:rsid w:val="00880EAB"/>
    <w:rsid w:val="008816AA"/>
    <w:rsid w:val="00882F38"/>
    <w:rsid w:val="00883211"/>
    <w:rsid w:val="00884206"/>
    <w:rsid w:val="00884952"/>
    <w:rsid w:val="00885517"/>
    <w:rsid w:val="00885E9F"/>
    <w:rsid w:val="00887056"/>
    <w:rsid w:val="00887609"/>
    <w:rsid w:val="00891278"/>
    <w:rsid w:val="008913E2"/>
    <w:rsid w:val="00892A44"/>
    <w:rsid w:val="0089311E"/>
    <w:rsid w:val="00893196"/>
    <w:rsid w:val="008933D3"/>
    <w:rsid w:val="00893D4B"/>
    <w:rsid w:val="00894A95"/>
    <w:rsid w:val="00894C92"/>
    <w:rsid w:val="008955C1"/>
    <w:rsid w:val="00895A1B"/>
    <w:rsid w:val="00896613"/>
    <w:rsid w:val="00896FE1"/>
    <w:rsid w:val="008A140D"/>
    <w:rsid w:val="008A19E5"/>
    <w:rsid w:val="008A1CC6"/>
    <w:rsid w:val="008A2517"/>
    <w:rsid w:val="008A28A1"/>
    <w:rsid w:val="008A2D2C"/>
    <w:rsid w:val="008A3444"/>
    <w:rsid w:val="008A5D5D"/>
    <w:rsid w:val="008B0F4E"/>
    <w:rsid w:val="008B2299"/>
    <w:rsid w:val="008B2EDD"/>
    <w:rsid w:val="008B31B9"/>
    <w:rsid w:val="008B4578"/>
    <w:rsid w:val="008B4AA2"/>
    <w:rsid w:val="008B4DF3"/>
    <w:rsid w:val="008B5C11"/>
    <w:rsid w:val="008B6160"/>
    <w:rsid w:val="008B63EA"/>
    <w:rsid w:val="008B6E3C"/>
    <w:rsid w:val="008B7491"/>
    <w:rsid w:val="008B7B6F"/>
    <w:rsid w:val="008B7C60"/>
    <w:rsid w:val="008C03CD"/>
    <w:rsid w:val="008C1098"/>
    <w:rsid w:val="008C1202"/>
    <w:rsid w:val="008C1A8A"/>
    <w:rsid w:val="008C1EA4"/>
    <w:rsid w:val="008C2DFB"/>
    <w:rsid w:val="008C7045"/>
    <w:rsid w:val="008D1AD0"/>
    <w:rsid w:val="008D1C2F"/>
    <w:rsid w:val="008D2993"/>
    <w:rsid w:val="008D299F"/>
    <w:rsid w:val="008D320E"/>
    <w:rsid w:val="008D35DC"/>
    <w:rsid w:val="008D3B83"/>
    <w:rsid w:val="008D57B9"/>
    <w:rsid w:val="008D5CFA"/>
    <w:rsid w:val="008D6217"/>
    <w:rsid w:val="008D7864"/>
    <w:rsid w:val="008D78C0"/>
    <w:rsid w:val="008D7DE1"/>
    <w:rsid w:val="008E085E"/>
    <w:rsid w:val="008E0B3F"/>
    <w:rsid w:val="008E36D0"/>
    <w:rsid w:val="008E3D0D"/>
    <w:rsid w:val="008E3E92"/>
    <w:rsid w:val="008E5870"/>
    <w:rsid w:val="008E7691"/>
    <w:rsid w:val="008E774D"/>
    <w:rsid w:val="008E7C06"/>
    <w:rsid w:val="008F09F4"/>
    <w:rsid w:val="008F23A7"/>
    <w:rsid w:val="008F3275"/>
    <w:rsid w:val="008F55C0"/>
    <w:rsid w:val="008F7C98"/>
    <w:rsid w:val="0090133A"/>
    <w:rsid w:val="00901604"/>
    <w:rsid w:val="009018C9"/>
    <w:rsid w:val="0090411B"/>
    <w:rsid w:val="00904978"/>
    <w:rsid w:val="0090635A"/>
    <w:rsid w:val="009068F1"/>
    <w:rsid w:val="009073E9"/>
    <w:rsid w:val="0091004F"/>
    <w:rsid w:val="0091031F"/>
    <w:rsid w:val="009109E5"/>
    <w:rsid w:val="00911894"/>
    <w:rsid w:val="00911D16"/>
    <w:rsid w:val="009126AA"/>
    <w:rsid w:val="00913F26"/>
    <w:rsid w:val="00915219"/>
    <w:rsid w:val="00915C6E"/>
    <w:rsid w:val="00915E0A"/>
    <w:rsid w:val="0091671C"/>
    <w:rsid w:val="00917047"/>
    <w:rsid w:val="0091753B"/>
    <w:rsid w:val="00920288"/>
    <w:rsid w:val="00920651"/>
    <w:rsid w:val="009207E4"/>
    <w:rsid w:val="00921304"/>
    <w:rsid w:val="009233EC"/>
    <w:rsid w:val="0092340D"/>
    <w:rsid w:val="00923EC4"/>
    <w:rsid w:val="00924998"/>
    <w:rsid w:val="00925296"/>
    <w:rsid w:val="00925318"/>
    <w:rsid w:val="00926B83"/>
    <w:rsid w:val="00927C89"/>
    <w:rsid w:val="00930887"/>
    <w:rsid w:val="00930E6E"/>
    <w:rsid w:val="00931868"/>
    <w:rsid w:val="009318D6"/>
    <w:rsid w:val="00934115"/>
    <w:rsid w:val="00935C95"/>
    <w:rsid w:val="00935E7B"/>
    <w:rsid w:val="00935FA6"/>
    <w:rsid w:val="0093644F"/>
    <w:rsid w:val="009369DF"/>
    <w:rsid w:val="009376BD"/>
    <w:rsid w:val="009400E5"/>
    <w:rsid w:val="009411EC"/>
    <w:rsid w:val="009434F1"/>
    <w:rsid w:val="00943CCB"/>
    <w:rsid w:val="00944EAE"/>
    <w:rsid w:val="00944F0A"/>
    <w:rsid w:val="00944F4E"/>
    <w:rsid w:val="00945191"/>
    <w:rsid w:val="009453B0"/>
    <w:rsid w:val="009462E4"/>
    <w:rsid w:val="00947906"/>
    <w:rsid w:val="00951429"/>
    <w:rsid w:val="009517CC"/>
    <w:rsid w:val="00951E68"/>
    <w:rsid w:val="00952885"/>
    <w:rsid w:val="009535C1"/>
    <w:rsid w:val="00954545"/>
    <w:rsid w:val="00955A16"/>
    <w:rsid w:val="00956566"/>
    <w:rsid w:val="009565C9"/>
    <w:rsid w:val="00956DA6"/>
    <w:rsid w:val="00957DAB"/>
    <w:rsid w:val="00960D25"/>
    <w:rsid w:val="0096138B"/>
    <w:rsid w:val="00961C53"/>
    <w:rsid w:val="0096243C"/>
    <w:rsid w:val="009635D3"/>
    <w:rsid w:val="00963B31"/>
    <w:rsid w:val="00963DCD"/>
    <w:rsid w:val="00964B9C"/>
    <w:rsid w:val="00964F2C"/>
    <w:rsid w:val="00965E0F"/>
    <w:rsid w:val="00966145"/>
    <w:rsid w:val="009664A4"/>
    <w:rsid w:val="00970214"/>
    <w:rsid w:val="00972091"/>
    <w:rsid w:val="0097223E"/>
    <w:rsid w:val="00974789"/>
    <w:rsid w:val="0097478B"/>
    <w:rsid w:val="00974C72"/>
    <w:rsid w:val="009750E0"/>
    <w:rsid w:val="0097622F"/>
    <w:rsid w:val="00977423"/>
    <w:rsid w:val="00977578"/>
    <w:rsid w:val="00977744"/>
    <w:rsid w:val="00981843"/>
    <w:rsid w:val="009835FD"/>
    <w:rsid w:val="00983708"/>
    <w:rsid w:val="00983908"/>
    <w:rsid w:val="00984DAB"/>
    <w:rsid w:val="00985504"/>
    <w:rsid w:val="00986107"/>
    <w:rsid w:val="00986806"/>
    <w:rsid w:val="00986A1F"/>
    <w:rsid w:val="00987391"/>
    <w:rsid w:val="00987D11"/>
    <w:rsid w:val="0099136F"/>
    <w:rsid w:val="00991A14"/>
    <w:rsid w:val="00991E21"/>
    <w:rsid w:val="0099224D"/>
    <w:rsid w:val="0099234A"/>
    <w:rsid w:val="00992EFB"/>
    <w:rsid w:val="009931B7"/>
    <w:rsid w:val="009932E5"/>
    <w:rsid w:val="00993484"/>
    <w:rsid w:val="00993CE7"/>
    <w:rsid w:val="00993E09"/>
    <w:rsid w:val="00994316"/>
    <w:rsid w:val="00995630"/>
    <w:rsid w:val="0099606F"/>
    <w:rsid w:val="009963BF"/>
    <w:rsid w:val="00996A8C"/>
    <w:rsid w:val="00997025"/>
    <w:rsid w:val="009A1E07"/>
    <w:rsid w:val="009A1FF9"/>
    <w:rsid w:val="009A2119"/>
    <w:rsid w:val="009A29FD"/>
    <w:rsid w:val="009A413C"/>
    <w:rsid w:val="009A48F2"/>
    <w:rsid w:val="009A4E56"/>
    <w:rsid w:val="009A5220"/>
    <w:rsid w:val="009A6691"/>
    <w:rsid w:val="009A6CF2"/>
    <w:rsid w:val="009A74DB"/>
    <w:rsid w:val="009A75FA"/>
    <w:rsid w:val="009A7A77"/>
    <w:rsid w:val="009B1A80"/>
    <w:rsid w:val="009B2095"/>
    <w:rsid w:val="009B225C"/>
    <w:rsid w:val="009B234F"/>
    <w:rsid w:val="009B2C91"/>
    <w:rsid w:val="009B309C"/>
    <w:rsid w:val="009B3CA2"/>
    <w:rsid w:val="009B7AB4"/>
    <w:rsid w:val="009C057E"/>
    <w:rsid w:val="009C05C1"/>
    <w:rsid w:val="009C0D5F"/>
    <w:rsid w:val="009C1654"/>
    <w:rsid w:val="009C2622"/>
    <w:rsid w:val="009C30A5"/>
    <w:rsid w:val="009C3AB2"/>
    <w:rsid w:val="009C45DD"/>
    <w:rsid w:val="009C5354"/>
    <w:rsid w:val="009C55A2"/>
    <w:rsid w:val="009C7118"/>
    <w:rsid w:val="009C72CF"/>
    <w:rsid w:val="009C76F7"/>
    <w:rsid w:val="009C783F"/>
    <w:rsid w:val="009D0CD7"/>
    <w:rsid w:val="009D1B92"/>
    <w:rsid w:val="009D5D1D"/>
    <w:rsid w:val="009D5D2C"/>
    <w:rsid w:val="009D6D03"/>
    <w:rsid w:val="009D6E19"/>
    <w:rsid w:val="009D71D9"/>
    <w:rsid w:val="009E0C13"/>
    <w:rsid w:val="009E18DD"/>
    <w:rsid w:val="009E1FF7"/>
    <w:rsid w:val="009E2AD9"/>
    <w:rsid w:val="009E517E"/>
    <w:rsid w:val="009E5C64"/>
    <w:rsid w:val="009E7514"/>
    <w:rsid w:val="009E7D1A"/>
    <w:rsid w:val="009F0169"/>
    <w:rsid w:val="009F04D6"/>
    <w:rsid w:val="009F0599"/>
    <w:rsid w:val="009F2A09"/>
    <w:rsid w:val="009F3454"/>
    <w:rsid w:val="009F3B04"/>
    <w:rsid w:val="009F3C85"/>
    <w:rsid w:val="009F4CC2"/>
    <w:rsid w:val="009F5E82"/>
    <w:rsid w:val="009F626E"/>
    <w:rsid w:val="00A00186"/>
    <w:rsid w:val="00A02904"/>
    <w:rsid w:val="00A02CDA"/>
    <w:rsid w:val="00A03B16"/>
    <w:rsid w:val="00A060AD"/>
    <w:rsid w:val="00A06D7C"/>
    <w:rsid w:val="00A07376"/>
    <w:rsid w:val="00A1155E"/>
    <w:rsid w:val="00A15C17"/>
    <w:rsid w:val="00A200A4"/>
    <w:rsid w:val="00A216D4"/>
    <w:rsid w:val="00A21BB9"/>
    <w:rsid w:val="00A22976"/>
    <w:rsid w:val="00A2355D"/>
    <w:rsid w:val="00A26380"/>
    <w:rsid w:val="00A264FB"/>
    <w:rsid w:val="00A26814"/>
    <w:rsid w:val="00A274C8"/>
    <w:rsid w:val="00A27719"/>
    <w:rsid w:val="00A30A54"/>
    <w:rsid w:val="00A320E1"/>
    <w:rsid w:val="00A32A93"/>
    <w:rsid w:val="00A32DC7"/>
    <w:rsid w:val="00A344DD"/>
    <w:rsid w:val="00A34518"/>
    <w:rsid w:val="00A34621"/>
    <w:rsid w:val="00A34D7E"/>
    <w:rsid w:val="00A36D39"/>
    <w:rsid w:val="00A407FE"/>
    <w:rsid w:val="00A40F33"/>
    <w:rsid w:val="00A41D4B"/>
    <w:rsid w:val="00A426B8"/>
    <w:rsid w:val="00A42B00"/>
    <w:rsid w:val="00A43744"/>
    <w:rsid w:val="00A445AD"/>
    <w:rsid w:val="00A453FA"/>
    <w:rsid w:val="00A4542D"/>
    <w:rsid w:val="00A45744"/>
    <w:rsid w:val="00A47879"/>
    <w:rsid w:val="00A47B05"/>
    <w:rsid w:val="00A522B6"/>
    <w:rsid w:val="00A52C8A"/>
    <w:rsid w:val="00A5322E"/>
    <w:rsid w:val="00A53641"/>
    <w:rsid w:val="00A54E33"/>
    <w:rsid w:val="00A555B2"/>
    <w:rsid w:val="00A557BC"/>
    <w:rsid w:val="00A565DA"/>
    <w:rsid w:val="00A57E59"/>
    <w:rsid w:val="00A60FC6"/>
    <w:rsid w:val="00A62304"/>
    <w:rsid w:val="00A62A08"/>
    <w:rsid w:val="00A6384A"/>
    <w:rsid w:val="00A63FFF"/>
    <w:rsid w:val="00A65652"/>
    <w:rsid w:val="00A70FC6"/>
    <w:rsid w:val="00A7111E"/>
    <w:rsid w:val="00A714C9"/>
    <w:rsid w:val="00A71AB6"/>
    <w:rsid w:val="00A72153"/>
    <w:rsid w:val="00A72DBC"/>
    <w:rsid w:val="00A7351B"/>
    <w:rsid w:val="00A7413D"/>
    <w:rsid w:val="00A745F9"/>
    <w:rsid w:val="00A75FD6"/>
    <w:rsid w:val="00A82456"/>
    <w:rsid w:val="00A82A4B"/>
    <w:rsid w:val="00A839DB"/>
    <w:rsid w:val="00A83A5B"/>
    <w:rsid w:val="00A842CE"/>
    <w:rsid w:val="00A851EB"/>
    <w:rsid w:val="00A853CE"/>
    <w:rsid w:val="00A85B20"/>
    <w:rsid w:val="00A86DF4"/>
    <w:rsid w:val="00A86E81"/>
    <w:rsid w:val="00A86EF0"/>
    <w:rsid w:val="00A86F15"/>
    <w:rsid w:val="00A87999"/>
    <w:rsid w:val="00A91C57"/>
    <w:rsid w:val="00A932E9"/>
    <w:rsid w:val="00A943C9"/>
    <w:rsid w:val="00A94FA6"/>
    <w:rsid w:val="00A95588"/>
    <w:rsid w:val="00A95CED"/>
    <w:rsid w:val="00A966CA"/>
    <w:rsid w:val="00A96CAA"/>
    <w:rsid w:val="00A97262"/>
    <w:rsid w:val="00A9770C"/>
    <w:rsid w:val="00AA0237"/>
    <w:rsid w:val="00AA08BE"/>
    <w:rsid w:val="00AA0AFF"/>
    <w:rsid w:val="00AA0EA2"/>
    <w:rsid w:val="00AA1888"/>
    <w:rsid w:val="00AA2015"/>
    <w:rsid w:val="00AA22CB"/>
    <w:rsid w:val="00AA5095"/>
    <w:rsid w:val="00AA5D8C"/>
    <w:rsid w:val="00AA73E0"/>
    <w:rsid w:val="00AB1D3F"/>
    <w:rsid w:val="00AB30D6"/>
    <w:rsid w:val="00AB4594"/>
    <w:rsid w:val="00AB50A4"/>
    <w:rsid w:val="00AB513E"/>
    <w:rsid w:val="00AB54E8"/>
    <w:rsid w:val="00AB5859"/>
    <w:rsid w:val="00AB589B"/>
    <w:rsid w:val="00AB620A"/>
    <w:rsid w:val="00AB7B52"/>
    <w:rsid w:val="00AB7B98"/>
    <w:rsid w:val="00AC06D4"/>
    <w:rsid w:val="00AC0FAC"/>
    <w:rsid w:val="00AC1BD9"/>
    <w:rsid w:val="00AC272E"/>
    <w:rsid w:val="00AC2E5B"/>
    <w:rsid w:val="00AC3BDC"/>
    <w:rsid w:val="00AC3E2E"/>
    <w:rsid w:val="00AC4324"/>
    <w:rsid w:val="00AC6913"/>
    <w:rsid w:val="00AC6E30"/>
    <w:rsid w:val="00AD104B"/>
    <w:rsid w:val="00AD22A4"/>
    <w:rsid w:val="00AD2F0D"/>
    <w:rsid w:val="00AD4005"/>
    <w:rsid w:val="00AD6A5C"/>
    <w:rsid w:val="00AD7C1A"/>
    <w:rsid w:val="00AE2486"/>
    <w:rsid w:val="00AE264A"/>
    <w:rsid w:val="00AE451D"/>
    <w:rsid w:val="00AE4B43"/>
    <w:rsid w:val="00AE4C6B"/>
    <w:rsid w:val="00AE5D9F"/>
    <w:rsid w:val="00AE63F7"/>
    <w:rsid w:val="00AE6414"/>
    <w:rsid w:val="00AE7FA2"/>
    <w:rsid w:val="00AF000C"/>
    <w:rsid w:val="00AF08A0"/>
    <w:rsid w:val="00AF225D"/>
    <w:rsid w:val="00AF3D41"/>
    <w:rsid w:val="00AF3E01"/>
    <w:rsid w:val="00B0128D"/>
    <w:rsid w:val="00B0171D"/>
    <w:rsid w:val="00B01D9C"/>
    <w:rsid w:val="00B02977"/>
    <w:rsid w:val="00B03225"/>
    <w:rsid w:val="00B03384"/>
    <w:rsid w:val="00B03584"/>
    <w:rsid w:val="00B03951"/>
    <w:rsid w:val="00B03979"/>
    <w:rsid w:val="00B043B4"/>
    <w:rsid w:val="00B0586C"/>
    <w:rsid w:val="00B060BD"/>
    <w:rsid w:val="00B06448"/>
    <w:rsid w:val="00B066CB"/>
    <w:rsid w:val="00B07B45"/>
    <w:rsid w:val="00B07E92"/>
    <w:rsid w:val="00B10E58"/>
    <w:rsid w:val="00B11607"/>
    <w:rsid w:val="00B11D0E"/>
    <w:rsid w:val="00B14EE5"/>
    <w:rsid w:val="00B15B69"/>
    <w:rsid w:val="00B15F53"/>
    <w:rsid w:val="00B169D1"/>
    <w:rsid w:val="00B17E3B"/>
    <w:rsid w:val="00B20394"/>
    <w:rsid w:val="00B20948"/>
    <w:rsid w:val="00B21AC7"/>
    <w:rsid w:val="00B23619"/>
    <w:rsid w:val="00B23F07"/>
    <w:rsid w:val="00B241E5"/>
    <w:rsid w:val="00B2465B"/>
    <w:rsid w:val="00B246C9"/>
    <w:rsid w:val="00B246FE"/>
    <w:rsid w:val="00B24B79"/>
    <w:rsid w:val="00B256D5"/>
    <w:rsid w:val="00B25A2C"/>
    <w:rsid w:val="00B25CD5"/>
    <w:rsid w:val="00B264AE"/>
    <w:rsid w:val="00B26C7C"/>
    <w:rsid w:val="00B2795F"/>
    <w:rsid w:val="00B27ADF"/>
    <w:rsid w:val="00B311AA"/>
    <w:rsid w:val="00B3176E"/>
    <w:rsid w:val="00B323A0"/>
    <w:rsid w:val="00B3335D"/>
    <w:rsid w:val="00B34062"/>
    <w:rsid w:val="00B34317"/>
    <w:rsid w:val="00B34D85"/>
    <w:rsid w:val="00B3596D"/>
    <w:rsid w:val="00B36253"/>
    <w:rsid w:val="00B3629B"/>
    <w:rsid w:val="00B377D2"/>
    <w:rsid w:val="00B40B93"/>
    <w:rsid w:val="00B40FEF"/>
    <w:rsid w:val="00B4233D"/>
    <w:rsid w:val="00B4240F"/>
    <w:rsid w:val="00B4380A"/>
    <w:rsid w:val="00B44179"/>
    <w:rsid w:val="00B445A2"/>
    <w:rsid w:val="00B44A51"/>
    <w:rsid w:val="00B4514B"/>
    <w:rsid w:val="00B463AC"/>
    <w:rsid w:val="00B479B1"/>
    <w:rsid w:val="00B5085D"/>
    <w:rsid w:val="00B50ADA"/>
    <w:rsid w:val="00B50C74"/>
    <w:rsid w:val="00B51307"/>
    <w:rsid w:val="00B5159B"/>
    <w:rsid w:val="00B5222C"/>
    <w:rsid w:val="00B52CCE"/>
    <w:rsid w:val="00B52E20"/>
    <w:rsid w:val="00B52FFE"/>
    <w:rsid w:val="00B53D90"/>
    <w:rsid w:val="00B5486D"/>
    <w:rsid w:val="00B55201"/>
    <w:rsid w:val="00B55DB1"/>
    <w:rsid w:val="00B55E80"/>
    <w:rsid w:val="00B56CFF"/>
    <w:rsid w:val="00B61870"/>
    <w:rsid w:val="00B61F38"/>
    <w:rsid w:val="00B62FD3"/>
    <w:rsid w:val="00B630A5"/>
    <w:rsid w:val="00B6315D"/>
    <w:rsid w:val="00B63690"/>
    <w:rsid w:val="00B63D01"/>
    <w:rsid w:val="00B642E4"/>
    <w:rsid w:val="00B64D2F"/>
    <w:rsid w:val="00B64DAE"/>
    <w:rsid w:val="00B66099"/>
    <w:rsid w:val="00B663FC"/>
    <w:rsid w:val="00B67484"/>
    <w:rsid w:val="00B675DA"/>
    <w:rsid w:val="00B67A10"/>
    <w:rsid w:val="00B67D3D"/>
    <w:rsid w:val="00B70060"/>
    <w:rsid w:val="00B71137"/>
    <w:rsid w:val="00B71256"/>
    <w:rsid w:val="00B71472"/>
    <w:rsid w:val="00B715F6"/>
    <w:rsid w:val="00B7199B"/>
    <w:rsid w:val="00B72967"/>
    <w:rsid w:val="00B72B15"/>
    <w:rsid w:val="00B73A26"/>
    <w:rsid w:val="00B74FA8"/>
    <w:rsid w:val="00B76C98"/>
    <w:rsid w:val="00B77000"/>
    <w:rsid w:val="00B80921"/>
    <w:rsid w:val="00B80BD7"/>
    <w:rsid w:val="00B80E8B"/>
    <w:rsid w:val="00B81AB8"/>
    <w:rsid w:val="00B81C1F"/>
    <w:rsid w:val="00B82544"/>
    <w:rsid w:val="00B8291B"/>
    <w:rsid w:val="00B82FDC"/>
    <w:rsid w:val="00B849A6"/>
    <w:rsid w:val="00B85BC4"/>
    <w:rsid w:val="00B85C09"/>
    <w:rsid w:val="00B8679E"/>
    <w:rsid w:val="00B87667"/>
    <w:rsid w:val="00B87A93"/>
    <w:rsid w:val="00B87DCE"/>
    <w:rsid w:val="00B900BD"/>
    <w:rsid w:val="00B907E8"/>
    <w:rsid w:val="00B91969"/>
    <w:rsid w:val="00B91A75"/>
    <w:rsid w:val="00B91CEE"/>
    <w:rsid w:val="00B93402"/>
    <w:rsid w:val="00B93DC7"/>
    <w:rsid w:val="00B94F95"/>
    <w:rsid w:val="00B97D01"/>
    <w:rsid w:val="00BA1668"/>
    <w:rsid w:val="00BA29E2"/>
    <w:rsid w:val="00BA3ED2"/>
    <w:rsid w:val="00BA4117"/>
    <w:rsid w:val="00BA53F2"/>
    <w:rsid w:val="00BA63BD"/>
    <w:rsid w:val="00BB089F"/>
    <w:rsid w:val="00BB167F"/>
    <w:rsid w:val="00BB1E3C"/>
    <w:rsid w:val="00BB2294"/>
    <w:rsid w:val="00BB298F"/>
    <w:rsid w:val="00BB328C"/>
    <w:rsid w:val="00BB3CC9"/>
    <w:rsid w:val="00BB48B3"/>
    <w:rsid w:val="00BB4DA8"/>
    <w:rsid w:val="00BB6B6F"/>
    <w:rsid w:val="00BB70D8"/>
    <w:rsid w:val="00BB72CB"/>
    <w:rsid w:val="00BB7D5A"/>
    <w:rsid w:val="00BC13DB"/>
    <w:rsid w:val="00BC16BF"/>
    <w:rsid w:val="00BC18A2"/>
    <w:rsid w:val="00BC1B48"/>
    <w:rsid w:val="00BC2FEA"/>
    <w:rsid w:val="00BC497B"/>
    <w:rsid w:val="00BC5787"/>
    <w:rsid w:val="00BC5CE0"/>
    <w:rsid w:val="00BC7179"/>
    <w:rsid w:val="00BC7480"/>
    <w:rsid w:val="00BD1E34"/>
    <w:rsid w:val="00BD287D"/>
    <w:rsid w:val="00BD4B25"/>
    <w:rsid w:val="00BD501C"/>
    <w:rsid w:val="00BD5C9E"/>
    <w:rsid w:val="00BD6756"/>
    <w:rsid w:val="00BD7A36"/>
    <w:rsid w:val="00BD7E76"/>
    <w:rsid w:val="00BD7FE3"/>
    <w:rsid w:val="00BE0100"/>
    <w:rsid w:val="00BE187F"/>
    <w:rsid w:val="00BE2040"/>
    <w:rsid w:val="00BE2359"/>
    <w:rsid w:val="00BE2C4B"/>
    <w:rsid w:val="00BE4B99"/>
    <w:rsid w:val="00BE4CB3"/>
    <w:rsid w:val="00BE5376"/>
    <w:rsid w:val="00BE590F"/>
    <w:rsid w:val="00BE6220"/>
    <w:rsid w:val="00BE6623"/>
    <w:rsid w:val="00BE6EB5"/>
    <w:rsid w:val="00BE7CE4"/>
    <w:rsid w:val="00BE7ED6"/>
    <w:rsid w:val="00BE7F7C"/>
    <w:rsid w:val="00BF12FC"/>
    <w:rsid w:val="00BF302E"/>
    <w:rsid w:val="00BF3239"/>
    <w:rsid w:val="00BF3BC1"/>
    <w:rsid w:val="00BF3D5D"/>
    <w:rsid w:val="00BF4C22"/>
    <w:rsid w:val="00BF4D8C"/>
    <w:rsid w:val="00BF6391"/>
    <w:rsid w:val="00BF6C4E"/>
    <w:rsid w:val="00C002FB"/>
    <w:rsid w:val="00C008D0"/>
    <w:rsid w:val="00C0266C"/>
    <w:rsid w:val="00C032FE"/>
    <w:rsid w:val="00C04AD8"/>
    <w:rsid w:val="00C0620E"/>
    <w:rsid w:val="00C079A9"/>
    <w:rsid w:val="00C07E25"/>
    <w:rsid w:val="00C10564"/>
    <w:rsid w:val="00C108CB"/>
    <w:rsid w:val="00C114B5"/>
    <w:rsid w:val="00C11598"/>
    <w:rsid w:val="00C116DA"/>
    <w:rsid w:val="00C11AF6"/>
    <w:rsid w:val="00C11F42"/>
    <w:rsid w:val="00C14161"/>
    <w:rsid w:val="00C143DA"/>
    <w:rsid w:val="00C143E9"/>
    <w:rsid w:val="00C1459F"/>
    <w:rsid w:val="00C14671"/>
    <w:rsid w:val="00C163A2"/>
    <w:rsid w:val="00C17A08"/>
    <w:rsid w:val="00C209B8"/>
    <w:rsid w:val="00C21F11"/>
    <w:rsid w:val="00C23548"/>
    <w:rsid w:val="00C237D7"/>
    <w:rsid w:val="00C23DE5"/>
    <w:rsid w:val="00C24699"/>
    <w:rsid w:val="00C24F1F"/>
    <w:rsid w:val="00C25C12"/>
    <w:rsid w:val="00C25F8B"/>
    <w:rsid w:val="00C261FC"/>
    <w:rsid w:val="00C27AC8"/>
    <w:rsid w:val="00C30A9A"/>
    <w:rsid w:val="00C3156C"/>
    <w:rsid w:val="00C31693"/>
    <w:rsid w:val="00C31B17"/>
    <w:rsid w:val="00C31BAD"/>
    <w:rsid w:val="00C33864"/>
    <w:rsid w:val="00C34067"/>
    <w:rsid w:val="00C353D4"/>
    <w:rsid w:val="00C363B7"/>
    <w:rsid w:val="00C3755E"/>
    <w:rsid w:val="00C37F5E"/>
    <w:rsid w:val="00C414B4"/>
    <w:rsid w:val="00C41A3F"/>
    <w:rsid w:val="00C41A42"/>
    <w:rsid w:val="00C41B62"/>
    <w:rsid w:val="00C41E18"/>
    <w:rsid w:val="00C42260"/>
    <w:rsid w:val="00C42922"/>
    <w:rsid w:val="00C42969"/>
    <w:rsid w:val="00C46AC0"/>
    <w:rsid w:val="00C47BCA"/>
    <w:rsid w:val="00C50EAA"/>
    <w:rsid w:val="00C52C54"/>
    <w:rsid w:val="00C54C6D"/>
    <w:rsid w:val="00C54DA5"/>
    <w:rsid w:val="00C55A1D"/>
    <w:rsid w:val="00C5602B"/>
    <w:rsid w:val="00C57FFC"/>
    <w:rsid w:val="00C603BD"/>
    <w:rsid w:val="00C60AE1"/>
    <w:rsid w:val="00C60C3C"/>
    <w:rsid w:val="00C61440"/>
    <w:rsid w:val="00C615C9"/>
    <w:rsid w:val="00C63BB1"/>
    <w:rsid w:val="00C64587"/>
    <w:rsid w:val="00C65946"/>
    <w:rsid w:val="00C661A0"/>
    <w:rsid w:val="00C6664E"/>
    <w:rsid w:val="00C67223"/>
    <w:rsid w:val="00C67FB1"/>
    <w:rsid w:val="00C70D0E"/>
    <w:rsid w:val="00C70F69"/>
    <w:rsid w:val="00C72F81"/>
    <w:rsid w:val="00C7310B"/>
    <w:rsid w:val="00C73C43"/>
    <w:rsid w:val="00C73E1F"/>
    <w:rsid w:val="00C7516B"/>
    <w:rsid w:val="00C76A6F"/>
    <w:rsid w:val="00C77120"/>
    <w:rsid w:val="00C774D5"/>
    <w:rsid w:val="00C77783"/>
    <w:rsid w:val="00C77D04"/>
    <w:rsid w:val="00C80FE3"/>
    <w:rsid w:val="00C81D71"/>
    <w:rsid w:val="00C846CC"/>
    <w:rsid w:val="00C851B0"/>
    <w:rsid w:val="00C86F3E"/>
    <w:rsid w:val="00C87DF3"/>
    <w:rsid w:val="00C90E14"/>
    <w:rsid w:val="00C924D2"/>
    <w:rsid w:val="00C938D6"/>
    <w:rsid w:val="00C93B89"/>
    <w:rsid w:val="00C95153"/>
    <w:rsid w:val="00C95785"/>
    <w:rsid w:val="00C968F6"/>
    <w:rsid w:val="00C979A1"/>
    <w:rsid w:val="00C97F0B"/>
    <w:rsid w:val="00CA415D"/>
    <w:rsid w:val="00CA498C"/>
    <w:rsid w:val="00CA5AD2"/>
    <w:rsid w:val="00CA5B31"/>
    <w:rsid w:val="00CA7151"/>
    <w:rsid w:val="00CB1C72"/>
    <w:rsid w:val="00CB1EBC"/>
    <w:rsid w:val="00CB21B4"/>
    <w:rsid w:val="00CB2F0B"/>
    <w:rsid w:val="00CB32A6"/>
    <w:rsid w:val="00CB407C"/>
    <w:rsid w:val="00CB5135"/>
    <w:rsid w:val="00CB5266"/>
    <w:rsid w:val="00CB58B7"/>
    <w:rsid w:val="00CB666D"/>
    <w:rsid w:val="00CB6796"/>
    <w:rsid w:val="00CB6C5E"/>
    <w:rsid w:val="00CB795E"/>
    <w:rsid w:val="00CB7E6F"/>
    <w:rsid w:val="00CC1F37"/>
    <w:rsid w:val="00CC29E7"/>
    <w:rsid w:val="00CC3239"/>
    <w:rsid w:val="00CC3685"/>
    <w:rsid w:val="00CC3FB3"/>
    <w:rsid w:val="00CC3FBB"/>
    <w:rsid w:val="00CC417E"/>
    <w:rsid w:val="00CC4857"/>
    <w:rsid w:val="00CC4E39"/>
    <w:rsid w:val="00CC50A2"/>
    <w:rsid w:val="00CC5E51"/>
    <w:rsid w:val="00CC5EB3"/>
    <w:rsid w:val="00CC6846"/>
    <w:rsid w:val="00CC6D35"/>
    <w:rsid w:val="00CC7591"/>
    <w:rsid w:val="00CC7A80"/>
    <w:rsid w:val="00CD03BF"/>
    <w:rsid w:val="00CD2CAB"/>
    <w:rsid w:val="00CD3A21"/>
    <w:rsid w:val="00CD47DF"/>
    <w:rsid w:val="00CD4C8C"/>
    <w:rsid w:val="00CD6BAD"/>
    <w:rsid w:val="00CD764C"/>
    <w:rsid w:val="00CE000D"/>
    <w:rsid w:val="00CE04C9"/>
    <w:rsid w:val="00CE0AAE"/>
    <w:rsid w:val="00CE1603"/>
    <w:rsid w:val="00CE1D32"/>
    <w:rsid w:val="00CE2455"/>
    <w:rsid w:val="00CE248E"/>
    <w:rsid w:val="00CE26C2"/>
    <w:rsid w:val="00CE2E75"/>
    <w:rsid w:val="00CE4053"/>
    <w:rsid w:val="00CE46F9"/>
    <w:rsid w:val="00CE4E0C"/>
    <w:rsid w:val="00CE4EFE"/>
    <w:rsid w:val="00CE7B6A"/>
    <w:rsid w:val="00CF01EB"/>
    <w:rsid w:val="00CF28B8"/>
    <w:rsid w:val="00CF2FED"/>
    <w:rsid w:val="00CF32AC"/>
    <w:rsid w:val="00CF3B75"/>
    <w:rsid w:val="00CF46BA"/>
    <w:rsid w:val="00CF5542"/>
    <w:rsid w:val="00CF5FD7"/>
    <w:rsid w:val="00CF7727"/>
    <w:rsid w:val="00CF7FA1"/>
    <w:rsid w:val="00D0066D"/>
    <w:rsid w:val="00D00A76"/>
    <w:rsid w:val="00D02368"/>
    <w:rsid w:val="00D029A1"/>
    <w:rsid w:val="00D02E5B"/>
    <w:rsid w:val="00D031AE"/>
    <w:rsid w:val="00D0380A"/>
    <w:rsid w:val="00D05A97"/>
    <w:rsid w:val="00D05DAF"/>
    <w:rsid w:val="00D0644C"/>
    <w:rsid w:val="00D06BBA"/>
    <w:rsid w:val="00D06BCF"/>
    <w:rsid w:val="00D06C52"/>
    <w:rsid w:val="00D06E01"/>
    <w:rsid w:val="00D078CE"/>
    <w:rsid w:val="00D11F76"/>
    <w:rsid w:val="00D12125"/>
    <w:rsid w:val="00D13128"/>
    <w:rsid w:val="00D1392A"/>
    <w:rsid w:val="00D140C0"/>
    <w:rsid w:val="00D1550B"/>
    <w:rsid w:val="00D16A96"/>
    <w:rsid w:val="00D2038D"/>
    <w:rsid w:val="00D20C30"/>
    <w:rsid w:val="00D20D5F"/>
    <w:rsid w:val="00D215DC"/>
    <w:rsid w:val="00D21DAF"/>
    <w:rsid w:val="00D22004"/>
    <w:rsid w:val="00D22294"/>
    <w:rsid w:val="00D22605"/>
    <w:rsid w:val="00D24AF0"/>
    <w:rsid w:val="00D252A2"/>
    <w:rsid w:val="00D2557F"/>
    <w:rsid w:val="00D25C6A"/>
    <w:rsid w:val="00D26170"/>
    <w:rsid w:val="00D3083E"/>
    <w:rsid w:val="00D3111B"/>
    <w:rsid w:val="00D319DF"/>
    <w:rsid w:val="00D3201B"/>
    <w:rsid w:val="00D32372"/>
    <w:rsid w:val="00D335AA"/>
    <w:rsid w:val="00D35526"/>
    <w:rsid w:val="00D35F37"/>
    <w:rsid w:val="00D36116"/>
    <w:rsid w:val="00D36134"/>
    <w:rsid w:val="00D40F16"/>
    <w:rsid w:val="00D41003"/>
    <w:rsid w:val="00D41DB4"/>
    <w:rsid w:val="00D41DF9"/>
    <w:rsid w:val="00D428A7"/>
    <w:rsid w:val="00D4366A"/>
    <w:rsid w:val="00D43682"/>
    <w:rsid w:val="00D440C6"/>
    <w:rsid w:val="00D44BB1"/>
    <w:rsid w:val="00D45BAE"/>
    <w:rsid w:val="00D506BF"/>
    <w:rsid w:val="00D518E5"/>
    <w:rsid w:val="00D52791"/>
    <w:rsid w:val="00D53AF3"/>
    <w:rsid w:val="00D55545"/>
    <w:rsid w:val="00D55E5D"/>
    <w:rsid w:val="00D56348"/>
    <w:rsid w:val="00D56722"/>
    <w:rsid w:val="00D56E0D"/>
    <w:rsid w:val="00D5761C"/>
    <w:rsid w:val="00D576DF"/>
    <w:rsid w:val="00D57D27"/>
    <w:rsid w:val="00D600A2"/>
    <w:rsid w:val="00D601D4"/>
    <w:rsid w:val="00D60338"/>
    <w:rsid w:val="00D60602"/>
    <w:rsid w:val="00D60818"/>
    <w:rsid w:val="00D60AD5"/>
    <w:rsid w:val="00D613EC"/>
    <w:rsid w:val="00D6157D"/>
    <w:rsid w:val="00D618A6"/>
    <w:rsid w:val="00D62029"/>
    <w:rsid w:val="00D621C0"/>
    <w:rsid w:val="00D63D72"/>
    <w:rsid w:val="00D64CA6"/>
    <w:rsid w:val="00D65BB5"/>
    <w:rsid w:val="00D65BDE"/>
    <w:rsid w:val="00D65FC8"/>
    <w:rsid w:val="00D66F20"/>
    <w:rsid w:val="00D673F8"/>
    <w:rsid w:val="00D702E0"/>
    <w:rsid w:val="00D71F6B"/>
    <w:rsid w:val="00D74F17"/>
    <w:rsid w:val="00D7524B"/>
    <w:rsid w:val="00D75BB4"/>
    <w:rsid w:val="00D75FB4"/>
    <w:rsid w:val="00D77DFE"/>
    <w:rsid w:val="00D82349"/>
    <w:rsid w:val="00D828FC"/>
    <w:rsid w:val="00D82957"/>
    <w:rsid w:val="00D82C7A"/>
    <w:rsid w:val="00D83C2A"/>
    <w:rsid w:val="00D85BDD"/>
    <w:rsid w:val="00D86BCB"/>
    <w:rsid w:val="00D873D4"/>
    <w:rsid w:val="00D90052"/>
    <w:rsid w:val="00D90935"/>
    <w:rsid w:val="00D90A5C"/>
    <w:rsid w:val="00D91EFD"/>
    <w:rsid w:val="00D9284B"/>
    <w:rsid w:val="00D93CDB"/>
    <w:rsid w:val="00D945F2"/>
    <w:rsid w:val="00D971A3"/>
    <w:rsid w:val="00D9770D"/>
    <w:rsid w:val="00DA3178"/>
    <w:rsid w:val="00DA3A6D"/>
    <w:rsid w:val="00DA3EED"/>
    <w:rsid w:val="00DA544E"/>
    <w:rsid w:val="00DA5B87"/>
    <w:rsid w:val="00DA653F"/>
    <w:rsid w:val="00DA7B58"/>
    <w:rsid w:val="00DB07AE"/>
    <w:rsid w:val="00DB1249"/>
    <w:rsid w:val="00DB1CA9"/>
    <w:rsid w:val="00DB23CF"/>
    <w:rsid w:val="00DB27DB"/>
    <w:rsid w:val="00DB2D40"/>
    <w:rsid w:val="00DB42AD"/>
    <w:rsid w:val="00DB48A2"/>
    <w:rsid w:val="00DB5EF2"/>
    <w:rsid w:val="00DB77C7"/>
    <w:rsid w:val="00DB7F69"/>
    <w:rsid w:val="00DC05AC"/>
    <w:rsid w:val="00DC1002"/>
    <w:rsid w:val="00DC25E5"/>
    <w:rsid w:val="00DC2CDB"/>
    <w:rsid w:val="00DC3AC1"/>
    <w:rsid w:val="00DC421F"/>
    <w:rsid w:val="00DC4884"/>
    <w:rsid w:val="00DC4FD6"/>
    <w:rsid w:val="00DC5C86"/>
    <w:rsid w:val="00DC694E"/>
    <w:rsid w:val="00DC78FC"/>
    <w:rsid w:val="00DD0ACE"/>
    <w:rsid w:val="00DD185E"/>
    <w:rsid w:val="00DD490A"/>
    <w:rsid w:val="00DD4C68"/>
    <w:rsid w:val="00DD5F61"/>
    <w:rsid w:val="00DD64B3"/>
    <w:rsid w:val="00DD6A30"/>
    <w:rsid w:val="00DD6C47"/>
    <w:rsid w:val="00DD77D1"/>
    <w:rsid w:val="00DD7944"/>
    <w:rsid w:val="00DD7E37"/>
    <w:rsid w:val="00DE02CA"/>
    <w:rsid w:val="00DE02CD"/>
    <w:rsid w:val="00DE03A5"/>
    <w:rsid w:val="00DE1A07"/>
    <w:rsid w:val="00DE20ED"/>
    <w:rsid w:val="00DE2532"/>
    <w:rsid w:val="00DE2744"/>
    <w:rsid w:val="00DE2EB7"/>
    <w:rsid w:val="00DE3D1F"/>
    <w:rsid w:val="00DE4BDE"/>
    <w:rsid w:val="00DE52DD"/>
    <w:rsid w:val="00DE6621"/>
    <w:rsid w:val="00DE72C3"/>
    <w:rsid w:val="00DE7689"/>
    <w:rsid w:val="00DE7B78"/>
    <w:rsid w:val="00DF0968"/>
    <w:rsid w:val="00DF0E04"/>
    <w:rsid w:val="00DF24EC"/>
    <w:rsid w:val="00DF2758"/>
    <w:rsid w:val="00DF2DD7"/>
    <w:rsid w:val="00DF46B4"/>
    <w:rsid w:val="00DF50C6"/>
    <w:rsid w:val="00DF57A7"/>
    <w:rsid w:val="00DF64F7"/>
    <w:rsid w:val="00DF71E3"/>
    <w:rsid w:val="00DF7626"/>
    <w:rsid w:val="00E00205"/>
    <w:rsid w:val="00E00A89"/>
    <w:rsid w:val="00E01D87"/>
    <w:rsid w:val="00E01DE0"/>
    <w:rsid w:val="00E01E52"/>
    <w:rsid w:val="00E029F1"/>
    <w:rsid w:val="00E029FD"/>
    <w:rsid w:val="00E04C49"/>
    <w:rsid w:val="00E05CE7"/>
    <w:rsid w:val="00E06FF6"/>
    <w:rsid w:val="00E07417"/>
    <w:rsid w:val="00E07E31"/>
    <w:rsid w:val="00E10F3A"/>
    <w:rsid w:val="00E11E7D"/>
    <w:rsid w:val="00E11F04"/>
    <w:rsid w:val="00E13737"/>
    <w:rsid w:val="00E13933"/>
    <w:rsid w:val="00E13ABB"/>
    <w:rsid w:val="00E13FA4"/>
    <w:rsid w:val="00E16056"/>
    <w:rsid w:val="00E16E03"/>
    <w:rsid w:val="00E172BF"/>
    <w:rsid w:val="00E17536"/>
    <w:rsid w:val="00E20897"/>
    <w:rsid w:val="00E22068"/>
    <w:rsid w:val="00E22946"/>
    <w:rsid w:val="00E22CC8"/>
    <w:rsid w:val="00E23464"/>
    <w:rsid w:val="00E23E55"/>
    <w:rsid w:val="00E25FE4"/>
    <w:rsid w:val="00E2626D"/>
    <w:rsid w:val="00E2717D"/>
    <w:rsid w:val="00E2745F"/>
    <w:rsid w:val="00E27587"/>
    <w:rsid w:val="00E27D80"/>
    <w:rsid w:val="00E27E91"/>
    <w:rsid w:val="00E27FB0"/>
    <w:rsid w:val="00E3069E"/>
    <w:rsid w:val="00E30A9B"/>
    <w:rsid w:val="00E30C63"/>
    <w:rsid w:val="00E30F2C"/>
    <w:rsid w:val="00E31C97"/>
    <w:rsid w:val="00E32CA8"/>
    <w:rsid w:val="00E32D10"/>
    <w:rsid w:val="00E3320A"/>
    <w:rsid w:val="00E355FE"/>
    <w:rsid w:val="00E3667B"/>
    <w:rsid w:val="00E37116"/>
    <w:rsid w:val="00E3795E"/>
    <w:rsid w:val="00E41884"/>
    <w:rsid w:val="00E430D9"/>
    <w:rsid w:val="00E432C1"/>
    <w:rsid w:val="00E43665"/>
    <w:rsid w:val="00E43822"/>
    <w:rsid w:val="00E4503A"/>
    <w:rsid w:val="00E47147"/>
    <w:rsid w:val="00E47923"/>
    <w:rsid w:val="00E52096"/>
    <w:rsid w:val="00E52DF1"/>
    <w:rsid w:val="00E53B85"/>
    <w:rsid w:val="00E53E92"/>
    <w:rsid w:val="00E54A83"/>
    <w:rsid w:val="00E553F8"/>
    <w:rsid w:val="00E56279"/>
    <w:rsid w:val="00E57275"/>
    <w:rsid w:val="00E61B28"/>
    <w:rsid w:val="00E627D7"/>
    <w:rsid w:val="00E62A05"/>
    <w:rsid w:val="00E640BD"/>
    <w:rsid w:val="00E67262"/>
    <w:rsid w:val="00E70097"/>
    <w:rsid w:val="00E700FA"/>
    <w:rsid w:val="00E71153"/>
    <w:rsid w:val="00E715F4"/>
    <w:rsid w:val="00E71B80"/>
    <w:rsid w:val="00E7278D"/>
    <w:rsid w:val="00E733E1"/>
    <w:rsid w:val="00E73664"/>
    <w:rsid w:val="00E73882"/>
    <w:rsid w:val="00E74A0F"/>
    <w:rsid w:val="00E75A96"/>
    <w:rsid w:val="00E75BB5"/>
    <w:rsid w:val="00E75EC2"/>
    <w:rsid w:val="00E77539"/>
    <w:rsid w:val="00E80148"/>
    <w:rsid w:val="00E8053C"/>
    <w:rsid w:val="00E80796"/>
    <w:rsid w:val="00E809CD"/>
    <w:rsid w:val="00E81D5F"/>
    <w:rsid w:val="00E82D86"/>
    <w:rsid w:val="00E82E51"/>
    <w:rsid w:val="00E84C21"/>
    <w:rsid w:val="00E86B6F"/>
    <w:rsid w:val="00E86F02"/>
    <w:rsid w:val="00E90A1A"/>
    <w:rsid w:val="00E91072"/>
    <w:rsid w:val="00E91177"/>
    <w:rsid w:val="00E933B8"/>
    <w:rsid w:val="00E96FF8"/>
    <w:rsid w:val="00E9782E"/>
    <w:rsid w:val="00EA0A06"/>
    <w:rsid w:val="00EA0EB6"/>
    <w:rsid w:val="00EA1DD8"/>
    <w:rsid w:val="00EA3232"/>
    <w:rsid w:val="00EA3375"/>
    <w:rsid w:val="00EA3617"/>
    <w:rsid w:val="00EA3D24"/>
    <w:rsid w:val="00EA3DC2"/>
    <w:rsid w:val="00EA4400"/>
    <w:rsid w:val="00EA500D"/>
    <w:rsid w:val="00EA518B"/>
    <w:rsid w:val="00EA6297"/>
    <w:rsid w:val="00EA6AAE"/>
    <w:rsid w:val="00EA76DA"/>
    <w:rsid w:val="00EB0548"/>
    <w:rsid w:val="00EB0E11"/>
    <w:rsid w:val="00EB146E"/>
    <w:rsid w:val="00EB1527"/>
    <w:rsid w:val="00EB25CB"/>
    <w:rsid w:val="00EB28B8"/>
    <w:rsid w:val="00EB28E4"/>
    <w:rsid w:val="00EB30E2"/>
    <w:rsid w:val="00EB3EE1"/>
    <w:rsid w:val="00EB3F84"/>
    <w:rsid w:val="00EB42DF"/>
    <w:rsid w:val="00EB457B"/>
    <w:rsid w:val="00EB4C5C"/>
    <w:rsid w:val="00EB4F84"/>
    <w:rsid w:val="00EB686C"/>
    <w:rsid w:val="00EB6D25"/>
    <w:rsid w:val="00EC0AD4"/>
    <w:rsid w:val="00EC1B72"/>
    <w:rsid w:val="00EC22A8"/>
    <w:rsid w:val="00EC2407"/>
    <w:rsid w:val="00EC30EE"/>
    <w:rsid w:val="00EC38A6"/>
    <w:rsid w:val="00EC5FEF"/>
    <w:rsid w:val="00EC7001"/>
    <w:rsid w:val="00EC7B49"/>
    <w:rsid w:val="00EC7CC9"/>
    <w:rsid w:val="00ED1C63"/>
    <w:rsid w:val="00ED3082"/>
    <w:rsid w:val="00ED353B"/>
    <w:rsid w:val="00ED3AC1"/>
    <w:rsid w:val="00ED4079"/>
    <w:rsid w:val="00ED4A0B"/>
    <w:rsid w:val="00ED4DB2"/>
    <w:rsid w:val="00ED4F79"/>
    <w:rsid w:val="00ED5138"/>
    <w:rsid w:val="00ED5149"/>
    <w:rsid w:val="00ED5CEE"/>
    <w:rsid w:val="00ED6C01"/>
    <w:rsid w:val="00EE0460"/>
    <w:rsid w:val="00EE1CE3"/>
    <w:rsid w:val="00EE2C39"/>
    <w:rsid w:val="00EE2CDD"/>
    <w:rsid w:val="00EE32C0"/>
    <w:rsid w:val="00EE361A"/>
    <w:rsid w:val="00EE3A22"/>
    <w:rsid w:val="00EE3EA1"/>
    <w:rsid w:val="00EE44E8"/>
    <w:rsid w:val="00EE530E"/>
    <w:rsid w:val="00EE560B"/>
    <w:rsid w:val="00EE5A7C"/>
    <w:rsid w:val="00EE63CB"/>
    <w:rsid w:val="00EE7754"/>
    <w:rsid w:val="00EE79B2"/>
    <w:rsid w:val="00EF0921"/>
    <w:rsid w:val="00EF0BA1"/>
    <w:rsid w:val="00EF3FA8"/>
    <w:rsid w:val="00EF507E"/>
    <w:rsid w:val="00EF5C40"/>
    <w:rsid w:val="00EF6538"/>
    <w:rsid w:val="00F0040D"/>
    <w:rsid w:val="00F00916"/>
    <w:rsid w:val="00F015D6"/>
    <w:rsid w:val="00F017CA"/>
    <w:rsid w:val="00F01B8D"/>
    <w:rsid w:val="00F02458"/>
    <w:rsid w:val="00F0397C"/>
    <w:rsid w:val="00F04457"/>
    <w:rsid w:val="00F056D3"/>
    <w:rsid w:val="00F069D3"/>
    <w:rsid w:val="00F0732B"/>
    <w:rsid w:val="00F0778B"/>
    <w:rsid w:val="00F07903"/>
    <w:rsid w:val="00F07EED"/>
    <w:rsid w:val="00F10DB3"/>
    <w:rsid w:val="00F10E4D"/>
    <w:rsid w:val="00F113C0"/>
    <w:rsid w:val="00F11E4B"/>
    <w:rsid w:val="00F12143"/>
    <w:rsid w:val="00F12233"/>
    <w:rsid w:val="00F1430D"/>
    <w:rsid w:val="00F14DE2"/>
    <w:rsid w:val="00F14E50"/>
    <w:rsid w:val="00F1531B"/>
    <w:rsid w:val="00F15A77"/>
    <w:rsid w:val="00F15E6B"/>
    <w:rsid w:val="00F15F36"/>
    <w:rsid w:val="00F16802"/>
    <w:rsid w:val="00F169E4"/>
    <w:rsid w:val="00F17486"/>
    <w:rsid w:val="00F207D0"/>
    <w:rsid w:val="00F20CE3"/>
    <w:rsid w:val="00F214F6"/>
    <w:rsid w:val="00F22D2C"/>
    <w:rsid w:val="00F237C0"/>
    <w:rsid w:val="00F23860"/>
    <w:rsid w:val="00F26CED"/>
    <w:rsid w:val="00F26DDA"/>
    <w:rsid w:val="00F30626"/>
    <w:rsid w:val="00F31CCF"/>
    <w:rsid w:val="00F32362"/>
    <w:rsid w:val="00F32D90"/>
    <w:rsid w:val="00F3324F"/>
    <w:rsid w:val="00F3333B"/>
    <w:rsid w:val="00F33675"/>
    <w:rsid w:val="00F33FFD"/>
    <w:rsid w:val="00F3417C"/>
    <w:rsid w:val="00F37B9C"/>
    <w:rsid w:val="00F37C4F"/>
    <w:rsid w:val="00F406C1"/>
    <w:rsid w:val="00F418F9"/>
    <w:rsid w:val="00F42544"/>
    <w:rsid w:val="00F430B4"/>
    <w:rsid w:val="00F441E4"/>
    <w:rsid w:val="00F44E06"/>
    <w:rsid w:val="00F46690"/>
    <w:rsid w:val="00F471CD"/>
    <w:rsid w:val="00F47A96"/>
    <w:rsid w:val="00F47B77"/>
    <w:rsid w:val="00F50663"/>
    <w:rsid w:val="00F50A3D"/>
    <w:rsid w:val="00F51A1B"/>
    <w:rsid w:val="00F51EAC"/>
    <w:rsid w:val="00F53023"/>
    <w:rsid w:val="00F53870"/>
    <w:rsid w:val="00F53ED4"/>
    <w:rsid w:val="00F55DB2"/>
    <w:rsid w:val="00F55DFE"/>
    <w:rsid w:val="00F56702"/>
    <w:rsid w:val="00F5707C"/>
    <w:rsid w:val="00F579A8"/>
    <w:rsid w:val="00F61397"/>
    <w:rsid w:val="00F62036"/>
    <w:rsid w:val="00F62A27"/>
    <w:rsid w:val="00F63C75"/>
    <w:rsid w:val="00F6521A"/>
    <w:rsid w:val="00F654DE"/>
    <w:rsid w:val="00F66118"/>
    <w:rsid w:val="00F66D52"/>
    <w:rsid w:val="00F67EBC"/>
    <w:rsid w:val="00F72315"/>
    <w:rsid w:val="00F72686"/>
    <w:rsid w:val="00F72862"/>
    <w:rsid w:val="00F7296A"/>
    <w:rsid w:val="00F72C24"/>
    <w:rsid w:val="00F754CA"/>
    <w:rsid w:val="00F757A7"/>
    <w:rsid w:val="00F76EBD"/>
    <w:rsid w:val="00F77D2E"/>
    <w:rsid w:val="00F77D37"/>
    <w:rsid w:val="00F82932"/>
    <w:rsid w:val="00F82A4B"/>
    <w:rsid w:val="00F833F8"/>
    <w:rsid w:val="00F8385A"/>
    <w:rsid w:val="00F83C72"/>
    <w:rsid w:val="00F845FA"/>
    <w:rsid w:val="00F8501D"/>
    <w:rsid w:val="00F8537F"/>
    <w:rsid w:val="00F85806"/>
    <w:rsid w:val="00F866AF"/>
    <w:rsid w:val="00F90AFB"/>
    <w:rsid w:val="00F90F39"/>
    <w:rsid w:val="00F91059"/>
    <w:rsid w:val="00F91B97"/>
    <w:rsid w:val="00F91C2E"/>
    <w:rsid w:val="00F91C6C"/>
    <w:rsid w:val="00F92957"/>
    <w:rsid w:val="00F94220"/>
    <w:rsid w:val="00F942E7"/>
    <w:rsid w:val="00F945A6"/>
    <w:rsid w:val="00F95CDF"/>
    <w:rsid w:val="00F96594"/>
    <w:rsid w:val="00F973AA"/>
    <w:rsid w:val="00F97F92"/>
    <w:rsid w:val="00FA02B4"/>
    <w:rsid w:val="00FA0CFB"/>
    <w:rsid w:val="00FA0F37"/>
    <w:rsid w:val="00FA1B87"/>
    <w:rsid w:val="00FA1EBF"/>
    <w:rsid w:val="00FA30FB"/>
    <w:rsid w:val="00FA3660"/>
    <w:rsid w:val="00FA38C8"/>
    <w:rsid w:val="00FA46FD"/>
    <w:rsid w:val="00FA5744"/>
    <w:rsid w:val="00FA576C"/>
    <w:rsid w:val="00FA593D"/>
    <w:rsid w:val="00FA5B81"/>
    <w:rsid w:val="00FA6110"/>
    <w:rsid w:val="00FA69CB"/>
    <w:rsid w:val="00FA6F23"/>
    <w:rsid w:val="00FA7230"/>
    <w:rsid w:val="00FA752F"/>
    <w:rsid w:val="00FB18FD"/>
    <w:rsid w:val="00FB2748"/>
    <w:rsid w:val="00FB2877"/>
    <w:rsid w:val="00FB2957"/>
    <w:rsid w:val="00FB2CD8"/>
    <w:rsid w:val="00FB2EC7"/>
    <w:rsid w:val="00FB2F36"/>
    <w:rsid w:val="00FB2FFB"/>
    <w:rsid w:val="00FB3015"/>
    <w:rsid w:val="00FB3B93"/>
    <w:rsid w:val="00FB4552"/>
    <w:rsid w:val="00FB66B9"/>
    <w:rsid w:val="00FB6AD4"/>
    <w:rsid w:val="00FC114B"/>
    <w:rsid w:val="00FC30FA"/>
    <w:rsid w:val="00FC3CA8"/>
    <w:rsid w:val="00FC4263"/>
    <w:rsid w:val="00FC46CA"/>
    <w:rsid w:val="00FC50A8"/>
    <w:rsid w:val="00FC516B"/>
    <w:rsid w:val="00FC5436"/>
    <w:rsid w:val="00FC56D5"/>
    <w:rsid w:val="00FC6E22"/>
    <w:rsid w:val="00FD0FD5"/>
    <w:rsid w:val="00FD199D"/>
    <w:rsid w:val="00FD1B3C"/>
    <w:rsid w:val="00FD2BB9"/>
    <w:rsid w:val="00FD37E6"/>
    <w:rsid w:val="00FD46C1"/>
    <w:rsid w:val="00FD46F4"/>
    <w:rsid w:val="00FD547F"/>
    <w:rsid w:val="00FD5A60"/>
    <w:rsid w:val="00FD5AB3"/>
    <w:rsid w:val="00FD639C"/>
    <w:rsid w:val="00FE0180"/>
    <w:rsid w:val="00FE0831"/>
    <w:rsid w:val="00FE1BF0"/>
    <w:rsid w:val="00FE1D62"/>
    <w:rsid w:val="00FE1DF5"/>
    <w:rsid w:val="00FE3666"/>
    <w:rsid w:val="00FE3973"/>
    <w:rsid w:val="00FE40FE"/>
    <w:rsid w:val="00FE420A"/>
    <w:rsid w:val="00FE498B"/>
    <w:rsid w:val="00FE4C0C"/>
    <w:rsid w:val="00FE53D0"/>
    <w:rsid w:val="00FE54A9"/>
    <w:rsid w:val="00FE63C2"/>
    <w:rsid w:val="00FE75BA"/>
    <w:rsid w:val="00FE778C"/>
    <w:rsid w:val="00FE78E7"/>
    <w:rsid w:val="00FF0B5E"/>
    <w:rsid w:val="00FF0FEE"/>
    <w:rsid w:val="00FF2762"/>
    <w:rsid w:val="00FF31CF"/>
    <w:rsid w:val="00FF3A6B"/>
    <w:rsid w:val="00FF55C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6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F7C"/>
    <w:rPr>
      <w:sz w:val="24"/>
      <w:szCs w:val="24"/>
    </w:rPr>
  </w:style>
  <w:style w:type="paragraph" w:styleId="Balk1">
    <w:name w:val="heading 1"/>
    <w:basedOn w:val="Normal"/>
    <w:next w:val="Normal"/>
    <w:link w:val="Balk1Char"/>
    <w:uiPriority w:val="9"/>
    <w:qFormat/>
    <w:rsid w:val="007133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7133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B479B1"/>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9"/>
    <w:qFormat/>
    <w:rsid w:val="006F2D3E"/>
    <w:pPr>
      <w:widowControl w:val="0"/>
      <w:autoSpaceDE w:val="0"/>
      <w:autoSpaceDN w:val="0"/>
      <w:adjustRightInd w:val="0"/>
      <w:ind w:left="1728" w:hanging="274"/>
      <w:outlineLvl w:val="3"/>
    </w:pPr>
    <w:rPr>
      <w:rFonts w:eastAsiaTheme="minorEastAsia"/>
      <w:color w:val="000000"/>
      <w:kern w:val="24"/>
      <w:sz w:val="40"/>
      <w:szCs w:val="40"/>
    </w:rPr>
  </w:style>
  <w:style w:type="paragraph" w:styleId="Balk5">
    <w:name w:val="heading 5"/>
    <w:basedOn w:val="Normal"/>
    <w:next w:val="Normal"/>
    <w:link w:val="Balk5Char"/>
    <w:uiPriority w:val="99"/>
    <w:unhideWhenUsed/>
    <w:qFormat/>
    <w:rsid w:val="00A85B20"/>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9"/>
    <w:qFormat/>
    <w:rsid w:val="006F2D3E"/>
    <w:pPr>
      <w:widowControl w:val="0"/>
      <w:autoSpaceDE w:val="0"/>
      <w:autoSpaceDN w:val="0"/>
      <w:adjustRightInd w:val="0"/>
      <w:ind w:left="2376" w:hanging="288"/>
      <w:outlineLvl w:val="5"/>
    </w:pPr>
    <w:rPr>
      <w:rFonts w:eastAsiaTheme="minorEastAsia"/>
      <w:color w:val="000000"/>
      <w:kern w:val="24"/>
      <w:sz w:val="40"/>
      <w:szCs w:val="40"/>
    </w:rPr>
  </w:style>
  <w:style w:type="paragraph" w:styleId="Balk7">
    <w:name w:val="heading 7"/>
    <w:basedOn w:val="Normal"/>
    <w:next w:val="Normal"/>
    <w:link w:val="Balk7Char"/>
    <w:uiPriority w:val="99"/>
    <w:qFormat/>
    <w:rsid w:val="006F2D3E"/>
    <w:pPr>
      <w:widowControl w:val="0"/>
      <w:autoSpaceDE w:val="0"/>
      <w:autoSpaceDN w:val="0"/>
      <w:adjustRightInd w:val="0"/>
      <w:ind w:left="2707" w:hanging="288"/>
      <w:outlineLvl w:val="6"/>
    </w:pPr>
    <w:rPr>
      <w:rFonts w:eastAsiaTheme="minorEastAsia"/>
      <w:color w:val="000000"/>
      <w:kern w:val="24"/>
      <w:sz w:val="40"/>
      <w:szCs w:val="40"/>
    </w:rPr>
  </w:style>
  <w:style w:type="paragraph" w:styleId="Balk8">
    <w:name w:val="heading 8"/>
    <w:basedOn w:val="Normal"/>
    <w:next w:val="Normal"/>
    <w:link w:val="Balk8Char"/>
    <w:uiPriority w:val="99"/>
    <w:qFormat/>
    <w:rsid w:val="006F2D3E"/>
    <w:pPr>
      <w:widowControl w:val="0"/>
      <w:autoSpaceDE w:val="0"/>
      <w:autoSpaceDN w:val="0"/>
      <w:adjustRightInd w:val="0"/>
      <w:ind w:left="3024" w:hanging="288"/>
      <w:outlineLvl w:val="7"/>
    </w:pPr>
    <w:rPr>
      <w:rFonts w:eastAsiaTheme="minorEastAsia"/>
      <w:color w:val="000000"/>
      <w:kern w:val="24"/>
      <w:sz w:val="40"/>
      <w:szCs w:val="40"/>
    </w:rPr>
  </w:style>
  <w:style w:type="paragraph" w:styleId="Balk9">
    <w:name w:val="heading 9"/>
    <w:basedOn w:val="Normal"/>
    <w:next w:val="Normal"/>
    <w:link w:val="Balk9Char"/>
    <w:uiPriority w:val="99"/>
    <w:qFormat/>
    <w:rsid w:val="002A33CB"/>
    <w:pPr>
      <w:suppressAutoHyphens/>
      <w:spacing w:before="240" w:after="60"/>
      <w:outlineLvl w:val="8"/>
    </w:pPr>
    <w:rPr>
      <w:rFonts w:ascii="Arial" w:hAnsi="Arial" w:cs="Arial"/>
      <w:kern w:val="1"/>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1339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71339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B479B1"/>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9"/>
    <w:rsid w:val="006F2D3E"/>
    <w:rPr>
      <w:rFonts w:eastAsiaTheme="minorEastAsia"/>
      <w:color w:val="000000"/>
      <w:kern w:val="24"/>
      <w:sz w:val="40"/>
      <w:szCs w:val="40"/>
    </w:rPr>
  </w:style>
  <w:style w:type="character" w:customStyle="1" w:styleId="Balk5Char">
    <w:name w:val="Başlık 5 Char"/>
    <w:basedOn w:val="VarsaylanParagrafYazTipi"/>
    <w:link w:val="Balk5"/>
    <w:uiPriority w:val="9"/>
    <w:semiHidden/>
    <w:rsid w:val="00A85B20"/>
    <w:rPr>
      <w:rFonts w:asciiTheme="majorHAnsi" w:eastAsiaTheme="majorEastAsia" w:hAnsiTheme="majorHAnsi" w:cstheme="majorBidi"/>
      <w:color w:val="243F60" w:themeColor="accent1" w:themeShade="7F"/>
      <w:sz w:val="24"/>
      <w:szCs w:val="24"/>
    </w:rPr>
  </w:style>
  <w:style w:type="character" w:customStyle="1" w:styleId="Balk6Char">
    <w:name w:val="Başlık 6 Char"/>
    <w:basedOn w:val="VarsaylanParagrafYazTipi"/>
    <w:link w:val="Balk6"/>
    <w:uiPriority w:val="99"/>
    <w:rsid w:val="006F2D3E"/>
    <w:rPr>
      <w:rFonts w:eastAsiaTheme="minorEastAsia"/>
      <w:color w:val="000000"/>
      <w:kern w:val="24"/>
      <w:sz w:val="40"/>
      <w:szCs w:val="40"/>
    </w:rPr>
  </w:style>
  <w:style w:type="character" w:customStyle="1" w:styleId="Balk7Char">
    <w:name w:val="Başlık 7 Char"/>
    <w:basedOn w:val="VarsaylanParagrafYazTipi"/>
    <w:link w:val="Balk7"/>
    <w:uiPriority w:val="99"/>
    <w:rsid w:val="006F2D3E"/>
    <w:rPr>
      <w:rFonts w:eastAsiaTheme="minorEastAsia"/>
      <w:color w:val="000000"/>
      <w:kern w:val="24"/>
      <w:sz w:val="40"/>
      <w:szCs w:val="40"/>
    </w:rPr>
  </w:style>
  <w:style w:type="character" w:customStyle="1" w:styleId="Balk8Char">
    <w:name w:val="Başlık 8 Char"/>
    <w:basedOn w:val="VarsaylanParagrafYazTipi"/>
    <w:link w:val="Balk8"/>
    <w:uiPriority w:val="99"/>
    <w:rsid w:val="006F2D3E"/>
    <w:rPr>
      <w:rFonts w:eastAsiaTheme="minorEastAsia"/>
      <w:color w:val="000000"/>
      <w:kern w:val="24"/>
      <w:sz w:val="40"/>
      <w:szCs w:val="40"/>
    </w:rPr>
  </w:style>
  <w:style w:type="character" w:customStyle="1" w:styleId="Balk9Char">
    <w:name w:val="Başlık 9 Char"/>
    <w:basedOn w:val="VarsaylanParagrafYazTipi"/>
    <w:link w:val="Balk9"/>
    <w:uiPriority w:val="9"/>
    <w:rsid w:val="002A33CB"/>
    <w:rPr>
      <w:rFonts w:ascii="Arial" w:hAnsi="Arial" w:cs="Arial"/>
      <w:kern w:val="1"/>
      <w:sz w:val="22"/>
      <w:szCs w:val="22"/>
    </w:rPr>
  </w:style>
  <w:style w:type="paragraph" w:styleId="BalonMetni">
    <w:name w:val="Balloon Text"/>
    <w:basedOn w:val="Normal"/>
    <w:link w:val="BalonMetniChar"/>
    <w:uiPriority w:val="99"/>
    <w:semiHidden/>
    <w:rsid w:val="000B742E"/>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F2D3E"/>
    <w:rPr>
      <w:rFonts w:ascii="Tahoma" w:hAnsi="Tahoma" w:cs="Tahoma"/>
      <w:sz w:val="16"/>
      <w:szCs w:val="16"/>
    </w:rPr>
  </w:style>
  <w:style w:type="paragraph" w:customStyle="1" w:styleId="ndeer">
    <w:name w:val="Öndeğer"/>
    <w:rsid w:val="00ED4DB2"/>
    <w:pPr>
      <w:autoSpaceDE w:val="0"/>
      <w:autoSpaceDN w:val="0"/>
      <w:adjustRightInd w:val="0"/>
    </w:pPr>
    <w:rPr>
      <w:sz w:val="24"/>
      <w:szCs w:val="24"/>
      <w:lang w:eastAsia="en-US"/>
    </w:rPr>
  </w:style>
  <w:style w:type="paragraph" w:styleId="stbilgi">
    <w:name w:val="header"/>
    <w:basedOn w:val="Normal"/>
    <w:link w:val="stbilgiChar"/>
    <w:uiPriority w:val="99"/>
    <w:unhideWhenUsed/>
    <w:rsid w:val="00ED4DB2"/>
    <w:pPr>
      <w:tabs>
        <w:tab w:val="center" w:pos="4536"/>
        <w:tab w:val="right" w:pos="9072"/>
      </w:tabs>
    </w:pPr>
    <w:rPr>
      <w:rFonts w:ascii="Calibri" w:hAnsi="Calibri"/>
      <w:sz w:val="22"/>
      <w:szCs w:val="22"/>
    </w:rPr>
  </w:style>
  <w:style w:type="character" w:customStyle="1" w:styleId="stbilgiChar">
    <w:name w:val="Üstbilgi Char"/>
    <w:basedOn w:val="VarsaylanParagrafYazTipi"/>
    <w:link w:val="stbilgi"/>
    <w:uiPriority w:val="99"/>
    <w:rsid w:val="00ED4DB2"/>
    <w:rPr>
      <w:rFonts w:ascii="Calibri" w:eastAsia="Times New Roman" w:hAnsi="Calibri" w:cs="Times New Roman"/>
      <w:sz w:val="22"/>
      <w:szCs w:val="22"/>
    </w:rPr>
  </w:style>
  <w:style w:type="table" w:styleId="TabloKlavuzu">
    <w:name w:val="Table Grid"/>
    <w:basedOn w:val="NormalTablo"/>
    <w:uiPriority w:val="39"/>
    <w:rsid w:val="00ED4DB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eParagraf1">
    <w:name w:val="Liste Paragraf1"/>
    <w:basedOn w:val="Normal"/>
    <w:rsid w:val="002A33CB"/>
    <w:pPr>
      <w:suppressAutoHyphens/>
      <w:spacing w:after="200" w:line="276" w:lineRule="auto"/>
      <w:ind w:left="720"/>
      <w:contextualSpacing/>
    </w:pPr>
    <w:rPr>
      <w:rFonts w:ascii="Calibri" w:eastAsia="Calibri" w:hAnsi="Calibri" w:cs="font331"/>
      <w:kern w:val="1"/>
      <w:sz w:val="22"/>
      <w:szCs w:val="22"/>
      <w:lang w:eastAsia="en-US"/>
    </w:rPr>
  </w:style>
  <w:style w:type="paragraph" w:styleId="Altbilgi">
    <w:name w:val="footer"/>
    <w:basedOn w:val="Normal"/>
    <w:link w:val="AltbilgiChar"/>
    <w:uiPriority w:val="99"/>
    <w:rsid w:val="00760BF3"/>
    <w:pPr>
      <w:tabs>
        <w:tab w:val="center" w:pos="4536"/>
        <w:tab w:val="right" w:pos="9072"/>
      </w:tabs>
    </w:pPr>
  </w:style>
  <w:style w:type="character" w:customStyle="1" w:styleId="AltbilgiChar">
    <w:name w:val="Altbilgi Char"/>
    <w:basedOn w:val="VarsaylanParagrafYazTipi"/>
    <w:link w:val="Altbilgi"/>
    <w:uiPriority w:val="99"/>
    <w:rsid w:val="00760BF3"/>
    <w:rPr>
      <w:sz w:val="24"/>
      <w:szCs w:val="24"/>
    </w:rPr>
  </w:style>
  <w:style w:type="paragraph" w:styleId="ListeParagraf">
    <w:name w:val="List Paragraph"/>
    <w:basedOn w:val="Normal"/>
    <w:uiPriority w:val="34"/>
    <w:qFormat/>
    <w:rsid w:val="00272CE3"/>
    <w:pPr>
      <w:ind w:left="720"/>
      <w:contextualSpacing/>
    </w:pPr>
  </w:style>
  <w:style w:type="paragraph" w:styleId="NormalWeb">
    <w:name w:val="Normal (Web)"/>
    <w:basedOn w:val="Normal"/>
    <w:uiPriority w:val="99"/>
    <w:unhideWhenUsed/>
    <w:rsid w:val="007444C2"/>
    <w:pPr>
      <w:spacing w:before="100" w:beforeAutospacing="1" w:after="100" w:afterAutospacing="1"/>
    </w:pPr>
  </w:style>
  <w:style w:type="character" w:customStyle="1" w:styleId="textexposedshow">
    <w:name w:val="text_exposed_show"/>
    <w:basedOn w:val="VarsaylanParagrafYazTipi"/>
    <w:rsid w:val="00EE530E"/>
  </w:style>
  <w:style w:type="character" w:customStyle="1" w:styleId="apple-converted-space">
    <w:name w:val="apple-converted-space"/>
    <w:basedOn w:val="VarsaylanParagrafYazTipi"/>
    <w:rsid w:val="00EE530E"/>
  </w:style>
  <w:style w:type="paragraph" w:styleId="ResimYazs">
    <w:name w:val="caption"/>
    <w:basedOn w:val="Normal"/>
    <w:next w:val="Normal"/>
    <w:uiPriority w:val="35"/>
    <w:unhideWhenUsed/>
    <w:qFormat/>
    <w:rsid w:val="00B61870"/>
    <w:pPr>
      <w:spacing w:after="200"/>
    </w:pPr>
    <w:rPr>
      <w:b/>
      <w:bCs/>
      <w:color w:val="4F81BD" w:themeColor="accent1"/>
      <w:sz w:val="18"/>
      <w:szCs w:val="18"/>
    </w:rPr>
  </w:style>
  <w:style w:type="paragraph" w:styleId="AralkYok">
    <w:name w:val="No Spacing"/>
    <w:link w:val="AralkYokChar"/>
    <w:uiPriority w:val="1"/>
    <w:qFormat/>
    <w:rsid w:val="000705DF"/>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locked/>
    <w:rsid w:val="00517021"/>
    <w:rPr>
      <w:rFonts w:asciiTheme="minorHAnsi" w:eastAsiaTheme="minorEastAsia" w:hAnsiTheme="minorHAnsi" w:cstheme="minorBidi"/>
      <w:sz w:val="22"/>
      <w:szCs w:val="22"/>
    </w:rPr>
  </w:style>
  <w:style w:type="table" w:styleId="OrtaGlgeleme1-Vurgu5">
    <w:name w:val="Medium Shading 1 Accent 5"/>
    <w:basedOn w:val="NormalTablo"/>
    <w:uiPriority w:val="63"/>
    <w:rsid w:val="006F5AF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20136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Kpr">
    <w:name w:val="Hyperlink"/>
    <w:basedOn w:val="VarsaylanParagrafYazTipi"/>
    <w:uiPriority w:val="99"/>
    <w:semiHidden/>
    <w:unhideWhenUsed/>
    <w:rsid w:val="00983708"/>
    <w:rPr>
      <w:color w:val="0000FF"/>
      <w:u w:val="single"/>
    </w:rPr>
  </w:style>
  <w:style w:type="paragraph" w:styleId="z-Formunst">
    <w:name w:val="HTML Top of Form"/>
    <w:basedOn w:val="Normal"/>
    <w:next w:val="Normal"/>
    <w:link w:val="z-FormunstChar"/>
    <w:hidden/>
    <w:uiPriority w:val="99"/>
    <w:semiHidden/>
    <w:unhideWhenUsed/>
    <w:rsid w:val="0035351E"/>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35351E"/>
    <w:rPr>
      <w:rFonts w:ascii="Arial" w:hAnsi="Arial" w:cs="Arial"/>
      <w:vanish/>
      <w:sz w:val="16"/>
      <w:szCs w:val="16"/>
    </w:rPr>
  </w:style>
  <w:style w:type="character" w:customStyle="1" w:styleId="1n9k">
    <w:name w:val="_1n9k"/>
    <w:basedOn w:val="VarsaylanParagrafYazTipi"/>
    <w:rsid w:val="0035351E"/>
  </w:style>
  <w:style w:type="character" w:customStyle="1" w:styleId="ezo">
    <w:name w:val="_ezo"/>
    <w:basedOn w:val="VarsaylanParagrafYazTipi"/>
    <w:rsid w:val="00A216D4"/>
  </w:style>
  <w:style w:type="character" w:customStyle="1" w:styleId="hascaption">
    <w:name w:val="hascaption"/>
    <w:basedOn w:val="VarsaylanParagrafYazTipi"/>
    <w:rsid w:val="00390CBC"/>
  </w:style>
  <w:style w:type="character" w:customStyle="1" w:styleId="fcg">
    <w:name w:val="fcg"/>
    <w:basedOn w:val="VarsaylanParagrafYazTipi"/>
    <w:rsid w:val="00390CBC"/>
  </w:style>
  <w:style w:type="character" w:customStyle="1" w:styleId="fbphototaglisttag">
    <w:name w:val="fbphototaglisttag"/>
    <w:basedOn w:val="VarsaylanParagrafYazTipi"/>
    <w:rsid w:val="00390CBC"/>
  </w:style>
  <w:style w:type="character" w:styleId="Gl">
    <w:name w:val="Strong"/>
    <w:basedOn w:val="VarsaylanParagrafYazTipi"/>
    <w:uiPriority w:val="22"/>
    <w:qFormat/>
    <w:rsid w:val="00991E21"/>
    <w:rPr>
      <w:b/>
      <w:bCs/>
    </w:rPr>
  </w:style>
  <w:style w:type="character" w:customStyle="1" w:styleId="fwb">
    <w:name w:val="fwb"/>
    <w:basedOn w:val="VarsaylanParagrafYazTipi"/>
    <w:rsid w:val="00A85B20"/>
  </w:style>
  <w:style w:type="character" w:customStyle="1" w:styleId="fsm">
    <w:name w:val="fsm"/>
    <w:basedOn w:val="VarsaylanParagrafYazTipi"/>
    <w:rsid w:val="00A85B20"/>
  </w:style>
  <w:style w:type="character" w:customStyle="1" w:styleId="timestampcontent">
    <w:name w:val="timestampcontent"/>
    <w:basedOn w:val="VarsaylanParagrafYazTipi"/>
    <w:rsid w:val="00A85B20"/>
  </w:style>
  <w:style w:type="character" w:customStyle="1" w:styleId="6spk">
    <w:name w:val="_6spk"/>
    <w:basedOn w:val="VarsaylanParagrafYazTipi"/>
    <w:rsid w:val="00A85B20"/>
  </w:style>
  <w:style w:type="table" w:customStyle="1" w:styleId="AkKlavuz-Vurgu11">
    <w:name w:val="Açık Kılavuz - Vurgu 11"/>
    <w:basedOn w:val="NormalTablo"/>
    <w:uiPriority w:val="62"/>
    <w:rsid w:val="00517021"/>
    <w:rPr>
      <w:rFonts w:asciiTheme="minorHAnsi" w:eastAsiaTheme="minorEastAsia" w:hAnsiTheme="minorHAns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ltKonuBal">
    <w:name w:val="Subtitle"/>
    <w:basedOn w:val="Normal"/>
    <w:next w:val="Normal"/>
    <w:link w:val="AltKonuBalChar"/>
    <w:uiPriority w:val="11"/>
    <w:qFormat/>
    <w:rsid w:val="00174220"/>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174220"/>
    <w:rPr>
      <w:rFonts w:asciiTheme="majorHAnsi" w:eastAsiaTheme="majorEastAsia" w:hAnsiTheme="majorHAnsi" w:cstheme="majorBidi"/>
      <w:i/>
      <w:iCs/>
      <w:color w:val="4F81BD" w:themeColor="accent1"/>
      <w:spacing w:val="15"/>
      <w:sz w:val="24"/>
      <w:szCs w:val="24"/>
    </w:rPr>
  </w:style>
  <w:style w:type="paragraph" w:styleId="KonuBal">
    <w:name w:val="Title"/>
    <w:basedOn w:val="Normal"/>
    <w:next w:val="Normal"/>
    <w:link w:val="KonuBalChar"/>
    <w:uiPriority w:val="10"/>
    <w:qFormat/>
    <w:rsid w:val="001742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74220"/>
    <w:rPr>
      <w:rFonts w:asciiTheme="majorHAnsi" w:eastAsiaTheme="majorEastAsia" w:hAnsiTheme="majorHAnsi" w:cstheme="majorBidi"/>
      <w:color w:val="17365D" w:themeColor="text2" w:themeShade="BF"/>
      <w:spacing w:val="5"/>
      <w:kern w:val="28"/>
      <w:sz w:val="52"/>
      <w:szCs w:val="52"/>
    </w:rPr>
  </w:style>
  <w:style w:type="character" w:styleId="Vurgu">
    <w:name w:val="Emphasis"/>
    <w:basedOn w:val="VarsaylanParagrafYazTipi"/>
    <w:uiPriority w:val="20"/>
    <w:qFormat/>
    <w:rsid w:val="00174220"/>
    <w:rPr>
      <w:i/>
      <w:iCs/>
    </w:rPr>
  </w:style>
  <w:style w:type="character" w:styleId="HafifVurgulama">
    <w:name w:val="Subtle Emphasis"/>
    <w:basedOn w:val="VarsaylanParagrafYazTipi"/>
    <w:uiPriority w:val="19"/>
    <w:qFormat/>
    <w:rsid w:val="00174220"/>
    <w:rPr>
      <w:i/>
      <w:iCs/>
      <w:color w:val="808080" w:themeColor="text1" w:themeTint="7F"/>
    </w:rPr>
  </w:style>
  <w:style w:type="character" w:styleId="GlVurgulama">
    <w:name w:val="Intense Emphasis"/>
    <w:basedOn w:val="VarsaylanParagrafYazTipi"/>
    <w:uiPriority w:val="21"/>
    <w:qFormat/>
    <w:rsid w:val="00174220"/>
    <w:rPr>
      <w:b/>
      <w:bCs/>
      <w:i/>
      <w:iCs/>
      <w:color w:val="4F81BD" w:themeColor="accent1"/>
    </w:rPr>
  </w:style>
  <w:style w:type="paragraph" w:styleId="Trnak">
    <w:name w:val="Quote"/>
    <w:basedOn w:val="Normal"/>
    <w:next w:val="Normal"/>
    <w:link w:val="TrnakChar"/>
    <w:uiPriority w:val="29"/>
    <w:qFormat/>
    <w:rsid w:val="00174220"/>
    <w:rPr>
      <w:i/>
      <w:iCs/>
      <w:color w:val="000000" w:themeColor="text1"/>
    </w:rPr>
  </w:style>
  <w:style w:type="character" w:customStyle="1" w:styleId="TrnakChar">
    <w:name w:val="Tırnak Char"/>
    <w:basedOn w:val="VarsaylanParagrafYazTipi"/>
    <w:link w:val="Trnak"/>
    <w:uiPriority w:val="29"/>
    <w:rsid w:val="00174220"/>
    <w:rPr>
      <w:i/>
      <w:iCs/>
      <w:color w:val="000000" w:themeColor="text1"/>
      <w:sz w:val="24"/>
      <w:szCs w:val="24"/>
    </w:rPr>
  </w:style>
  <w:style w:type="paragraph" w:styleId="KeskinTrnak">
    <w:name w:val="Intense Quote"/>
    <w:basedOn w:val="Normal"/>
    <w:next w:val="Normal"/>
    <w:link w:val="KeskinTrnakChar"/>
    <w:uiPriority w:val="30"/>
    <w:qFormat/>
    <w:rsid w:val="00174220"/>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74220"/>
    <w:rPr>
      <w:b/>
      <w:bCs/>
      <w:i/>
      <w:iCs/>
      <w:color w:val="4F81BD" w:themeColor="accent1"/>
      <w:sz w:val="24"/>
      <w:szCs w:val="24"/>
    </w:rPr>
  </w:style>
  <w:style w:type="paragraph" w:customStyle="1" w:styleId="xl64">
    <w:name w:val="xl64"/>
    <w:basedOn w:val="Normal"/>
    <w:rsid w:val="006F2D3E"/>
    <w:pPr>
      <w:spacing w:before="100" w:beforeAutospacing="1" w:after="100" w:afterAutospacing="1"/>
    </w:pPr>
    <w:rPr>
      <w:rFonts w:eastAsiaTheme="minorEastAsia"/>
    </w:rPr>
  </w:style>
  <w:style w:type="paragraph" w:customStyle="1" w:styleId="xl65">
    <w:name w:val="xl65"/>
    <w:basedOn w:val="Normal"/>
    <w:rsid w:val="006F2D3E"/>
    <w:pPr>
      <w:spacing w:before="100" w:beforeAutospacing="1" w:after="100" w:afterAutospacing="1"/>
    </w:pPr>
    <w:rPr>
      <w:rFonts w:eastAsiaTheme="minorEastAsia"/>
      <w:b/>
      <w:bCs/>
    </w:rPr>
  </w:style>
  <w:style w:type="paragraph" w:customStyle="1" w:styleId="xl66">
    <w:name w:val="xl66"/>
    <w:basedOn w:val="Normal"/>
    <w:rsid w:val="006F2D3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eastAsiaTheme="minorEastAsia" w:hAnsi="Calibri" w:cs="Calibri"/>
      <w:color w:val="000000"/>
    </w:rPr>
  </w:style>
  <w:style w:type="paragraph" w:customStyle="1" w:styleId="xl67">
    <w:name w:val="xl67"/>
    <w:basedOn w:val="Normal"/>
    <w:rsid w:val="006F2D3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eastAsiaTheme="minorEastAsia"/>
      <w:color w:val="000000"/>
    </w:rPr>
  </w:style>
  <w:style w:type="paragraph" w:customStyle="1" w:styleId="xl68">
    <w:name w:val="xl68"/>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heme="minorEastAsia" w:hAnsi="Calibri" w:cs="Calibri"/>
      <w:color w:val="000000"/>
    </w:rPr>
  </w:style>
  <w:style w:type="paragraph" w:customStyle="1" w:styleId="xl69">
    <w:name w:val="xl69"/>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heme="minorEastAsia" w:hAnsi="Calibri" w:cs="Calibri"/>
      <w:color w:val="000000"/>
    </w:rPr>
  </w:style>
  <w:style w:type="paragraph" w:customStyle="1" w:styleId="xl70">
    <w:name w:val="xl70"/>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rPr>
  </w:style>
  <w:style w:type="paragraph" w:customStyle="1" w:styleId="xl71">
    <w:name w:val="xl71"/>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color w:val="000000"/>
    </w:rPr>
  </w:style>
  <w:style w:type="paragraph" w:customStyle="1" w:styleId="xl72">
    <w:name w:val="xl72"/>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rPr>
  </w:style>
  <w:style w:type="paragraph" w:customStyle="1" w:styleId="xl73">
    <w:name w:val="xl73"/>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heme="minorEastAsia"/>
      <w:b/>
      <w:bCs/>
    </w:rPr>
  </w:style>
  <w:style w:type="paragraph" w:customStyle="1" w:styleId="xl74">
    <w:name w:val="xl74"/>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rPr>
  </w:style>
  <w:style w:type="paragraph" w:customStyle="1" w:styleId="xl75">
    <w:name w:val="xl75"/>
    <w:basedOn w:val="Normal"/>
    <w:rsid w:val="006F2D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heme="minorEastAsia"/>
      <w:b/>
      <w:bCs/>
    </w:rPr>
  </w:style>
  <w:style w:type="paragraph" w:customStyle="1" w:styleId="xl76">
    <w:name w:val="xl76"/>
    <w:basedOn w:val="Normal"/>
    <w:rsid w:val="006F2D3E"/>
    <w:pPr>
      <w:spacing w:before="100" w:beforeAutospacing="1" w:after="100" w:afterAutospacing="1"/>
      <w:jc w:val="center"/>
      <w:textAlignment w:val="center"/>
    </w:pPr>
    <w:rPr>
      <w:rFonts w:eastAsiaTheme="minorEastAsia"/>
    </w:rPr>
  </w:style>
  <w:style w:type="paragraph" w:customStyle="1" w:styleId="xl77">
    <w:name w:val="xl77"/>
    <w:basedOn w:val="Normal"/>
    <w:rsid w:val="006F2D3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heme="minorEastAsia"/>
    </w:rPr>
  </w:style>
  <w:style w:type="paragraph" w:customStyle="1" w:styleId="xl78">
    <w:name w:val="xl78"/>
    <w:basedOn w:val="Normal"/>
    <w:rsid w:val="006F2D3E"/>
    <w:pPr>
      <w:pBdr>
        <w:bottom w:val="single" w:sz="4" w:space="0" w:color="auto"/>
      </w:pBdr>
      <w:spacing w:before="100" w:beforeAutospacing="1" w:after="100" w:afterAutospacing="1"/>
      <w:jc w:val="center"/>
      <w:textAlignment w:val="center"/>
    </w:pPr>
    <w:rPr>
      <w:rFonts w:eastAsiaTheme="minorEastAsia"/>
      <w:b/>
      <w:bCs/>
    </w:rPr>
  </w:style>
  <w:style w:type="character" w:customStyle="1" w:styleId="st1">
    <w:name w:val="st1"/>
    <w:basedOn w:val="VarsaylanParagrafYazTipi"/>
    <w:rsid w:val="006F2D3E"/>
    <w:rPr>
      <w:rFonts w:cs="Times New Roman"/>
    </w:rPr>
  </w:style>
  <w:style w:type="paragraph" w:customStyle="1" w:styleId="Standard">
    <w:name w:val="Standard"/>
    <w:rsid w:val="006F2D3E"/>
    <w:pPr>
      <w:widowControl w:val="0"/>
      <w:suppressAutoHyphens/>
      <w:autoSpaceDN w:val="0"/>
      <w:textAlignment w:val="baseline"/>
    </w:pPr>
    <w:rPr>
      <w:rFonts w:eastAsiaTheme="minorEastAsia" w:cs="Tahoma"/>
      <w:kern w:val="3"/>
      <w:sz w:val="24"/>
      <w:szCs w:val="24"/>
    </w:rPr>
  </w:style>
  <w:style w:type="character" w:styleId="AklamaBavurusu">
    <w:name w:val="annotation reference"/>
    <w:basedOn w:val="VarsaylanParagrafYazTipi"/>
    <w:uiPriority w:val="99"/>
    <w:rsid w:val="006F2D3E"/>
    <w:rPr>
      <w:rFonts w:cs="Times New Roman"/>
      <w:sz w:val="16"/>
      <w:szCs w:val="16"/>
    </w:rPr>
  </w:style>
  <w:style w:type="paragraph" w:styleId="AklamaMetni">
    <w:name w:val="annotation text"/>
    <w:basedOn w:val="Normal"/>
    <w:link w:val="AklamaMetniChar"/>
    <w:uiPriority w:val="99"/>
    <w:rsid w:val="006F2D3E"/>
    <w:pPr>
      <w:spacing w:after="200" w:line="276" w:lineRule="auto"/>
    </w:pPr>
    <w:rPr>
      <w:rFonts w:asciiTheme="minorHAnsi" w:eastAsiaTheme="minorEastAsia" w:hAnsiTheme="minorHAnsi"/>
      <w:sz w:val="20"/>
      <w:szCs w:val="20"/>
    </w:rPr>
  </w:style>
  <w:style w:type="character" w:customStyle="1" w:styleId="AklamaMetniChar">
    <w:name w:val="Açıklama Metni Char"/>
    <w:basedOn w:val="VarsaylanParagrafYazTipi"/>
    <w:link w:val="AklamaMetni"/>
    <w:uiPriority w:val="99"/>
    <w:rsid w:val="006F2D3E"/>
    <w:rPr>
      <w:rFonts w:asciiTheme="minorHAnsi" w:eastAsiaTheme="minorEastAsia" w:hAnsiTheme="minorHAnsi"/>
    </w:rPr>
  </w:style>
  <w:style w:type="paragraph" w:styleId="AklamaKonusu">
    <w:name w:val="annotation subject"/>
    <w:basedOn w:val="AklamaMetni"/>
    <w:next w:val="AklamaMetni"/>
    <w:link w:val="AklamaKonusuChar"/>
    <w:uiPriority w:val="99"/>
    <w:rsid w:val="006F2D3E"/>
    <w:rPr>
      <w:b/>
      <w:bCs/>
    </w:rPr>
  </w:style>
  <w:style w:type="character" w:customStyle="1" w:styleId="AklamaKonusuChar">
    <w:name w:val="Açıklama Konusu Char"/>
    <w:basedOn w:val="AklamaMetniChar"/>
    <w:link w:val="AklamaKonusu"/>
    <w:uiPriority w:val="99"/>
    <w:rsid w:val="006F2D3E"/>
    <w:rPr>
      <w:rFonts w:asciiTheme="minorHAnsi" w:eastAsiaTheme="minorEastAsia" w:hAnsiTheme="minorHAnsi"/>
      <w:b/>
      <w:bCs/>
    </w:rPr>
  </w:style>
  <w:style w:type="character" w:customStyle="1" w:styleId="58cl">
    <w:name w:val="_58cl"/>
    <w:basedOn w:val="VarsaylanParagrafYazTipi"/>
    <w:rsid w:val="00243D90"/>
  </w:style>
  <w:style w:type="character" w:customStyle="1" w:styleId="58cm">
    <w:name w:val="_58cm"/>
    <w:basedOn w:val="VarsaylanParagrafYazTipi"/>
    <w:rsid w:val="00243D90"/>
  </w:style>
  <w:style w:type="character" w:customStyle="1" w:styleId="l9j0dhe7">
    <w:name w:val="l9j0dhe7"/>
    <w:basedOn w:val="VarsaylanParagrafYazTipi"/>
    <w:rsid w:val="00891278"/>
  </w:style>
  <w:style w:type="character" w:customStyle="1" w:styleId="gpro0wi8">
    <w:name w:val="gpro0wi8"/>
    <w:basedOn w:val="VarsaylanParagrafYazTipi"/>
    <w:rsid w:val="00F22D2C"/>
  </w:style>
  <w:style w:type="character" w:customStyle="1" w:styleId="pcp91wgn">
    <w:name w:val="pcp91wgn"/>
    <w:basedOn w:val="VarsaylanParagrafYazTipi"/>
    <w:rsid w:val="00F22D2C"/>
  </w:style>
  <w:style w:type="character" w:customStyle="1" w:styleId="d2edcug0">
    <w:name w:val="d2edcug0"/>
    <w:basedOn w:val="VarsaylanParagrafYazTipi"/>
    <w:rsid w:val="004C2F68"/>
  </w:style>
  <w:style w:type="character" w:customStyle="1" w:styleId="tojvnm2t">
    <w:name w:val="tojvnm2t"/>
    <w:basedOn w:val="VarsaylanParagrafYazTipi"/>
    <w:rsid w:val="00956DA6"/>
  </w:style>
  <w:style w:type="character" w:customStyle="1" w:styleId="6cok">
    <w:name w:val="_6cok"/>
    <w:basedOn w:val="VarsaylanParagrafYazTipi"/>
    <w:rsid w:val="00956DA6"/>
  </w:style>
  <w:style w:type="character" w:styleId="zlenenKpr">
    <w:name w:val="FollowedHyperlink"/>
    <w:basedOn w:val="VarsaylanParagrafYazTipi"/>
    <w:uiPriority w:val="99"/>
    <w:semiHidden/>
    <w:unhideWhenUsed/>
    <w:rsid w:val="005C401F"/>
    <w:rPr>
      <w:color w:val="800080" w:themeColor="followedHyperlink"/>
      <w:u w:val="single"/>
    </w:rPr>
  </w:style>
  <w:style w:type="character" w:customStyle="1" w:styleId="nc684nl6">
    <w:name w:val="nc684nl6"/>
    <w:basedOn w:val="VarsaylanParagrafYazTipi"/>
    <w:rsid w:val="00FE1DF5"/>
  </w:style>
  <w:style w:type="character" w:customStyle="1" w:styleId="xt0psk2">
    <w:name w:val="xt0psk2"/>
    <w:basedOn w:val="VarsaylanParagrafYazTipi"/>
    <w:rsid w:val="00BE187F"/>
  </w:style>
  <w:style w:type="character" w:customStyle="1" w:styleId="xt0b8zv">
    <w:name w:val="xt0b8zv"/>
    <w:basedOn w:val="VarsaylanParagrafYazTipi"/>
    <w:rsid w:val="00972091"/>
  </w:style>
  <w:style w:type="character" w:customStyle="1" w:styleId="x1e558r4">
    <w:name w:val="x1e558r4"/>
    <w:basedOn w:val="VarsaylanParagrafYazTipi"/>
    <w:rsid w:val="00972091"/>
  </w:style>
  <w:style w:type="paragraph" w:customStyle="1" w:styleId="DecimalAligned">
    <w:name w:val="Decimal Aligned"/>
    <w:basedOn w:val="Normal"/>
    <w:uiPriority w:val="40"/>
    <w:qFormat/>
    <w:rsid w:val="00CC3685"/>
    <w:pPr>
      <w:tabs>
        <w:tab w:val="decimal" w:pos="360"/>
      </w:tabs>
      <w:spacing w:after="200" w:line="276" w:lineRule="auto"/>
    </w:pPr>
    <w:rPr>
      <w:rFonts w:asciiTheme="minorHAnsi" w:eastAsiaTheme="minorEastAsia" w:hAnsiTheme="minorHAnsi" w:cstheme="minorBidi"/>
      <w:sz w:val="22"/>
      <w:szCs w:val="22"/>
      <w:lang w:eastAsia="en-US"/>
    </w:rPr>
  </w:style>
  <w:style w:type="paragraph" w:styleId="DipnotMetni">
    <w:name w:val="footnote text"/>
    <w:basedOn w:val="Normal"/>
    <w:link w:val="DipnotMetniChar"/>
    <w:uiPriority w:val="99"/>
    <w:unhideWhenUsed/>
    <w:rsid w:val="00CC3685"/>
    <w:rPr>
      <w:rFonts w:asciiTheme="minorHAnsi" w:eastAsiaTheme="minorEastAsia" w:hAnsiTheme="minorHAnsi" w:cstheme="minorBidi"/>
      <w:sz w:val="20"/>
      <w:szCs w:val="20"/>
      <w:lang w:eastAsia="en-US"/>
    </w:rPr>
  </w:style>
  <w:style w:type="character" w:customStyle="1" w:styleId="DipnotMetniChar">
    <w:name w:val="Dipnot Metni Char"/>
    <w:basedOn w:val="VarsaylanParagrafYazTipi"/>
    <w:link w:val="DipnotMetni"/>
    <w:uiPriority w:val="99"/>
    <w:rsid w:val="00CC3685"/>
    <w:rPr>
      <w:rFonts w:asciiTheme="minorHAnsi" w:eastAsiaTheme="minorEastAsia" w:hAnsiTheme="minorHAnsi" w:cstheme="minorBidi"/>
      <w:lang w:eastAsia="en-US"/>
    </w:rPr>
  </w:style>
  <w:style w:type="table" w:styleId="OrtaGlgeleme2-Vurgu5">
    <w:name w:val="Medium Shading 2 Accent 5"/>
    <w:basedOn w:val="NormalTablo"/>
    <w:uiPriority w:val="64"/>
    <w:rsid w:val="00CC3685"/>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4489">
      <w:bodyDiv w:val="1"/>
      <w:marLeft w:val="0"/>
      <w:marRight w:val="0"/>
      <w:marTop w:val="0"/>
      <w:marBottom w:val="0"/>
      <w:divBdr>
        <w:top w:val="none" w:sz="0" w:space="0" w:color="auto"/>
        <w:left w:val="none" w:sz="0" w:space="0" w:color="auto"/>
        <w:bottom w:val="none" w:sz="0" w:space="0" w:color="auto"/>
        <w:right w:val="none" w:sz="0" w:space="0" w:color="auto"/>
      </w:divBdr>
      <w:divsChild>
        <w:div w:id="1436748158">
          <w:marLeft w:val="0"/>
          <w:marRight w:val="0"/>
          <w:marTop w:val="0"/>
          <w:marBottom w:val="0"/>
          <w:divBdr>
            <w:top w:val="none" w:sz="0" w:space="0" w:color="auto"/>
            <w:left w:val="none" w:sz="0" w:space="0" w:color="auto"/>
            <w:bottom w:val="none" w:sz="0" w:space="0" w:color="auto"/>
            <w:right w:val="none" w:sz="0" w:space="0" w:color="auto"/>
          </w:divBdr>
        </w:div>
        <w:div w:id="908926669">
          <w:marLeft w:val="0"/>
          <w:marRight w:val="0"/>
          <w:marTop w:val="120"/>
          <w:marBottom w:val="0"/>
          <w:divBdr>
            <w:top w:val="none" w:sz="0" w:space="0" w:color="auto"/>
            <w:left w:val="none" w:sz="0" w:space="0" w:color="auto"/>
            <w:bottom w:val="none" w:sz="0" w:space="0" w:color="auto"/>
            <w:right w:val="none" w:sz="0" w:space="0" w:color="auto"/>
          </w:divBdr>
          <w:divsChild>
            <w:div w:id="929047539">
              <w:marLeft w:val="0"/>
              <w:marRight w:val="0"/>
              <w:marTop w:val="0"/>
              <w:marBottom w:val="0"/>
              <w:divBdr>
                <w:top w:val="none" w:sz="0" w:space="0" w:color="auto"/>
                <w:left w:val="none" w:sz="0" w:space="0" w:color="auto"/>
                <w:bottom w:val="none" w:sz="0" w:space="0" w:color="auto"/>
                <w:right w:val="none" w:sz="0" w:space="0" w:color="auto"/>
              </w:divBdr>
            </w:div>
          </w:divsChild>
        </w:div>
        <w:div w:id="985470845">
          <w:marLeft w:val="0"/>
          <w:marRight w:val="0"/>
          <w:marTop w:val="120"/>
          <w:marBottom w:val="0"/>
          <w:divBdr>
            <w:top w:val="none" w:sz="0" w:space="0" w:color="auto"/>
            <w:left w:val="none" w:sz="0" w:space="0" w:color="auto"/>
            <w:bottom w:val="none" w:sz="0" w:space="0" w:color="auto"/>
            <w:right w:val="none" w:sz="0" w:space="0" w:color="auto"/>
          </w:divBdr>
          <w:divsChild>
            <w:div w:id="1066536479">
              <w:marLeft w:val="0"/>
              <w:marRight w:val="0"/>
              <w:marTop w:val="0"/>
              <w:marBottom w:val="0"/>
              <w:divBdr>
                <w:top w:val="none" w:sz="0" w:space="0" w:color="auto"/>
                <w:left w:val="none" w:sz="0" w:space="0" w:color="auto"/>
                <w:bottom w:val="none" w:sz="0" w:space="0" w:color="auto"/>
                <w:right w:val="none" w:sz="0" w:space="0" w:color="auto"/>
              </w:divBdr>
            </w:div>
          </w:divsChild>
        </w:div>
        <w:div w:id="884413956">
          <w:marLeft w:val="0"/>
          <w:marRight w:val="0"/>
          <w:marTop w:val="120"/>
          <w:marBottom w:val="0"/>
          <w:divBdr>
            <w:top w:val="none" w:sz="0" w:space="0" w:color="auto"/>
            <w:left w:val="none" w:sz="0" w:space="0" w:color="auto"/>
            <w:bottom w:val="none" w:sz="0" w:space="0" w:color="auto"/>
            <w:right w:val="none" w:sz="0" w:space="0" w:color="auto"/>
          </w:divBdr>
          <w:divsChild>
            <w:div w:id="649016431">
              <w:marLeft w:val="0"/>
              <w:marRight w:val="0"/>
              <w:marTop w:val="0"/>
              <w:marBottom w:val="0"/>
              <w:divBdr>
                <w:top w:val="none" w:sz="0" w:space="0" w:color="auto"/>
                <w:left w:val="none" w:sz="0" w:space="0" w:color="auto"/>
                <w:bottom w:val="none" w:sz="0" w:space="0" w:color="auto"/>
                <w:right w:val="none" w:sz="0" w:space="0" w:color="auto"/>
              </w:divBdr>
            </w:div>
            <w:div w:id="532696803">
              <w:marLeft w:val="0"/>
              <w:marRight w:val="0"/>
              <w:marTop w:val="0"/>
              <w:marBottom w:val="0"/>
              <w:divBdr>
                <w:top w:val="none" w:sz="0" w:space="0" w:color="auto"/>
                <w:left w:val="none" w:sz="0" w:space="0" w:color="auto"/>
                <w:bottom w:val="none" w:sz="0" w:space="0" w:color="auto"/>
                <w:right w:val="none" w:sz="0" w:space="0" w:color="auto"/>
              </w:divBdr>
            </w:div>
            <w:div w:id="186648748">
              <w:marLeft w:val="0"/>
              <w:marRight w:val="0"/>
              <w:marTop w:val="0"/>
              <w:marBottom w:val="0"/>
              <w:divBdr>
                <w:top w:val="none" w:sz="0" w:space="0" w:color="auto"/>
                <w:left w:val="none" w:sz="0" w:space="0" w:color="auto"/>
                <w:bottom w:val="none" w:sz="0" w:space="0" w:color="auto"/>
                <w:right w:val="none" w:sz="0" w:space="0" w:color="auto"/>
              </w:divBdr>
            </w:div>
          </w:divsChild>
        </w:div>
        <w:div w:id="465590689">
          <w:marLeft w:val="0"/>
          <w:marRight w:val="0"/>
          <w:marTop w:val="120"/>
          <w:marBottom w:val="0"/>
          <w:divBdr>
            <w:top w:val="none" w:sz="0" w:space="0" w:color="auto"/>
            <w:left w:val="none" w:sz="0" w:space="0" w:color="auto"/>
            <w:bottom w:val="none" w:sz="0" w:space="0" w:color="auto"/>
            <w:right w:val="none" w:sz="0" w:space="0" w:color="auto"/>
          </w:divBdr>
          <w:divsChild>
            <w:div w:id="610165964">
              <w:marLeft w:val="0"/>
              <w:marRight w:val="0"/>
              <w:marTop w:val="0"/>
              <w:marBottom w:val="0"/>
              <w:divBdr>
                <w:top w:val="none" w:sz="0" w:space="0" w:color="auto"/>
                <w:left w:val="none" w:sz="0" w:space="0" w:color="auto"/>
                <w:bottom w:val="none" w:sz="0" w:space="0" w:color="auto"/>
                <w:right w:val="none" w:sz="0" w:space="0" w:color="auto"/>
              </w:divBdr>
            </w:div>
          </w:divsChild>
        </w:div>
        <w:div w:id="39667347">
          <w:marLeft w:val="0"/>
          <w:marRight w:val="0"/>
          <w:marTop w:val="120"/>
          <w:marBottom w:val="0"/>
          <w:divBdr>
            <w:top w:val="none" w:sz="0" w:space="0" w:color="auto"/>
            <w:left w:val="none" w:sz="0" w:space="0" w:color="auto"/>
            <w:bottom w:val="none" w:sz="0" w:space="0" w:color="auto"/>
            <w:right w:val="none" w:sz="0" w:space="0" w:color="auto"/>
          </w:divBdr>
          <w:divsChild>
            <w:div w:id="120416083">
              <w:marLeft w:val="0"/>
              <w:marRight w:val="0"/>
              <w:marTop w:val="0"/>
              <w:marBottom w:val="0"/>
              <w:divBdr>
                <w:top w:val="none" w:sz="0" w:space="0" w:color="auto"/>
                <w:left w:val="none" w:sz="0" w:space="0" w:color="auto"/>
                <w:bottom w:val="none" w:sz="0" w:space="0" w:color="auto"/>
                <w:right w:val="none" w:sz="0" w:space="0" w:color="auto"/>
              </w:divBdr>
            </w:div>
          </w:divsChild>
        </w:div>
        <w:div w:id="1707869359">
          <w:marLeft w:val="0"/>
          <w:marRight w:val="0"/>
          <w:marTop w:val="120"/>
          <w:marBottom w:val="0"/>
          <w:divBdr>
            <w:top w:val="none" w:sz="0" w:space="0" w:color="auto"/>
            <w:left w:val="none" w:sz="0" w:space="0" w:color="auto"/>
            <w:bottom w:val="none" w:sz="0" w:space="0" w:color="auto"/>
            <w:right w:val="none" w:sz="0" w:space="0" w:color="auto"/>
          </w:divBdr>
          <w:divsChild>
            <w:div w:id="202863273">
              <w:marLeft w:val="0"/>
              <w:marRight w:val="0"/>
              <w:marTop w:val="0"/>
              <w:marBottom w:val="0"/>
              <w:divBdr>
                <w:top w:val="none" w:sz="0" w:space="0" w:color="auto"/>
                <w:left w:val="none" w:sz="0" w:space="0" w:color="auto"/>
                <w:bottom w:val="none" w:sz="0" w:space="0" w:color="auto"/>
                <w:right w:val="none" w:sz="0" w:space="0" w:color="auto"/>
              </w:divBdr>
            </w:div>
          </w:divsChild>
        </w:div>
        <w:div w:id="845676986">
          <w:marLeft w:val="0"/>
          <w:marRight w:val="0"/>
          <w:marTop w:val="120"/>
          <w:marBottom w:val="0"/>
          <w:divBdr>
            <w:top w:val="none" w:sz="0" w:space="0" w:color="auto"/>
            <w:left w:val="none" w:sz="0" w:space="0" w:color="auto"/>
            <w:bottom w:val="none" w:sz="0" w:space="0" w:color="auto"/>
            <w:right w:val="none" w:sz="0" w:space="0" w:color="auto"/>
          </w:divBdr>
          <w:divsChild>
            <w:div w:id="850266994">
              <w:marLeft w:val="0"/>
              <w:marRight w:val="0"/>
              <w:marTop w:val="0"/>
              <w:marBottom w:val="0"/>
              <w:divBdr>
                <w:top w:val="none" w:sz="0" w:space="0" w:color="auto"/>
                <w:left w:val="none" w:sz="0" w:space="0" w:color="auto"/>
                <w:bottom w:val="none" w:sz="0" w:space="0" w:color="auto"/>
                <w:right w:val="none" w:sz="0" w:space="0" w:color="auto"/>
              </w:divBdr>
            </w:div>
          </w:divsChild>
        </w:div>
        <w:div w:id="245768870">
          <w:marLeft w:val="0"/>
          <w:marRight w:val="0"/>
          <w:marTop w:val="120"/>
          <w:marBottom w:val="0"/>
          <w:divBdr>
            <w:top w:val="none" w:sz="0" w:space="0" w:color="auto"/>
            <w:left w:val="none" w:sz="0" w:space="0" w:color="auto"/>
            <w:bottom w:val="none" w:sz="0" w:space="0" w:color="auto"/>
            <w:right w:val="none" w:sz="0" w:space="0" w:color="auto"/>
          </w:divBdr>
          <w:divsChild>
            <w:div w:id="867371012">
              <w:marLeft w:val="0"/>
              <w:marRight w:val="0"/>
              <w:marTop w:val="0"/>
              <w:marBottom w:val="0"/>
              <w:divBdr>
                <w:top w:val="none" w:sz="0" w:space="0" w:color="auto"/>
                <w:left w:val="none" w:sz="0" w:space="0" w:color="auto"/>
                <w:bottom w:val="none" w:sz="0" w:space="0" w:color="auto"/>
                <w:right w:val="none" w:sz="0" w:space="0" w:color="auto"/>
              </w:divBdr>
            </w:div>
          </w:divsChild>
        </w:div>
        <w:div w:id="1376005424">
          <w:marLeft w:val="0"/>
          <w:marRight w:val="0"/>
          <w:marTop w:val="120"/>
          <w:marBottom w:val="0"/>
          <w:divBdr>
            <w:top w:val="none" w:sz="0" w:space="0" w:color="auto"/>
            <w:left w:val="none" w:sz="0" w:space="0" w:color="auto"/>
            <w:bottom w:val="none" w:sz="0" w:space="0" w:color="auto"/>
            <w:right w:val="none" w:sz="0" w:space="0" w:color="auto"/>
          </w:divBdr>
          <w:divsChild>
            <w:div w:id="1393505706">
              <w:marLeft w:val="0"/>
              <w:marRight w:val="0"/>
              <w:marTop w:val="0"/>
              <w:marBottom w:val="0"/>
              <w:divBdr>
                <w:top w:val="none" w:sz="0" w:space="0" w:color="auto"/>
                <w:left w:val="none" w:sz="0" w:space="0" w:color="auto"/>
                <w:bottom w:val="none" w:sz="0" w:space="0" w:color="auto"/>
                <w:right w:val="none" w:sz="0" w:space="0" w:color="auto"/>
              </w:divBdr>
            </w:div>
          </w:divsChild>
        </w:div>
        <w:div w:id="852257374">
          <w:marLeft w:val="0"/>
          <w:marRight w:val="0"/>
          <w:marTop w:val="120"/>
          <w:marBottom w:val="0"/>
          <w:divBdr>
            <w:top w:val="none" w:sz="0" w:space="0" w:color="auto"/>
            <w:left w:val="none" w:sz="0" w:space="0" w:color="auto"/>
            <w:bottom w:val="none" w:sz="0" w:space="0" w:color="auto"/>
            <w:right w:val="none" w:sz="0" w:space="0" w:color="auto"/>
          </w:divBdr>
          <w:divsChild>
            <w:div w:id="599333995">
              <w:marLeft w:val="0"/>
              <w:marRight w:val="0"/>
              <w:marTop w:val="0"/>
              <w:marBottom w:val="0"/>
              <w:divBdr>
                <w:top w:val="none" w:sz="0" w:space="0" w:color="auto"/>
                <w:left w:val="none" w:sz="0" w:space="0" w:color="auto"/>
                <w:bottom w:val="none" w:sz="0" w:space="0" w:color="auto"/>
                <w:right w:val="none" w:sz="0" w:space="0" w:color="auto"/>
              </w:divBdr>
            </w:div>
          </w:divsChild>
        </w:div>
        <w:div w:id="1429154902">
          <w:marLeft w:val="0"/>
          <w:marRight w:val="0"/>
          <w:marTop w:val="120"/>
          <w:marBottom w:val="0"/>
          <w:divBdr>
            <w:top w:val="none" w:sz="0" w:space="0" w:color="auto"/>
            <w:left w:val="none" w:sz="0" w:space="0" w:color="auto"/>
            <w:bottom w:val="none" w:sz="0" w:space="0" w:color="auto"/>
            <w:right w:val="none" w:sz="0" w:space="0" w:color="auto"/>
          </w:divBdr>
          <w:divsChild>
            <w:div w:id="1354306030">
              <w:marLeft w:val="0"/>
              <w:marRight w:val="0"/>
              <w:marTop w:val="0"/>
              <w:marBottom w:val="0"/>
              <w:divBdr>
                <w:top w:val="none" w:sz="0" w:space="0" w:color="auto"/>
                <w:left w:val="none" w:sz="0" w:space="0" w:color="auto"/>
                <w:bottom w:val="none" w:sz="0" w:space="0" w:color="auto"/>
                <w:right w:val="none" w:sz="0" w:space="0" w:color="auto"/>
              </w:divBdr>
            </w:div>
          </w:divsChild>
        </w:div>
        <w:div w:id="1398898043">
          <w:marLeft w:val="0"/>
          <w:marRight w:val="0"/>
          <w:marTop w:val="120"/>
          <w:marBottom w:val="0"/>
          <w:divBdr>
            <w:top w:val="none" w:sz="0" w:space="0" w:color="auto"/>
            <w:left w:val="none" w:sz="0" w:space="0" w:color="auto"/>
            <w:bottom w:val="none" w:sz="0" w:space="0" w:color="auto"/>
            <w:right w:val="none" w:sz="0" w:space="0" w:color="auto"/>
          </w:divBdr>
          <w:divsChild>
            <w:div w:id="40402842">
              <w:marLeft w:val="0"/>
              <w:marRight w:val="0"/>
              <w:marTop w:val="0"/>
              <w:marBottom w:val="0"/>
              <w:divBdr>
                <w:top w:val="none" w:sz="0" w:space="0" w:color="auto"/>
                <w:left w:val="none" w:sz="0" w:space="0" w:color="auto"/>
                <w:bottom w:val="none" w:sz="0" w:space="0" w:color="auto"/>
                <w:right w:val="none" w:sz="0" w:space="0" w:color="auto"/>
              </w:divBdr>
            </w:div>
          </w:divsChild>
        </w:div>
        <w:div w:id="1073040628">
          <w:marLeft w:val="0"/>
          <w:marRight w:val="0"/>
          <w:marTop w:val="12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sChild>
        </w:div>
        <w:div w:id="365719645">
          <w:marLeft w:val="0"/>
          <w:marRight w:val="0"/>
          <w:marTop w:val="120"/>
          <w:marBottom w:val="0"/>
          <w:divBdr>
            <w:top w:val="none" w:sz="0" w:space="0" w:color="auto"/>
            <w:left w:val="none" w:sz="0" w:space="0" w:color="auto"/>
            <w:bottom w:val="none" w:sz="0" w:space="0" w:color="auto"/>
            <w:right w:val="none" w:sz="0" w:space="0" w:color="auto"/>
          </w:divBdr>
          <w:divsChild>
            <w:div w:id="1111895551">
              <w:marLeft w:val="0"/>
              <w:marRight w:val="0"/>
              <w:marTop w:val="0"/>
              <w:marBottom w:val="0"/>
              <w:divBdr>
                <w:top w:val="none" w:sz="0" w:space="0" w:color="auto"/>
                <w:left w:val="none" w:sz="0" w:space="0" w:color="auto"/>
                <w:bottom w:val="none" w:sz="0" w:space="0" w:color="auto"/>
                <w:right w:val="none" w:sz="0" w:space="0" w:color="auto"/>
              </w:divBdr>
            </w:div>
          </w:divsChild>
        </w:div>
        <w:div w:id="932662935">
          <w:marLeft w:val="0"/>
          <w:marRight w:val="0"/>
          <w:marTop w:val="120"/>
          <w:marBottom w:val="0"/>
          <w:divBdr>
            <w:top w:val="none" w:sz="0" w:space="0" w:color="auto"/>
            <w:left w:val="none" w:sz="0" w:space="0" w:color="auto"/>
            <w:bottom w:val="none" w:sz="0" w:space="0" w:color="auto"/>
            <w:right w:val="none" w:sz="0" w:space="0" w:color="auto"/>
          </w:divBdr>
          <w:divsChild>
            <w:div w:id="1355183637">
              <w:marLeft w:val="0"/>
              <w:marRight w:val="0"/>
              <w:marTop w:val="0"/>
              <w:marBottom w:val="0"/>
              <w:divBdr>
                <w:top w:val="none" w:sz="0" w:space="0" w:color="auto"/>
                <w:left w:val="none" w:sz="0" w:space="0" w:color="auto"/>
                <w:bottom w:val="none" w:sz="0" w:space="0" w:color="auto"/>
                <w:right w:val="none" w:sz="0" w:space="0" w:color="auto"/>
              </w:divBdr>
            </w:div>
          </w:divsChild>
        </w:div>
        <w:div w:id="1123963623">
          <w:marLeft w:val="0"/>
          <w:marRight w:val="0"/>
          <w:marTop w:val="120"/>
          <w:marBottom w:val="0"/>
          <w:divBdr>
            <w:top w:val="none" w:sz="0" w:space="0" w:color="auto"/>
            <w:left w:val="none" w:sz="0" w:space="0" w:color="auto"/>
            <w:bottom w:val="none" w:sz="0" w:space="0" w:color="auto"/>
            <w:right w:val="none" w:sz="0" w:space="0" w:color="auto"/>
          </w:divBdr>
          <w:divsChild>
            <w:div w:id="300891002">
              <w:marLeft w:val="0"/>
              <w:marRight w:val="0"/>
              <w:marTop w:val="0"/>
              <w:marBottom w:val="0"/>
              <w:divBdr>
                <w:top w:val="none" w:sz="0" w:space="0" w:color="auto"/>
                <w:left w:val="none" w:sz="0" w:space="0" w:color="auto"/>
                <w:bottom w:val="none" w:sz="0" w:space="0" w:color="auto"/>
                <w:right w:val="none" w:sz="0" w:space="0" w:color="auto"/>
              </w:divBdr>
            </w:div>
          </w:divsChild>
        </w:div>
        <w:div w:id="1137409535">
          <w:marLeft w:val="0"/>
          <w:marRight w:val="0"/>
          <w:marTop w:val="120"/>
          <w:marBottom w:val="0"/>
          <w:divBdr>
            <w:top w:val="none" w:sz="0" w:space="0" w:color="auto"/>
            <w:left w:val="none" w:sz="0" w:space="0" w:color="auto"/>
            <w:bottom w:val="none" w:sz="0" w:space="0" w:color="auto"/>
            <w:right w:val="none" w:sz="0" w:space="0" w:color="auto"/>
          </w:divBdr>
          <w:divsChild>
            <w:div w:id="166141956">
              <w:marLeft w:val="0"/>
              <w:marRight w:val="0"/>
              <w:marTop w:val="0"/>
              <w:marBottom w:val="0"/>
              <w:divBdr>
                <w:top w:val="none" w:sz="0" w:space="0" w:color="auto"/>
                <w:left w:val="none" w:sz="0" w:space="0" w:color="auto"/>
                <w:bottom w:val="none" w:sz="0" w:space="0" w:color="auto"/>
                <w:right w:val="none" w:sz="0" w:space="0" w:color="auto"/>
              </w:divBdr>
            </w:div>
          </w:divsChild>
        </w:div>
        <w:div w:id="1668554459">
          <w:marLeft w:val="0"/>
          <w:marRight w:val="0"/>
          <w:marTop w:val="120"/>
          <w:marBottom w:val="0"/>
          <w:divBdr>
            <w:top w:val="none" w:sz="0" w:space="0" w:color="auto"/>
            <w:left w:val="none" w:sz="0" w:space="0" w:color="auto"/>
            <w:bottom w:val="none" w:sz="0" w:space="0" w:color="auto"/>
            <w:right w:val="none" w:sz="0" w:space="0" w:color="auto"/>
          </w:divBdr>
          <w:divsChild>
            <w:div w:id="1529752668">
              <w:marLeft w:val="0"/>
              <w:marRight w:val="0"/>
              <w:marTop w:val="0"/>
              <w:marBottom w:val="0"/>
              <w:divBdr>
                <w:top w:val="none" w:sz="0" w:space="0" w:color="auto"/>
                <w:left w:val="none" w:sz="0" w:space="0" w:color="auto"/>
                <w:bottom w:val="none" w:sz="0" w:space="0" w:color="auto"/>
                <w:right w:val="none" w:sz="0" w:space="0" w:color="auto"/>
              </w:divBdr>
            </w:div>
          </w:divsChild>
        </w:div>
        <w:div w:id="812284970">
          <w:marLeft w:val="0"/>
          <w:marRight w:val="0"/>
          <w:marTop w:val="120"/>
          <w:marBottom w:val="0"/>
          <w:divBdr>
            <w:top w:val="none" w:sz="0" w:space="0" w:color="auto"/>
            <w:left w:val="none" w:sz="0" w:space="0" w:color="auto"/>
            <w:bottom w:val="none" w:sz="0" w:space="0" w:color="auto"/>
            <w:right w:val="none" w:sz="0" w:space="0" w:color="auto"/>
          </w:divBdr>
          <w:divsChild>
            <w:div w:id="1311247375">
              <w:marLeft w:val="0"/>
              <w:marRight w:val="0"/>
              <w:marTop w:val="0"/>
              <w:marBottom w:val="0"/>
              <w:divBdr>
                <w:top w:val="none" w:sz="0" w:space="0" w:color="auto"/>
                <w:left w:val="none" w:sz="0" w:space="0" w:color="auto"/>
                <w:bottom w:val="none" w:sz="0" w:space="0" w:color="auto"/>
                <w:right w:val="none" w:sz="0" w:space="0" w:color="auto"/>
              </w:divBdr>
            </w:div>
          </w:divsChild>
        </w:div>
        <w:div w:id="1501970832">
          <w:marLeft w:val="0"/>
          <w:marRight w:val="0"/>
          <w:marTop w:val="120"/>
          <w:marBottom w:val="0"/>
          <w:divBdr>
            <w:top w:val="none" w:sz="0" w:space="0" w:color="auto"/>
            <w:left w:val="none" w:sz="0" w:space="0" w:color="auto"/>
            <w:bottom w:val="none" w:sz="0" w:space="0" w:color="auto"/>
            <w:right w:val="none" w:sz="0" w:space="0" w:color="auto"/>
          </w:divBdr>
          <w:divsChild>
            <w:div w:id="208807667">
              <w:marLeft w:val="0"/>
              <w:marRight w:val="0"/>
              <w:marTop w:val="0"/>
              <w:marBottom w:val="0"/>
              <w:divBdr>
                <w:top w:val="none" w:sz="0" w:space="0" w:color="auto"/>
                <w:left w:val="none" w:sz="0" w:space="0" w:color="auto"/>
                <w:bottom w:val="none" w:sz="0" w:space="0" w:color="auto"/>
                <w:right w:val="none" w:sz="0" w:space="0" w:color="auto"/>
              </w:divBdr>
            </w:div>
          </w:divsChild>
        </w:div>
        <w:div w:id="2031026474">
          <w:marLeft w:val="0"/>
          <w:marRight w:val="0"/>
          <w:marTop w:val="120"/>
          <w:marBottom w:val="0"/>
          <w:divBdr>
            <w:top w:val="none" w:sz="0" w:space="0" w:color="auto"/>
            <w:left w:val="none" w:sz="0" w:space="0" w:color="auto"/>
            <w:bottom w:val="none" w:sz="0" w:space="0" w:color="auto"/>
            <w:right w:val="none" w:sz="0" w:space="0" w:color="auto"/>
          </w:divBdr>
          <w:divsChild>
            <w:div w:id="1005977943">
              <w:marLeft w:val="0"/>
              <w:marRight w:val="0"/>
              <w:marTop w:val="0"/>
              <w:marBottom w:val="0"/>
              <w:divBdr>
                <w:top w:val="none" w:sz="0" w:space="0" w:color="auto"/>
                <w:left w:val="none" w:sz="0" w:space="0" w:color="auto"/>
                <w:bottom w:val="none" w:sz="0" w:space="0" w:color="auto"/>
                <w:right w:val="none" w:sz="0" w:space="0" w:color="auto"/>
              </w:divBdr>
            </w:div>
          </w:divsChild>
        </w:div>
        <w:div w:id="26107347">
          <w:marLeft w:val="0"/>
          <w:marRight w:val="0"/>
          <w:marTop w:val="120"/>
          <w:marBottom w:val="0"/>
          <w:divBdr>
            <w:top w:val="none" w:sz="0" w:space="0" w:color="auto"/>
            <w:left w:val="none" w:sz="0" w:space="0" w:color="auto"/>
            <w:bottom w:val="none" w:sz="0" w:space="0" w:color="auto"/>
            <w:right w:val="none" w:sz="0" w:space="0" w:color="auto"/>
          </w:divBdr>
          <w:divsChild>
            <w:div w:id="1077171619">
              <w:marLeft w:val="0"/>
              <w:marRight w:val="0"/>
              <w:marTop w:val="0"/>
              <w:marBottom w:val="0"/>
              <w:divBdr>
                <w:top w:val="none" w:sz="0" w:space="0" w:color="auto"/>
                <w:left w:val="none" w:sz="0" w:space="0" w:color="auto"/>
                <w:bottom w:val="none" w:sz="0" w:space="0" w:color="auto"/>
                <w:right w:val="none" w:sz="0" w:space="0" w:color="auto"/>
              </w:divBdr>
            </w:div>
          </w:divsChild>
        </w:div>
        <w:div w:id="314572927">
          <w:marLeft w:val="0"/>
          <w:marRight w:val="0"/>
          <w:marTop w:val="120"/>
          <w:marBottom w:val="0"/>
          <w:divBdr>
            <w:top w:val="none" w:sz="0" w:space="0" w:color="auto"/>
            <w:left w:val="none" w:sz="0" w:space="0" w:color="auto"/>
            <w:bottom w:val="none" w:sz="0" w:space="0" w:color="auto"/>
            <w:right w:val="none" w:sz="0" w:space="0" w:color="auto"/>
          </w:divBdr>
          <w:divsChild>
            <w:div w:id="457724304">
              <w:marLeft w:val="0"/>
              <w:marRight w:val="0"/>
              <w:marTop w:val="0"/>
              <w:marBottom w:val="0"/>
              <w:divBdr>
                <w:top w:val="none" w:sz="0" w:space="0" w:color="auto"/>
                <w:left w:val="none" w:sz="0" w:space="0" w:color="auto"/>
                <w:bottom w:val="none" w:sz="0" w:space="0" w:color="auto"/>
                <w:right w:val="none" w:sz="0" w:space="0" w:color="auto"/>
              </w:divBdr>
            </w:div>
          </w:divsChild>
        </w:div>
        <w:div w:id="1373768665">
          <w:marLeft w:val="0"/>
          <w:marRight w:val="0"/>
          <w:marTop w:val="120"/>
          <w:marBottom w:val="0"/>
          <w:divBdr>
            <w:top w:val="none" w:sz="0" w:space="0" w:color="auto"/>
            <w:left w:val="none" w:sz="0" w:space="0" w:color="auto"/>
            <w:bottom w:val="none" w:sz="0" w:space="0" w:color="auto"/>
            <w:right w:val="none" w:sz="0" w:space="0" w:color="auto"/>
          </w:divBdr>
          <w:divsChild>
            <w:div w:id="468865008">
              <w:marLeft w:val="0"/>
              <w:marRight w:val="0"/>
              <w:marTop w:val="0"/>
              <w:marBottom w:val="0"/>
              <w:divBdr>
                <w:top w:val="none" w:sz="0" w:space="0" w:color="auto"/>
                <w:left w:val="none" w:sz="0" w:space="0" w:color="auto"/>
                <w:bottom w:val="none" w:sz="0" w:space="0" w:color="auto"/>
                <w:right w:val="none" w:sz="0" w:space="0" w:color="auto"/>
              </w:divBdr>
            </w:div>
          </w:divsChild>
        </w:div>
        <w:div w:id="1928340967">
          <w:marLeft w:val="0"/>
          <w:marRight w:val="0"/>
          <w:marTop w:val="120"/>
          <w:marBottom w:val="0"/>
          <w:divBdr>
            <w:top w:val="none" w:sz="0" w:space="0" w:color="auto"/>
            <w:left w:val="none" w:sz="0" w:space="0" w:color="auto"/>
            <w:bottom w:val="none" w:sz="0" w:space="0" w:color="auto"/>
            <w:right w:val="none" w:sz="0" w:space="0" w:color="auto"/>
          </w:divBdr>
          <w:divsChild>
            <w:div w:id="2139640083">
              <w:marLeft w:val="0"/>
              <w:marRight w:val="0"/>
              <w:marTop w:val="0"/>
              <w:marBottom w:val="0"/>
              <w:divBdr>
                <w:top w:val="none" w:sz="0" w:space="0" w:color="auto"/>
                <w:left w:val="none" w:sz="0" w:space="0" w:color="auto"/>
                <w:bottom w:val="none" w:sz="0" w:space="0" w:color="auto"/>
                <w:right w:val="none" w:sz="0" w:space="0" w:color="auto"/>
              </w:divBdr>
            </w:div>
          </w:divsChild>
        </w:div>
        <w:div w:id="720902791">
          <w:marLeft w:val="0"/>
          <w:marRight w:val="0"/>
          <w:marTop w:val="120"/>
          <w:marBottom w:val="0"/>
          <w:divBdr>
            <w:top w:val="none" w:sz="0" w:space="0" w:color="auto"/>
            <w:left w:val="none" w:sz="0" w:space="0" w:color="auto"/>
            <w:bottom w:val="none" w:sz="0" w:space="0" w:color="auto"/>
            <w:right w:val="none" w:sz="0" w:space="0" w:color="auto"/>
          </w:divBdr>
          <w:divsChild>
            <w:div w:id="868765122">
              <w:marLeft w:val="0"/>
              <w:marRight w:val="0"/>
              <w:marTop w:val="0"/>
              <w:marBottom w:val="0"/>
              <w:divBdr>
                <w:top w:val="none" w:sz="0" w:space="0" w:color="auto"/>
                <w:left w:val="none" w:sz="0" w:space="0" w:color="auto"/>
                <w:bottom w:val="none" w:sz="0" w:space="0" w:color="auto"/>
                <w:right w:val="none" w:sz="0" w:space="0" w:color="auto"/>
              </w:divBdr>
            </w:div>
          </w:divsChild>
        </w:div>
        <w:div w:id="77675060">
          <w:marLeft w:val="0"/>
          <w:marRight w:val="0"/>
          <w:marTop w:val="120"/>
          <w:marBottom w:val="0"/>
          <w:divBdr>
            <w:top w:val="none" w:sz="0" w:space="0" w:color="auto"/>
            <w:left w:val="none" w:sz="0" w:space="0" w:color="auto"/>
            <w:bottom w:val="none" w:sz="0" w:space="0" w:color="auto"/>
            <w:right w:val="none" w:sz="0" w:space="0" w:color="auto"/>
          </w:divBdr>
          <w:divsChild>
            <w:div w:id="9097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765">
      <w:bodyDiv w:val="1"/>
      <w:marLeft w:val="0"/>
      <w:marRight w:val="0"/>
      <w:marTop w:val="0"/>
      <w:marBottom w:val="0"/>
      <w:divBdr>
        <w:top w:val="none" w:sz="0" w:space="0" w:color="auto"/>
        <w:left w:val="none" w:sz="0" w:space="0" w:color="auto"/>
        <w:bottom w:val="none" w:sz="0" w:space="0" w:color="auto"/>
        <w:right w:val="none" w:sz="0" w:space="0" w:color="auto"/>
      </w:divBdr>
      <w:divsChild>
        <w:div w:id="1690716352">
          <w:marLeft w:val="0"/>
          <w:marRight w:val="0"/>
          <w:marTop w:val="0"/>
          <w:marBottom w:val="0"/>
          <w:divBdr>
            <w:top w:val="none" w:sz="0" w:space="0" w:color="auto"/>
            <w:left w:val="none" w:sz="0" w:space="0" w:color="auto"/>
            <w:bottom w:val="none" w:sz="0" w:space="0" w:color="auto"/>
            <w:right w:val="none" w:sz="0" w:space="0" w:color="auto"/>
          </w:divBdr>
        </w:div>
        <w:div w:id="406921518">
          <w:marLeft w:val="0"/>
          <w:marRight w:val="0"/>
          <w:marTop w:val="0"/>
          <w:marBottom w:val="0"/>
          <w:divBdr>
            <w:top w:val="none" w:sz="0" w:space="0" w:color="auto"/>
            <w:left w:val="none" w:sz="0" w:space="0" w:color="auto"/>
            <w:bottom w:val="none" w:sz="0" w:space="0" w:color="auto"/>
            <w:right w:val="none" w:sz="0" w:space="0" w:color="auto"/>
          </w:divBdr>
        </w:div>
        <w:div w:id="1743874128">
          <w:marLeft w:val="0"/>
          <w:marRight w:val="0"/>
          <w:marTop w:val="0"/>
          <w:marBottom w:val="0"/>
          <w:divBdr>
            <w:top w:val="none" w:sz="0" w:space="0" w:color="auto"/>
            <w:left w:val="none" w:sz="0" w:space="0" w:color="auto"/>
            <w:bottom w:val="none" w:sz="0" w:space="0" w:color="auto"/>
            <w:right w:val="none" w:sz="0" w:space="0" w:color="auto"/>
          </w:divBdr>
        </w:div>
        <w:div w:id="863400811">
          <w:marLeft w:val="0"/>
          <w:marRight w:val="0"/>
          <w:marTop w:val="120"/>
          <w:marBottom w:val="0"/>
          <w:divBdr>
            <w:top w:val="none" w:sz="0" w:space="0" w:color="auto"/>
            <w:left w:val="none" w:sz="0" w:space="0" w:color="auto"/>
            <w:bottom w:val="none" w:sz="0" w:space="0" w:color="auto"/>
            <w:right w:val="none" w:sz="0" w:space="0" w:color="auto"/>
          </w:divBdr>
          <w:divsChild>
            <w:div w:id="1903054154">
              <w:marLeft w:val="0"/>
              <w:marRight w:val="0"/>
              <w:marTop w:val="0"/>
              <w:marBottom w:val="0"/>
              <w:divBdr>
                <w:top w:val="none" w:sz="0" w:space="0" w:color="auto"/>
                <w:left w:val="none" w:sz="0" w:space="0" w:color="auto"/>
                <w:bottom w:val="none" w:sz="0" w:space="0" w:color="auto"/>
                <w:right w:val="none" w:sz="0" w:space="0" w:color="auto"/>
              </w:divBdr>
            </w:div>
            <w:div w:id="10700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066">
      <w:bodyDiv w:val="1"/>
      <w:marLeft w:val="0"/>
      <w:marRight w:val="0"/>
      <w:marTop w:val="0"/>
      <w:marBottom w:val="0"/>
      <w:divBdr>
        <w:top w:val="none" w:sz="0" w:space="0" w:color="auto"/>
        <w:left w:val="none" w:sz="0" w:space="0" w:color="auto"/>
        <w:bottom w:val="none" w:sz="0" w:space="0" w:color="auto"/>
        <w:right w:val="none" w:sz="0" w:space="0" w:color="auto"/>
      </w:divBdr>
      <w:divsChild>
        <w:div w:id="784885952">
          <w:marLeft w:val="0"/>
          <w:marRight w:val="0"/>
          <w:marTop w:val="0"/>
          <w:marBottom w:val="0"/>
          <w:divBdr>
            <w:top w:val="none" w:sz="0" w:space="0" w:color="auto"/>
            <w:left w:val="none" w:sz="0" w:space="0" w:color="auto"/>
            <w:bottom w:val="none" w:sz="0" w:space="0" w:color="auto"/>
            <w:right w:val="none" w:sz="0" w:space="0" w:color="auto"/>
          </w:divBdr>
        </w:div>
        <w:div w:id="2101827927">
          <w:marLeft w:val="0"/>
          <w:marRight w:val="0"/>
          <w:marTop w:val="120"/>
          <w:marBottom w:val="0"/>
          <w:divBdr>
            <w:top w:val="none" w:sz="0" w:space="0" w:color="auto"/>
            <w:left w:val="none" w:sz="0" w:space="0" w:color="auto"/>
            <w:bottom w:val="none" w:sz="0" w:space="0" w:color="auto"/>
            <w:right w:val="none" w:sz="0" w:space="0" w:color="auto"/>
          </w:divBdr>
          <w:divsChild>
            <w:div w:id="6070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961">
      <w:bodyDiv w:val="1"/>
      <w:marLeft w:val="0"/>
      <w:marRight w:val="0"/>
      <w:marTop w:val="0"/>
      <w:marBottom w:val="0"/>
      <w:divBdr>
        <w:top w:val="none" w:sz="0" w:space="0" w:color="auto"/>
        <w:left w:val="none" w:sz="0" w:space="0" w:color="auto"/>
        <w:bottom w:val="none" w:sz="0" w:space="0" w:color="auto"/>
        <w:right w:val="none" w:sz="0" w:space="0" w:color="auto"/>
      </w:divBdr>
    </w:div>
    <w:div w:id="10181242">
      <w:bodyDiv w:val="1"/>
      <w:marLeft w:val="0"/>
      <w:marRight w:val="0"/>
      <w:marTop w:val="0"/>
      <w:marBottom w:val="0"/>
      <w:divBdr>
        <w:top w:val="none" w:sz="0" w:space="0" w:color="auto"/>
        <w:left w:val="none" w:sz="0" w:space="0" w:color="auto"/>
        <w:bottom w:val="none" w:sz="0" w:space="0" w:color="auto"/>
        <w:right w:val="none" w:sz="0" w:space="0" w:color="auto"/>
      </w:divBdr>
      <w:divsChild>
        <w:div w:id="152259627">
          <w:marLeft w:val="0"/>
          <w:marRight w:val="0"/>
          <w:marTop w:val="0"/>
          <w:marBottom w:val="0"/>
          <w:divBdr>
            <w:top w:val="none" w:sz="0" w:space="0" w:color="auto"/>
            <w:left w:val="none" w:sz="0" w:space="0" w:color="auto"/>
            <w:bottom w:val="none" w:sz="0" w:space="0" w:color="auto"/>
            <w:right w:val="none" w:sz="0" w:space="0" w:color="auto"/>
          </w:divBdr>
        </w:div>
        <w:div w:id="229924098">
          <w:marLeft w:val="0"/>
          <w:marRight w:val="0"/>
          <w:marTop w:val="120"/>
          <w:marBottom w:val="0"/>
          <w:divBdr>
            <w:top w:val="none" w:sz="0" w:space="0" w:color="auto"/>
            <w:left w:val="none" w:sz="0" w:space="0" w:color="auto"/>
            <w:bottom w:val="none" w:sz="0" w:space="0" w:color="auto"/>
            <w:right w:val="none" w:sz="0" w:space="0" w:color="auto"/>
          </w:divBdr>
          <w:divsChild>
            <w:div w:id="1004936328">
              <w:marLeft w:val="0"/>
              <w:marRight w:val="0"/>
              <w:marTop w:val="0"/>
              <w:marBottom w:val="0"/>
              <w:divBdr>
                <w:top w:val="none" w:sz="0" w:space="0" w:color="auto"/>
                <w:left w:val="none" w:sz="0" w:space="0" w:color="auto"/>
                <w:bottom w:val="none" w:sz="0" w:space="0" w:color="auto"/>
                <w:right w:val="none" w:sz="0" w:space="0" w:color="auto"/>
              </w:divBdr>
            </w:div>
          </w:divsChild>
        </w:div>
        <w:div w:id="474564853">
          <w:marLeft w:val="0"/>
          <w:marRight w:val="0"/>
          <w:marTop w:val="120"/>
          <w:marBottom w:val="0"/>
          <w:divBdr>
            <w:top w:val="none" w:sz="0" w:space="0" w:color="auto"/>
            <w:left w:val="none" w:sz="0" w:space="0" w:color="auto"/>
            <w:bottom w:val="none" w:sz="0" w:space="0" w:color="auto"/>
            <w:right w:val="none" w:sz="0" w:space="0" w:color="auto"/>
          </w:divBdr>
          <w:divsChild>
            <w:div w:id="982077429">
              <w:marLeft w:val="0"/>
              <w:marRight w:val="0"/>
              <w:marTop w:val="0"/>
              <w:marBottom w:val="0"/>
              <w:divBdr>
                <w:top w:val="none" w:sz="0" w:space="0" w:color="auto"/>
                <w:left w:val="none" w:sz="0" w:space="0" w:color="auto"/>
                <w:bottom w:val="none" w:sz="0" w:space="0" w:color="auto"/>
                <w:right w:val="none" w:sz="0" w:space="0" w:color="auto"/>
              </w:divBdr>
            </w:div>
          </w:divsChild>
        </w:div>
        <w:div w:id="1594976485">
          <w:marLeft w:val="0"/>
          <w:marRight w:val="0"/>
          <w:marTop w:val="120"/>
          <w:marBottom w:val="0"/>
          <w:divBdr>
            <w:top w:val="none" w:sz="0" w:space="0" w:color="auto"/>
            <w:left w:val="none" w:sz="0" w:space="0" w:color="auto"/>
            <w:bottom w:val="none" w:sz="0" w:space="0" w:color="auto"/>
            <w:right w:val="none" w:sz="0" w:space="0" w:color="auto"/>
          </w:divBdr>
          <w:divsChild>
            <w:div w:id="1942450763">
              <w:marLeft w:val="0"/>
              <w:marRight w:val="0"/>
              <w:marTop w:val="0"/>
              <w:marBottom w:val="0"/>
              <w:divBdr>
                <w:top w:val="none" w:sz="0" w:space="0" w:color="auto"/>
                <w:left w:val="none" w:sz="0" w:space="0" w:color="auto"/>
                <w:bottom w:val="none" w:sz="0" w:space="0" w:color="auto"/>
                <w:right w:val="none" w:sz="0" w:space="0" w:color="auto"/>
              </w:divBdr>
            </w:div>
          </w:divsChild>
        </w:div>
        <w:div w:id="2094742702">
          <w:marLeft w:val="0"/>
          <w:marRight w:val="0"/>
          <w:marTop w:val="120"/>
          <w:marBottom w:val="0"/>
          <w:divBdr>
            <w:top w:val="none" w:sz="0" w:space="0" w:color="auto"/>
            <w:left w:val="none" w:sz="0" w:space="0" w:color="auto"/>
            <w:bottom w:val="none" w:sz="0" w:space="0" w:color="auto"/>
            <w:right w:val="none" w:sz="0" w:space="0" w:color="auto"/>
          </w:divBdr>
          <w:divsChild>
            <w:div w:id="7722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147">
      <w:bodyDiv w:val="1"/>
      <w:marLeft w:val="0"/>
      <w:marRight w:val="0"/>
      <w:marTop w:val="0"/>
      <w:marBottom w:val="0"/>
      <w:divBdr>
        <w:top w:val="none" w:sz="0" w:space="0" w:color="auto"/>
        <w:left w:val="none" w:sz="0" w:space="0" w:color="auto"/>
        <w:bottom w:val="none" w:sz="0" w:space="0" w:color="auto"/>
        <w:right w:val="none" w:sz="0" w:space="0" w:color="auto"/>
      </w:divBdr>
      <w:divsChild>
        <w:div w:id="944926011">
          <w:marLeft w:val="0"/>
          <w:marRight w:val="0"/>
          <w:marTop w:val="0"/>
          <w:marBottom w:val="0"/>
          <w:divBdr>
            <w:top w:val="none" w:sz="0" w:space="0" w:color="auto"/>
            <w:left w:val="none" w:sz="0" w:space="0" w:color="auto"/>
            <w:bottom w:val="none" w:sz="0" w:space="0" w:color="auto"/>
            <w:right w:val="none" w:sz="0" w:space="0" w:color="auto"/>
          </w:divBdr>
        </w:div>
        <w:div w:id="1281646899">
          <w:marLeft w:val="0"/>
          <w:marRight w:val="0"/>
          <w:marTop w:val="120"/>
          <w:marBottom w:val="0"/>
          <w:divBdr>
            <w:top w:val="none" w:sz="0" w:space="0" w:color="auto"/>
            <w:left w:val="none" w:sz="0" w:space="0" w:color="auto"/>
            <w:bottom w:val="none" w:sz="0" w:space="0" w:color="auto"/>
            <w:right w:val="none" w:sz="0" w:space="0" w:color="auto"/>
          </w:divBdr>
          <w:divsChild>
            <w:div w:id="380785478">
              <w:marLeft w:val="0"/>
              <w:marRight w:val="0"/>
              <w:marTop w:val="0"/>
              <w:marBottom w:val="0"/>
              <w:divBdr>
                <w:top w:val="none" w:sz="0" w:space="0" w:color="auto"/>
                <w:left w:val="none" w:sz="0" w:space="0" w:color="auto"/>
                <w:bottom w:val="none" w:sz="0" w:space="0" w:color="auto"/>
                <w:right w:val="none" w:sz="0" w:space="0" w:color="auto"/>
              </w:divBdr>
            </w:div>
            <w:div w:id="13201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274">
      <w:bodyDiv w:val="1"/>
      <w:marLeft w:val="0"/>
      <w:marRight w:val="0"/>
      <w:marTop w:val="0"/>
      <w:marBottom w:val="0"/>
      <w:divBdr>
        <w:top w:val="none" w:sz="0" w:space="0" w:color="auto"/>
        <w:left w:val="none" w:sz="0" w:space="0" w:color="auto"/>
        <w:bottom w:val="none" w:sz="0" w:space="0" w:color="auto"/>
        <w:right w:val="none" w:sz="0" w:space="0" w:color="auto"/>
      </w:divBdr>
      <w:divsChild>
        <w:div w:id="1351031923">
          <w:marLeft w:val="0"/>
          <w:marRight w:val="0"/>
          <w:marTop w:val="0"/>
          <w:marBottom w:val="0"/>
          <w:divBdr>
            <w:top w:val="none" w:sz="0" w:space="0" w:color="auto"/>
            <w:left w:val="none" w:sz="0" w:space="0" w:color="auto"/>
            <w:bottom w:val="none" w:sz="0" w:space="0" w:color="auto"/>
            <w:right w:val="none" w:sz="0" w:space="0" w:color="auto"/>
          </w:divBdr>
        </w:div>
        <w:div w:id="46882435">
          <w:marLeft w:val="0"/>
          <w:marRight w:val="0"/>
          <w:marTop w:val="120"/>
          <w:marBottom w:val="0"/>
          <w:divBdr>
            <w:top w:val="none" w:sz="0" w:space="0" w:color="auto"/>
            <w:left w:val="none" w:sz="0" w:space="0" w:color="auto"/>
            <w:bottom w:val="none" w:sz="0" w:space="0" w:color="auto"/>
            <w:right w:val="none" w:sz="0" w:space="0" w:color="auto"/>
          </w:divBdr>
          <w:divsChild>
            <w:div w:id="1996226940">
              <w:marLeft w:val="0"/>
              <w:marRight w:val="0"/>
              <w:marTop w:val="0"/>
              <w:marBottom w:val="0"/>
              <w:divBdr>
                <w:top w:val="none" w:sz="0" w:space="0" w:color="auto"/>
                <w:left w:val="none" w:sz="0" w:space="0" w:color="auto"/>
                <w:bottom w:val="none" w:sz="0" w:space="0" w:color="auto"/>
                <w:right w:val="none" w:sz="0" w:space="0" w:color="auto"/>
              </w:divBdr>
            </w:div>
          </w:divsChild>
        </w:div>
        <w:div w:id="1596549287">
          <w:marLeft w:val="0"/>
          <w:marRight w:val="0"/>
          <w:marTop w:val="120"/>
          <w:marBottom w:val="0"/>
          <w:divBdr>
            <w:top w:val="none" w:sz="0" w:space="0" w:color="auto"/>
            <w:left w:val="none" w:sz="0" w:space="0" w:color="auto"/>
            <w:bottom w:val="none" w:sz="0" w:space="0" w:color="auto"/>
            <w:right w:val="none" w:sz="0" w:space="0" w:color="auto"/>
          </w:divBdr>
          <w:divsChild>
            <w:div w:id="16237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0159">
      <w:bodyDiv w:val="1"/>
      <w:marLeft w:val="0"/>
      <w:marRight w:val="0"/>
      <w:marTop w:val="0"/>
      <w:marBottom w:val="0"/>
      <w:divBdr>
        <w:top w:val="none" w:sz="0" w:space="0" w:color="auto"/>
        <w:left w:val="none" w:sz="0" w:space="0" w:color="auto"/>
        <w:bottom w:val="none" w:sz="0" w:space="0" w:color="auto"/>
        <w:right w:val="none" w:sz="0" w:space="0" w:color="auto"/>
      </w:divBdr>
      <w:divsChild>
        <w:div w:id="28528327">
          <w:marLeft w:val="0"/>
          <w:marRight w:val="0"/>
          <w:marTop w:val="0"/>
          <w:marBottom w:val="0"/>
          <w:divBdr>
            <w:top w:val="none" w:sz="0" w:space="0" w:color="auto"/>
            <w:left w:val="none" w:sz="0" w:space="0" w:color="auto"/>
            <w:bottom w:val="none" w:sz="0" w:space="0" w:color="auto"/>
            <w:right w:val="none" w:sz="0" w:space="0" w:color="auto"/>
          </w:divBdr>
        </w:div>
        <w:div w:id="156656340">
          <w:marLeft w:val="0"/>
          <w:marRight w:val="0"/>
          <w:marTop w:val="120"/>
          <w:marBottom w:val="0"/>
          <w:divBdr>
            <w:top w:val="none" w:sz="0" w:space="0" w:color="auto"/>
            <w:left w:val="none" w:sz="0" w:space="0" w:color="auto"/>
            <w:bottom w:val="none" w:sz="0" w:space="0" w:color="auto"/>
            <w:right w:val="none" w:sz="0" w:space="0" w:color="auto"/>
          </w:divBdr>
          <w:divsChild>
            <w:div w:id="132967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8500">
      <w:bodyDiv w:val="1"/>
      <w:marLeft w:val="0"/>
      <w:marRight w:val="0"/>
      <w:marTop w:val="0"/>
      <w:marBottom w:val="0"/>
      <w:divBdr>
        <w:top w:val="none" w:sz="0" w:space="0" w:color="auto"/>
        <w:left w:val="none" w:sz="0" w:space="0" w:color="auto"/>
        <w:bottom w:val="none" w:sz="0" w:space="0" w:color="auto"/>
        <w:right w:val="none" w:sz="0" w:space="0" w:color="auto"/>
      </w:divBdr>
      <w:divsChild>
        <w:div w:id="1629317595">
          <w:marLeft w:val="0"/>
          <w:marRight w:val="0"/>
          <w:marTop w:val="0"/>
          <w:marBottom w:val="0"/>
          <w:divBdr>
            <w:top w:val="none" w:sz="0" w:space="0" w:color="auto"/>
            <w:left w:val="none" w:sz="0" w:space="0" w:color="auto"/>
            <w:bottom w:val="none" w:sz="0" w:space="0" w:color="auto"/>
            <w:right w:val="none" w:sz="0" w:space="0" w:color="auto"/>
          </w:divBdr>
        </w:div>
        <w:div w:id="1844398862">
          <w:marLeft w:val="0"/>
          <w:marRight w:val="0"/>
          <w:marTop w:val="120"/>
          <w:marBottom w:val="0"/>
          <w:divBdr>
            <w:top w:val="none" w:sz="0" w:space="0" w:color="auto"/>
            <w:left w:val="none" w:sz="0" w:space="0" w:color="auto"/>
            <w:bottom w:val="none" w:sz="0" w:space="0" w:color="auto"/>
            <w:right w:val="none" w:sz="0" w:space="0" w:color="auto"/>
          </w:divBdr>
          <w:divsChild>
            <w:div w:id="6676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5340">
      <w:bodyDiv w:val="1"/>
      <w:marLeft w:val="0"/>
      <w:marRight w:val="0"/>
      <w:marTop w:val="0"/>
      <w:marBottom w:val="0"/>
      <w:divBdr>
        <w:top w:val="none" w:sz="0" w:space="0" w:color="auto"/>
        <w:left w:val="none" w:sz="0" w:space="0" w:color="auto"/>
        <w:bottom w:val="none" w:sz="0" w:space="0" w:color="auto"/>
        <w:right w:val="none" w:sz="0" w:space="0" w:color="auto"/>
      </w:divBdr>
      <w:divsChild>
        <w:div w:id="1079403671">
          <w:marLeft w:val="0"/>
          <w:marRight w:val="0"/>
          <w:marTop w:val="0"/>
          <w:marBottom w:val="0"/>
          <w:divBdr>
            <w:top w:val="none" w:sz="0" w:space="0" w:color="auto"/>
            <w:left w:val="none" w:sz="0" w:space="0" w:color="auto"/>
            <w:bottom w:val="none" w:sz="0" w:space="0" w:color="auto"/>
            <w:right w:val="none" w:sz="0" w:space="0" w:color="auto"/>
          </w:divBdr>
        </w:div>
        <w:div w:id="1304966004">
          <w:marLeft w:val="0"/>
          <w:marRight w:val="0"/>
          <w:marTop w:val="120"/>
          <w:marBottom w:val="0"/>
          <w:divBdr>
            <w:top w:val="none" w:sz="0" w:space="0" w:color="auto"/>
            <w:left w:val="none" w:sz="0" w:space="0" w:color="auto"/>
            <w:bottom w:val="none" w:sz="0" w:space="0" w:color="auto"/>
            <w:right w:val="none" w:sz="0" w:space="0" w:color="auto"/>
          </w:divBdr>
          <w:divsChild>
            <w:div w:id="704984573">
              <w:marLeft w:val="0"/>
              <w:marRight w:val="0"/>
              <w:marTop w:val="0"/>
              <w:marBottom w:val="0"/>
              <w:divBdr>
                <w:top w:val="none" w:sz="0" w:space="0" w:color="auto"/>
                <w:left w:val="none" w:sz="0" w:space="0" w:color="auto"/>
                <w:bottom w:val="none" w:sz="0" w:space="0" w:color="auto"/>
                <w:right w:val="none" w:sz="0" w:space="0" w:color="auto"/>
              </w:divBdr>
            </w:div>
          </w:divsChild>
        </w:div>
        <w:div w:id="1720084491">
          <w:marLeft w:val="0"/>
          <w:marRight w:val="0"/>
          <w:marTop w:val="120"/>
          <w:marBottom w:val="0"/>
          <w:divBdr>
            <w:top w:val="none" w:sz="0" w:space="0" w:color="auto"/>
            <w:left w:val="none" w:sz="0" w:space="0" w:color="auto"/>
            <w:bottom w:val="none" w:sz="0" w:space="0" w:color="auto"/>
            <w:right w:val="none" w:sz="0" w:space="0" w:color="auto"/>
          </w:divBdr>
          <w:divsChild>
            <w:div w:id="1842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1847">
      <w:bodyDiv w:val="1"/>
      <w:marLeft w:val="0"/>
      <w:marRight w:val="0"/>
      <w:marTop w:val="0"/>
      <w:marBottom w:val="0"/>
      <w:divBdr>
        <w:top w:val="none" w:sz="0" w:space="0" w:color="auto"/>
        <w:left w:val="none" w:sz="0" w:space="0" w:color="auto"/>
        <w:bottom w:val="none" w:sz="0" w:space="0" w:color="auto"/>
        <w:right w:val="none" w:sz="0" w:space="0" w:color="auto"/>
      </w:divBdr>
      <w:divsChild>
        <w:div w:id="1068069523">
          <w:marLeft w:val="0"/>
          <w:marRight w:val="0"/>
          <w:marTop w:val="0"/>
          <w:marBottom w:val="0"/>
          <w:divBdr>
            <w:top w:val="none" w:sz="0" w:space="0" w:color="auto"/>
            <w:left w:val="none" w:sz="0" w:space="0" w:color="auto"/>
            <w:bottom w:val="none" w:sz="0" w:space="0" w:color="auto"/>
            <w:right w:val="none" w:sz="0" w:space="0" w:color="auto"/>
          </w:divBdr>
        </w:div>
        <w:div w:id="1908876714">
          <w:marLeft w:val="0"/>
          <w:marRight w:val="0"/>
          <w:marTop w:val="120"/>
          <w:marBottom w:val="0"/>
          <w:divBdr>
            <w:top w:val="none" w:sz="0" w:space="0" w:color="auto"/>
            <w:left w:val="none" w:sz="0" w:space="0" w:color="auto"/>
            <w:bottom w:val="none" w:sz="0" w:space="0" w:color="auto"/>
            <w:right w:val="none" w:sz="0" w:space="0" w:color="auto"/>
          </w:divBdr>
          <w:divsChild>
            <w:div w:id="163709828">
              <w:marLeft w:val="0"/>
              <w:marRight w:val="0"/>
              <w:marTop w:val="0"/>
              <w:marBottom w:val="0"/>
              <w:divBdr>
                <w:top w:val="none" w:sz="0" w:space="0" w:color="auto"/>
                <w:left w:val="none" w:sz="0" w:space="0" w:color="auto"/>
                <w:bottom w:val="none" w:sz="0" w:space="0" w:color="auto"/>
                <w:right w:val="none" w:sz="0" w:space="0" w:color="auto"/>
              </w:divBdr>
            </w:div>
          </w:divsChild>
        </w:div>
        <w:div w:id="1998920682">
          <w:marLeft w:val="0"/>
          <w:marRight w:val="0"/>
          <w:marTop w:val="120"/>
          <w:marBottom w:val="0"/>
          <w:divBdr>
            <w:top w:val="none" w:sz="0" w:space="0" w:color="auto"/>
            <w:left w:val="none" w:sz="0" w:space="0" w:color="auto"/>
            <w:bottom w:val="none" w:sz="0" w:space="0" w:color="auto"/>
            <w:right w:val="none" w:sz="0" w:space="0" w:color="auto"/>
          </w:divBdr>
          <w:divsChild>
            <w:div w:id="20743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321">
      <w:bodyDiv w:val="1"/>
      <w:marLeft w:val="0"/>
      <w:marRight w:val="0"/>
      <w:marTop w:val="0"/>
      <w:marBottom w:val="0"/>
      <w:divBdr>
        <w:top w:val="none" w:sz="0" w:space="0" w:color="auto"/>
        <w:left w:val="none" w:sz="0" w:space="0" w:color="auto"/>
        <w:bottom w:val="none" w:sz="0" w:space="0" w:color="auto"/>
        <w:right w:val="none" w:sz="0" w:space="0" w:color="auto"/>
      </w:divBdr>
      <w:divsChild>
        <w:div w:id="241450312">
          <w:marLeft w:val="0"/>
          <w:marRight w:val="0"/>
          <w:marTop w:val="0"/>
          <w:marBottom w:val="0"/>
          <w:divBdr>
            <w:top w:val="none" w:sz="0" w:space="0" w:color="auto"/>
            <w:left w:val="none" w:sz="0" w:space="0" w:color="auto"/>
            <w:bottom w:val="none" w:sz="0" w:space="0" w:color="auto"/>
            <w:right w:val="none" w:sz="0" w:space="0" w:color="auto"/>
          </w:divBdr>
        </w:div>
        <w:div w:id="1799182843">
          <w:marLeft w:val="0"/>
          <w:marRight w:val="0"/>
          <w:marTop w:val="120"/>
          <w:marBottom w:val="0"/>
          <w:divBdr>
            <w:top w:val="none" w:sz="0" w:space="0" w:color="auto"/>
            <w:left w:val="none" w:sz="0" w:space="0" w:color="auto"/>
            <w:bottom w:val="none" w:sz="0" w:space="0" w:color="auto"/>
            <w:right w:val="none" w:sz="0" w:space="0" w:color="auto"/>
          </w:divBdr>
          <w:divsChild>
            <w:div w:id="3727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1096">
      <w:bodyDiv w:val="1"/>
      <w:marLeft w:val="0"/>
      <w:marRight w:val="0"/>
      <w:marTop w:val="0"/>
      <w:marBottom w:val="0"/>
      <w:divBdr>
        <w:top w:val="none" w:sz="0" w:space="0" w:color="auto"/>
        <w:left w:val="none" w:sz="0" w:space="0" w:color="auto"/>
        <w:bottom w:val="none" w:sz="0" w:space="0" w:color="auto"/>
        <w:right w:val="none" w:sz="0" w:space="0" w:color="auto"/>
      </w:divBdr>
      <w:divsChild>
        <w:div w:id="529341203">
          <w:marLeft w:val="0"/>
          <w:marRight w:val="0"/>
          <w:marTop w:val="0"/>
          <w:marBottom w:val="0"/>
          <w:divBdr>
            <w:top w:val="none" w:sz="0" w:space="0" w:color="auto"/>
            <w:left w:val="none" w:sz="0" w:space="0" w:color="auto"/>
            <w:bottom w:val="none" w:sz="0" w:space="0" w:color="auto"/>
            <w:right w:val="none" w:sz="0" w:space="0" w:color="auto"/>
          </w:divBdr>
        </w:div>
        <w:div w:id="189686774">
          <w:marLeft w:val="0"/>
          <w:marRight w:val="0"/>
          <w:marTop w:val="120"/>
          <w:marBottom w:val="0"/>
          <w:divBdr>
            <w:top w:val="none" w:sz="0" w:space="0" w:color="auto"/>
            <w:left w:val="none" w:sz="0" w:space="0" w:color="auto"/>
            <w:bottom w:val="none" w:sz="0" w:space="0" w:color="auto"/>
            <w:right w:val="none" w:sz="0" w:space="0" w:color="auto"/>
          </w:divBdr>
          <w:divsChild>
            <w:div w:id="883251588">
              <w:marLeft w:val="0"/>
              <w:marRight w:val="0"/>
              <w:marTop w:val="0"/>
              <w:marBottom w:val="0"/>
              <w:divBdr>
                <w:top w:val="none" w:sz="0" w:space="0" w:color="auto"/>
                <w:left w:val="none" w:sz="0" w:space="0" w:color="auto"/>
                <w:bottom w:val="none" w:sz="0" w:space="0" w:color="auto"/>
                <w:right w:val="none" w:sz="0" w:space="0" w:color="auto"/>
              </w:divBdr>
            </w:div>
            <w:div w:id="13227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4267">
      <w:bodyDiv w:val="1"/>
      <w:marLeft w:val="0"/>
      <w:marRight w:val="0"/>
      <w:marTop w:val="0"/>
      <w:marBottom w:val="0"/>
      <w:divBdr>
        <w:top w:val="none" w:sz="0" w:space="0" w:color="auto"/>
        <w:left w:val="none" w:sz="0" w:space="0" w:color="auto"/>
        <w:bottom w:val="none" w:sz="0" w:space="0" w:color="auto"/>
        <w:right w:val="none" w:sz="0" w:space="0" w:color="auto"/>
      </w:divBdr>
      <w:divsChild>
        <w:div w:id="472795402">
          <w:marLeft w:val="0"/>
          <w:marRight w:val="0"/>
          <w:marTop w:val="0"/>
          <w:marBottom w:val="0"/>
          <w:divBdr>
            <w:top w:val="none" w:sz="0" w:space="0" w:color="auto"/>
            <w:left w:val="none" w:sz="0" w:space="0" w:color="auto"/>
            <w:bottom w:val="none" w:sz="0" w:space="0" w:color="auto"/>
            <w:right w:val="none" w:sz="0" w:space="0" w:color="auto"/>
          </w:divBdr>
        </w:div>
        <w:div w:id="990212734">
          <w:marLeft w:val="0"/>
          <w:marRight w:val="0"/>
          <w:marTop w:val="120"/>
          <w:marBottom w:val="0"/>
          <w:divBdr>
            <w:top w:val="none" w:sz="0" w:space="0" w:color="auto"/>
            <w:left w:val="none" w:sz="0" w:space="0" w:color="auto"/>
            <w:bottom w:val="none" w:sz="0" w:space="0" w:color="auto"/>
            <w:right w:val="none" w:sz="0" w:space="0" w:color="auto"/>
          </w:divBdr>
          <w:divsChild>
            <w:div w:id="7677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4262">
      <w:bodyDiv w:val="1"/>
      <w:marLeft w:val="0"/>
      <w:marRight w:val="0"/>
      <w:marTop w:val="0"/>
      <w:marBottom w:val="0"/>
      <w:divBdr>
        <w:top w:val="none" w:sz="0" w:space="0" w:color="auto"/>
        <w:left w:val="none" w:sz="0" w:space="0" w:color="auto"/>
        <w:bottom w:val="none" w:sz="0" w:space="0" w:color="auto"/>
        <w:right w:val="none" w:sz="0" w:space="0" w:color="auto"/>
      </w:divBdr>
    </w:div>
    <w:div w:id="71315414">
      <w:bodyDiv w:val="1"/>
      <w:marLeft w:val="0"/>
      <w:marRight w:val="0"/>
      <w:marTop w:val="0"/>
      <w:marBottom w:val="0"/>
      <w:divBdr>
        <w:top w:val="none" w:sz="0" w:space="0" w:color="auto"/>
        <w:left w:val="none" w:sz="0" w:space="0" w:color="auto"/>
        <w:bottom w:val="none" w:sz="0" w:space="0" w:color="auto"/>
        <w:right w:val="none" w:sz="0" w:space="0" w:color="auto"/>
      </w:divBdr>
    </w:div>
    <w:div w:id="72776167">
      <w:bodyDiv w:val="1"/>
      <w:marLeft w:val="0"/>
      <w:marRight w:val="0"/>
      <w:marTop w:val="0"/>
      <w:marBottom w:val="0"/>
      <w:divBdr>
        <w:top w:val="none" w:sz="0" w:space="0" w:color="auto"/>
        <w:left w:val="none" w:sz="0" w:space="0" w:color="auto"/>
        <w:bottom w:val="none" w:sz="0" w:space="0" w:color="auto"/>
        <w:right w:val="none" w:sz="0" w:space="0" w:color="auto"/>
      </w:divBdr>
      <w:divsChild>
        <w:div w:id="2018993280">
          <w:marLeft w:val="0"/>
          <w:marRight w:val="0"/>
          <w:marTop w:val="0"/>
          <w:marBottom w:val="0"/>
          <w:divBdr>
            <w:top w:val="none" w:sz="0" w:space="0" w:color="auto"/>
            <w:left w:val="none" w:sz="0" w:space="0" w:color="auto"/>
            <w:bottom w:val="none" w:sz="0" w:space="0" w:color="auto"/>
            <w:right w:val="none" w:sz="0" w:space="0" w:color="auto"/>
          </w:divBdr>
        </w:div>
        <w:div w:id="1605650577">
          <w:marLeft w:val="0"/>
          <w:marRight w:val="0"/>
          <w:marTop w:val="120"/>
          <w:marBottom w:val="0"/>
          <w:divBdr>
            <w:top w:val="none" w:sz="0" w:space="0" w:color="auto"/>
            <w:left w:val="none" w:sz="0" w:space="0" w:color="auto"/>
            <w:bottom w:val="none" w:sz="0" w:space="0" w:color="auto"/>
            <w:right w:val="none" w:sz="0" w:space="0" w:color="auto"/>
          </w:divBdr>
          <w:divsChild>
            <w:div w:id="7348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5337">
      <w:bodyDiv w:val="1"/>
      <w:marLeft w:val="0"/>
      <w:marRight w:val="0"/>
      <w:marTop w:val="0"/>
      <w:marBottom w:val="0"/>
      <w:divBdr>
        <w:top w:val="none" w:sz="0" w:space="0" w:color="auto"/>
        <w:left w:val="none" w:sz="0" w:space="0" w:color="auto"/>
        <w:bottom w:val="none" w:sz="0" w:space="0" w:color="auto"/>
        <w:right w:val="none" w:sz="0" w:space="0" w:color="auto"/>
      </w:divBdr>
      <w:divsChild>
        <w:div w:id="496504197">
          <w:marLeft w:val="0"/>
          <w:marRight w:val="0"/>
          <w:marTop w:val="0"/>
          <w:marBottom w:val="0"/>
          <w:divBdr>
            <w:top w:val="none" w:sz="0" w:space="0" w:color="auto"/>
            <w:left w:val="none" w:sz="0" w:space="0" w:color="auto"/>
            <w:bottom w:val="none" w:sz="0" w:space="0" w:color="auto"/>
            <w:right w:val="none" w:sz="0" w:space="0" w:color="auto"/>
          </w:divBdr>
        </w:div>
        <w:div w:id="2078548983">
          <w:marLeft w:val="0"/>
          <w:marRight w:val="0"/>
          <w:marTop w:val="120"/>
          <w:marBottom w:val="0"/>
          <w:divBdr>
            <w:top w:val="none" w:sz="0" w:space="0" w:color="auto"/>
            <w:left w:val="none" w:sz="0" w:space="0" w:color="auto"/>
            <w:bottom w:val="none" w:sz="0" w:space="0" w:color="auto"/>
            <w:right w:val="none" w:sz="0" w:space="0" w:color="auto"/>
          </w:divBdr>
          <w:divsChild>
            <w:div w:id="547492932">
              <w:marLeft w:val="0"/>
              <w:marRight w:val="0"/>
              <w:marTop w:val="0"/>
              <w:marBottom w:val="0"/>
              <w:divBdr>
                <w:top w:val="none" w:sz="0" w:space="0" w:color="auto"/>
                <w:left w:val="none" w:sz="0" w:space="0" w:color="auto"/>
                <w:bottom w:val="none" w:sz="0" w:space="0" w:color="auto"/>
                <w:right w:val="none" w:sz="0" w:space="0" w:color="auto"/>
              </w:divBdr>
            </w:div>
          </w:divsChild>
        </w:div>
        <w:div w:id="353196442">
          <w:marLeft w:val="0"/>
          <w:marRight w:val="0"/>
          <w:marTop w:val="120"/>
          <w:marBottom w:val="0"/>
          <w:divBdr>
            <w:top w:val="none" w:sz="0" w:space="0" w:color="auto"/>
            <w:left w:val="none" w:sz="0" w:space="0" w:color="auto"/>
            <w:bottom w:val="none" w:sz="0" w:space="0" w:color="auto"/>
            <w:right w:val="none" w:sz="0" w:space="0" w:color="auto"/>
          </w:divBdr>
          <w:divsChild>
            <w:div w:id="1394501063">
              <w:marLeft w:val="0"/>
              <w:marRight w:val="0"/>
              <w:marTop w:val="0"/>
              <w:marBottom w:val="0"/>
              <w:divBdr>
                <w:top w:val="none" w:sz="0" w:space="0" w:color="auto"/>
                <w:left w:val="none" w:sz="0" w:space="0" w:color="auto"/>
                <w:bottom w:val="none" w:sz="0" w:space="0" w:color="auto"/>
                <w:right w:val="none" w:sz="0" w:space="0" w:color="auto"/>
              </w:divBdr>
            </w:div>
            <w:div w:id="8853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8188">
      <w:bodyDiv w:val="1"/>
      <w:marLeft w:val="0"/>
      <w:marRight w:val="0"/>
      <w:marTop w:val="0"/>
      <w:marBottom w:val="0"/>
      <w:divBdr>
        <w:top w:val="none" w:sz="0" w:space="0" w:color="auto"/>
        <w:left w:val="none" w:sz="0" w:space="0" w:color="auto"/>
        <w:bottom w:val="none" w:sz="0" w:space="0" w:color="auto"/>
        <w:right w:val="none" w:sz="0" w:space="0" w:color="auto"/>
      </w:divBdr>
      <w:divsChild>
        <w:div w:id="451903045">
          <w:marLeft w:val="0"/>
          <w:marRight w:val="0"/>
          <w:marTop w:val="0"/>
          <w:marBottom w:val="0"/>
          <w:divBdr>
            <w:top w:val="none" w:sz="0" w:space="0" w:color="auto"/>
            <w:left w:val="none" w:sz="0" w:space="0" w:color="auto"/>
            <w:bottom w:val="none" w:sz="0" w:space="0" w:color="auto"/>
            <w:right w:val="none" w:sz="0" w:space="0" w:color="auto"/>
          </w:divBdr>
        </w:div>
        <w:div w:id="664893228">
          <w:marLeft w:val="0"/>
          <w:marRight w:val="0"/>
          <w:marTop w:val="120"/>
          <w:marBottom w:val="0"/>
          <w:divBdr>
            <w:top w:val="none" w:sz="0" w:space="0" w:color="auto"/>
            <w:left w:val="none" w:sz="0" w:space="0" w:color="auto"/>
            <w:bottom w:val="none" w:sz="0" w:space="0" w:color="auto"/>
            <w:right w:val="none" w:sz="0" w:space="0" w:color="auto"/>
          </w:divBdr>
          <w:divsChild>
            <w:div w:id="15495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sChild>
        <w:div w:id="830944676">
          <w:marLeft w:val="0"/>
          <w:marRight w:val="0"/>
          <w:marTop w:val="0"/>
          <w:marBottom w:val="0"/>
          <w:divBdr>
            <w:top w:val="none" w:sz="0" w:space="0" w:color="auto"/>
            <w:left w:val="none" w:sz="0" w:space="0" w:color="auto"/>
            <w:bottom w:val="none" w:sz="0" w:space="0" w:color="auto"/>
            <w:right w:val="none" w:sz="0" w:space="0" w:color="auto"/>
          </w:divBdr>
        </w:div>
        <w:div w:id="10957581">
          <w:marLeft w:val="0"/>
          <w:marRight w:val="0"/>
          <w:marTop w:val="120"/>
          <w:marBottom w:val="0"/>
          <w:divBdr>
            <w:top w:val="none" w:sz="0" w:space="0" w:color="auto"/>
            <w:left w:val="none" w:sz="0" w:space="0" w:color="auto"/>
            <w:bottom w:val="none" w:sz="0" w:space="0" w:color="auto"/>
            <w:right w:val="none" w:sz="0" w:space="0" w:color="auto"/>
          </w:divBdr>
          <w:divsChild>
            <w:div w:id="20873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0412">
      <w:bodyDiv w:val="1"/>
      <w:marLeft w:val="0"/>
      <w:marRight w:val="0"/>
      <w:marTop w:val="0"/>
      <w:marBottom w:val="0"/>
      <w:divBdr>
        <w:top w:val="none" w:sz="0" w:space="0" w:color="auto"/>
        <w:left w:val="none" w:sz="0" w:space="0" w:color="auto"/>
        <w:bottom w:val="none" w:sz="0" w:space="0" w:color="auto"/>
        <w:right w:val="none" w:sz="0" w:space="0" w:color="auto"/>
      </w:divBdr>
      <w:divsChild>
        <w:div w:id="194663610">
          <w:marLeft w:val="0"/>
          <w:marRight w:val="0"/>
          <w:marTop w:val="0"/>
          <w:marBottom w:val="0"/>
          <w:divBdr>
            <w:top w:val="none" w:sz="0" w:space="0" w:color="auto"/>
            <w:left w:val="none" w:sz="0" w:space="0" w:color="auto"/>
            <w:bottom w:val="none" w:sz="0" w:space="0" w:color="auto"/>
            <w:right w:val="none" w:sz="0" w:space="0" w:color="auto"/>
          </w:divBdr>
          <w:divsChild>
            <w:div w:id="1948387543">
              <w:marLeft w:val="0"/>
              <w:marRight w:val="0"/>
              <w:marTop w:val="0"/>
              <w:marBottom w:val="0"/>
              <w:divBdr>
                <w:top w:val="none" w:sz="0" w:space="0" w:color="auto"/>
                <w:left w:val="none" w:sz="0" w:space="0" w:color="auto"/>
                <w:bottom w:val="none" w:sz="0" w:space="0" w:color="auto"/>
                <w:right w:val="none" w:sz="0" w:space="0" w:color="auto"/>
              </w:divBdr>
              <w:divsChild>
                <w:div w:id="1850022300">
                  <w:marLeft w:val="0"/>
                  <w:marRight w:val="0"/>
                  <w:marTop w:val="0"/>
                  <w:marBottom w:val="0"/>
                  <w:divBdr>
                    <w:top w:val="none" w:sz="0" w:space="0" w:color="auto"/>
                    <w:left w:val="none" w:sz="0" w:space="0" w:color="auto"/>
                    <w:bottom w:val="none" w:sz="0" w:space="0" w:color="auto"/>
                    <w:right w:val="none" w:sz="0" w:space="0" w:color="auto"/>
                  </w:divBdr>
                  <w:divsChild>
                    <w:div w:id="1540315946">
                      <w:marLeft w:val="0"/>
                      <w:marRight w:val="0"/>
                      <w:marTop w:val="0"/>
                      <w:marBottom w:val="0"/>
                      <w:divBdr>
                        <w:top w:val="none" w:sz="0" w:space="0" w:color="auto"/>
                        <w:left w:val="none" w:sz="0" w:space="0" w:color="auto"/>
                        <w:bottom w:val="none" w:sz="0" w:space="0" w:color="auto"/>
                        <w:right w:val="none" w:sz="0" w:space="0" w:color="auto"/>
                      </w:divBdr>
                      <w:divsChild>
                        <w:div w:id="83116779">
                          <w:marLeft w:val="0"/>
                          <w:marRight w:val="0"/>
                          <w:marTop w:val="75"/>
                          <w:marBottom w:val="75"/>
                          <w:divBdr>
                            <w:top w:val="none" w:sz="0" w:space="0" w:color="auto"/>
                            <w:left w:val="none" w:sz="0" w:space="0" w:color="auto"/>
                            <w:bottom w:val="none" w:sz="0" w:space="0" w:color="auto"/>
                            <w:right w:val="none" w:sz="0" w:space="0" w:color="auto"/>
                          </w:divBdr>
                          <w:divsChild>
                            <w:div w:id="1953784428">
                              <w:marLeft w:val="0"/>
                              <w:marRight w:val="0"/>
                              <w:marTop w:val="0"/>
                              <w:marBottom w:val="0"/>
                              <w:divBdr>
                                <w:top w:val="none" w:sz="0" w:space="0" w:color="auto"/>
                                <w:left w:val="none" w:sz="0" w:space="0" w:color="auto"/>
                                <w:bottom w:val="none" w:sz="0" w:space="0" w:color="auto"/>
                                <w:right w:val="none" w:sz="0" w:space="0" w:color="auto"/>
                              </w:divBdr>
                              <w:divsChild>
                                <w:div w:id="398746874">
                                  <w:marLeft w:val="0"/>
                                  <w:marRight w:val="0"/>
                                  <w:marTop w:val="0"/>
                                  <w:marBottom w:val="0"/>
                                  <w:divBdr>
                                    <w:top w:val="none" w:sz="0" w:space="0" w:color="auto"/>
                                    <w:left w:val="none" w:sz="0" w:space="0" w:color="auto"/>
                                    <w:bottom w:val="none" w:sz="0" w:space="0" w:color="auto"/>
                                    <w:right w:val="none" w:sz="0" w:space="0" w:color="auto"/>
                                  </w:divBdr>
                                </w:div>
                              </w:divsChild>
                            </w:div>
                            <w:div w:id="1732118186">
                              <w:marLeft w:val="0"/>
                              <w:marRight w:val="0"/>
                              <w:marTop w:val="120"/>
                              <w:marBottom w:val="0"/>
                              <w:divBdr>
                                <w:top w:val="none" w:sz="0" w:space="0" w:color="auto"/>
                                <w:left w:val="none" w:sz="0" w:space="0" w:color="auto"/>
                                <w:bottom w:val="none" w:sz="0" w:space="0" w:color="auto"/>
                                <w:right w:val="none" w:sz="0" w:space="0" w:color="auto"/>
                              </w:divBdr>
                              <w:divsChild>
                                <w:div w:id="2028368913">
                                  <w:marLeft w:val="0"/>
                                  <w:marRight w:val="0"/>
                                  <w:marTop w:val="0"/>
                                  <w:marBottom w:val="0"/>
                                  <w:divBdr>
                                    <w:top w:val="none" w:sz="0" w:space="0" w:color="auto"/>
                                    <w:left w:val="none" w:sz="0" w:space="0" w:color="auto"/>
                                    <w:bottom w:val="none" w:sz="0" w:space="0" w:color="auto"/>
                                    <w:right w:val="none" w:sz="0" w:space="0" w:color="auto"/>
                                  </w:divBdr>
                                </w:div>
                              </w:divsChild>
                            </w:div>
                            <w:div w:id="546572379">
                              <w:marLeft w:val="0"/>
                              <w:marRight w:val="0"/>
                              <w:marTop w:val="120"/>
                              <w:marBottom w:val="0"/>
                              <w:divBdr>
                                <w:top w:val="none" w:sz="0" w:space="0" w:color="auto"/>
                                <w:left w:val="none" w:sz="0" w:space="0" w:color="auto"/>
                                <w:bottom w:val="none" w:sz="0" w:space="0" w:color="auto"/>
                                <w:right w:val="none" w:sz="0" w:space="0" w:color="auto"/>
                              </w:divBdr>
                              <w:divsChild>
                                <w:div w:id="696925503">
                                  <w:marLeft w:val="0"/>
                                  <w:marRight w:val="0"/>
                                  <w:marTop w:val="0"/>
                                  <w:marBottom w:val="0"/>
                                  <w:divBdr>
                                    <w:top w:val="none" w:sz="0" w:space="0" w:color="auto"/>
                                    <w:left w:val="none" w:sz="0" w:space="0" w:color="auto"/>
                                    <w:bottom w:val="none" w:sz="0" w:space="0" w:color="auto"/>
                                    <w:right w:val="none" w:sz="0" w:space="0" w:color="auto"/>
                                  </w:divBdr>
                                </w:div>
                                <w:div w:id="5817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00015">
              <w:marLeft w:val="0"/>
              <w:marRight w:val="0"/>
              <w:marTop w:val="0"/>
              <w:marBottom w:val="0"/>
              <w:divBdr>
                <w:top w:val="none" w:sz="0" w:space="0" w:color="auto"/>
                <w:left w:val="none" w:sz="0" w:space="0" w:color="auto"/>
                <w:bottom w:val="none" w:sz="0" w:space="0" w:color="auto"/>
                <w:right w:val="none" w:sz="0" w:space="0" w:color="auto"/>
              </w:divBdr>
              <w:divsChild>
                <w:div w:id="15888943">
                  <w:marLeft w:val="0"/>
                  <w:marRight w:val="0"/>
                  <w:marTop w:val="0"/>
                  <w:marBottom w:val="0"/>
                  <w:divBdr>
                    <w:top w:val="none" w:sz="0" w:space="0" w:color="auto"/>
                    <w:left w:val="none" w:sz="0" w:space="0" w:color="auto"/>
                    <w:bottom w:val="none" w:sz="0" w:space="0" w:color="auto"/>
                    <w:right w:val="none" w:sz="0" w:space="0" w:color="auto"/>
                  </w:divBdr>
                  <w:divsChild>
                    <w:div w:id="243342708">
                      <w:marLeft w:val="0"/>
                      <w:marRight w:val="0"/>
                      <w:marTop w:val="0"/>
                      <w:marBottom w:val="0"/>
                      <w:divBdr>
                        <w:top w:val="none" w:sz="0" w:space="0" w:color="auto"/>
                        <w:left w:val="none" w:sz="0" w:space="0" w:color="auto"/>
                        <w:bottom w:val="none" w:sz="0" w:space="0" w:color="auto"/>
                        <w:right w:val="none" w:sz="0" w:space="0" w:color="auto"/>
                      </w:divBdr>
                      <w:divsChild>
                        <w:div w:id="802770079">
                          <w:marLeft w:val="0"/>
                          <w:marRight w:val="0"/>
                          <w:marTop w:val="0"/>
                          <w:marBottom w:val="0"/>
                          <w:divBdr>
                            <w:top w:val="none" w:sz="0" w:space="0" w:color="auto"/>
                            <w:left w:val="none" w:sz="0" w:space="0" w:color="auto"/>
                            <w:bottom w:val="none" w:sz="0" w:space="0" w:color="auto"/>
                            <w:right w:val="none" w:sz="0" w:space="0" w:color="auto"/>
                          </w:divBdr>
                          <w:divsChild>
                            <w:div w:id="1331058125">
                              <w:marLeft w:val="0"/>
                              <w:marRight w:val="0"/>
                              <w:marTop w:val="0"/>
                              <w:marBottom w:val="0"/>
                              <w:divBdr>
                                <w:top w:val="none" w:sz="0" w:space="0" w:color="auto"/>
                                <w:left w:val="none" w:sz="0" w:space="0" w:color="auto"/>
                                <w:bottom w:val="none" w:sz="0" w:space="0" w:color="auto"/>
                                <w:right w:val="none" w:sz="0" w:space="0" w:color="auto"/>
                              </w:divBdr>
                              <w:divsChild>
                                <w:div w:id="727529872">
                                  <w:marLeft w:val="0"/>
                                  <w:marRight w:val="0"/>
                                  <w:marTop w:val="0"/>
                                  <w:marBottom w:val="0"/>
                                  <w:divBdr>
                                    <w:top w:val="none" w:sz="0" w:space="0" w:color="auto"/>
                                    <w:left w:val="none" w:sz="0" w:space="0" w:color="auto"/>
                                    <w:bottom w:val="none" w:sz="0" w:space="0" w:color="auto"/>
                                    <w:right w:val="none" w:sz="0" w:space="0" w:color="auto"/>
                                  </w:divBdr>
                                  <w:divsChild>
                                    <w:div w:id="4766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944816">
          <w:marLeft w:val="0"/>
          <w:marRight w:val="0"/>
          <w:marTop w:val="0"/>
          <w:marBottom w:val="0"/>
          <w:divBdr>
            <w:top w:val="none" w:sz="0" w:space="0" w:color="auto"/>
            <w:left w:val="none" w:sz="0" w:space="0" w:color="auto"/>
            <w:bottom w:val="none" w:sz="0" w:space="0" w:color="auto"/>
            <w:right w:val="none" w:sz="0" w:space="0" w:color="auto"/>
          </w:divBdr>
          <w:divsChild>
            <w:div w:id="1386567799">
              <w:marLeft w:val="0"/>
              <w:marRight w:val="0"/>
              <w:marTop w:val="0"/>
              <w:marBottom w:val="0"/>
              <w:divBdr>
                <w:top w:val="none" w:sz="0" w:space="0" w:color="auto"/>
                <w:left w:val="none" w:sz="0" w:space="0" w:color="auto"/>
                <w:bottom w:val="none" w:sz="0" w:space="0" w:color="auto"/>
                <w:right w:val="none" w:sz="0" w:space="0" w:color="auto"/>
              </w:divBdr>
              <w:divsChild>
                <w:div w:id="1412048077">
                  <w:marLeft w:val="0"/>
                  <w:marRight w:val="0"/>
                  <w:marTop w:val="0"/>
                  <w:marBottom w:val="0"/>
                  <w:divBdr>
                    <w:top w:val="none" w:sz="0" w:space="0" w:color="auto"/>
                    <w:left w:val="none" w:sz="0" w:space="0" w:color="auto"/>
                    <w:bottom w:val="none" w:sz="0" w:space="0" w:color="auto"/>
                    <w:right w:val="none" w:sz="0" w:space="0" w:color="auto"/>
                  </w:divBdr>
                  <w:divsChild>
                    <w:div w:id="457797071">
                      <w:marLeft w:val="0"/>
                      <w:marRight w:val="0"/>
                      <w:marTop w:val="0"/>
                      <w:marBottom w:val="0"/>
                      <w:divBdr>
                        <w:top w:val="none" w:sz="0" w:space="0" w:color="auto"/>
                        <w:left w:val="none" w:sz="0" w:space="0" w:color="auto"/>
                        <w:bottom w:val="none" w:sz="0" w:space="0" w:color="auto"/>
                        <w:right w:val="none" w:sz="0" w:space="0" w:color="auto"/>
                      </w:divBdr>
                      <w:divsChild>
                        <w:div w:id="1125928616">
                          <w:marLeft w:val="0"/>
                          <w:marRight w:val="0"/>
                          <w:marTop w:val="0"/>
                          <w:marBottom w:val="0"/>
                          <w:divBdr>
                            <w:top w:val="none" w:sz="0" w:space="0" w:color="auto"/>
                            <w:left w:val="none" w:sz="0" w:space="0" w:color="auto"/>
                            <w:bottom w:val="none" w:sz="0" w:space="0" w:color="auto"/>
                            <w:right w:val="none" w:sz="0" w:space="0" w:color="auto"/>
                          </w:divBdr>
                          <w:divsChild>
                            <w:div w:id="1631325410">
                              <w:marLeft w:val="0"/>
                              <w:marRight w:val="0"/>
                              <w:marTop w:val="0"/>
                              <w:marBottom w:val="0"/>
                              <w:divBdr>
                                <w:top w:val="none" w:sz="0" w:space="0" w:color="auto"/>
                                <w:left w:val="none" w:sz="0" w:space="0" w:color="auto"/>
                                <w:bottom w:val="none" w:sz="0" w:space="0" w:color="auto"/>
                                <w:right w:val="none" w:sz="0" w:space="0" w:color="auto"/>
                              </w:divBdr>
                              <w:divsChild>
                                <w:div w:id="1795444691">
                                  <w:marLeft w:val="240"/>
                                  <w:marRight w:val="240"/>
                                  <w:marTop w:val="0"/>
                                  <w:marBottom w:val="0"/>
                                  <w:divBdr>
                                    <w:top w:val="none" w:sz="0" w:space="0" w:color="auto"/>
                                    <w:left w:val="none" w:sz="0" w:space="0" w:color="auto"/>
                                    <w:bottom w:val="none" w:sz="0" w:space="0" w:color="auto"/>
                                    <w:right w:val="none" w:sz="0" w:space="0" w:color="auto"/>
                                  </w:divBdr>
                                  <w:divsChild>
                                    <w:div w:id="1049720863">
                                      <w:marLeft w:val="0"/>
                                      <w:marRight w:val="0"/>
                                      <w:marTop w:val="0"/>
                                      <w:marBottom w:val="0"/>
                                      <w:divBdr>
                                        <w:top w:val="none" w:sz="0" w:space="0" w:color="auto"/>
                                        <w:left w:val="none" w:sz="0" w:space="0" w:color="auto"/>
                                        <w:bottom w:val="none" w:sz="0" w:space="0" w:color="auto"/>
                                        <w:right w:val="none" w:sz="0" w:space="0" w:color="auto"/>
                                      </w:divBdr>
                                      <w:divsChild>
                                        <w:div w:id="1937055531">
                                          <w:marLeft w:val="0"/>
                                          <w:marRight w:val="0"/>
                                          <w:marTop w:val="0"/>
                                          <w:marBottom w:val="0"/>
                                          <w:divBdr>
                                            <w:top w:val="none" w:sz="0" w:space="0" w:color="auto"/>
                                            <w:left w:val="none" w:sz="0" w:space="0" w:color="auto"/>
                                            <w:bottom w:val="none" w:sz="0" w:space="0" w:color="auto"/>
                                            <w:right w:val="none" w:sz="0" w:space="0" w:color="auto"/>
                                          </w:divBdr>
                                        </w:div>
                                        <w:div w:id="8413910">
                                          <w:marLeft w:val="0"/>
                                          <w:marRight w:val="0"/>
                                          <w:marTop w:val="0"/>
                                          <w:marBottom w:val="0"/>
                                          <w:divBdr>
                                            <w:top w:val="none" w:sz="0" w:space="0" w:color="auto"/>
                                            <w:left w:val="none" w:sz="0" w:space="0" w:color="auto"/>
                                            <w:bottom w:val="none" w:sz="0" w:space="0" w:color="auto"/>
                                            <w:right w:val="none" w:sz="0" w:space="0" w:color="auto"/>
                                          </w:divBdr>
                                          <w:divsChild>
                                            <w:div w:id="8639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1231">
                                      <w:marLeft w:val="0"/>
                                      <w:marRight w:val="0"/>
                                      <w:marTop w:val="0"/>
                                      <w:marBottom w:val="0"/>
                                      <w:divBdr>
                                        <w:top w:val="none" w:sz="0" w:space="0" w:color="auto"/>
                                        <w:left w:val="none" w:sz="0" w:space="0" w:color="auto"/>
                                        <w:bottom w:val="none" w:sz="0" w:space="0" w:color="auto"/>
                                        <w:right w:val="none" w:sz="0" w:space="0" w:color="auto"/>
                                      </w:divBdr>
                                      <w:divsChild>
                                        <w:div w:id="258417378">
                                          <w:marLeft w:val="105"/>
                                          <w:marRight w:val="0"/>
                                          <w:marTop w:val="0"/>
                                          <w:marBottom w:val="0"/>
                                          <w:divBdr>
                                            <w:top w:val="none" w:sz="0" w:space="0" w:color="auto"/>
                                            <w:left w:val="none" w:sz="0" w:space="0" w:color="auto"/>
                                            <w:bottom w:val="none" w:sz="0" w:space="0" w:color="auto"/>
                                            <w:right w:val="none" w:sz="0" w:space="0" w:color="auto"/>
                                          </w:divBdr>
                                          <w:divsChild>
                                            <w:div w:id="18524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472515">
                              <w:marLeft w:val="180"/>
                              <w:marRight w:val="180"/>
                              <w:marTop w:val="0"/>
                              <w:marBottom w:val="0"/>
                              <w:divBdr>
                                <w:top w:val="none" w:sz="0" w:space="0" w:color="auto"/>
                                <w:left w:val="none" w:sz="0" w:space="0" w:color="auto"/>
                                <w:bottom w:val="none" w:sz="0" w:space="0" w:color="auto"/>
                                <w:right w:val="none" w:sz="0" w:space="0" w:color="auto"/>
                              </w:divBdr>
                              <w:divsChild>
                                <w:div w:id="1920825550">
                                  <w:marLeft w:val="-30"/>
                                  <w:marRight w:val="-30"/>
                                  <w:marTop w:val="0"/>
                                  <w:marBottom w:val="0"/>
                                  <w:divBdr>
                                    <w:top w:val="none" w:sz="0" w:space="0" w:color="auto"/>
                                    <w:left w:val="none" w:sz="0" w:space="0" w:color="auto"/>
                                    <w:bottom w:val="none" w:sz="0" w:space="0" w:color="auto"/>
                                    <w:right w:val="none" w:sz="0" w:space="0" w:color="auto"/>
                                  </w:divBdr>
                                  <w:divsChild>
                                    <w:div w:id="631981220">
                                      <w:marLeft w:val="0"/>
                                      <w:marRight w:val="0"/>
                                      <w:marTop w:val="0"/>
                                      <w:marBottom w:val="0"/>
                                      <w:divBdr>
                                        <w:top w:val="none" w:sz="0" w:space="0" w:color="auto"/>
                                        <w:left w:val="none" w:sz="0" w:space="0" w:color="auto"/>
                                        <w:bottom w:val="none" w:sz="0" w:space="0" w:color="auto"/>
                                        <w:right w:val="none" w:sz="0" w:space="0" w:color="auto"/>
                                      </w:divBdr>
                                      <w:divsChild>
                                        <w:div w:id="2066945173">
                                          <w:marLeft w:val="0"/>
                                          <w:marRight w:val="0"/>
                                          <w:marTop w:val="0"/>
                                          <w:marBottom w:val="0"/>
                                          <w:divBdr>
                                            <w:top w:val="single" w:sz="2" w:space="0" w:color="auto"/>
                                            <w:left w:val="single" w:sz="2" w:space="0" w:color="auto"/>
                                            <w:bottom w:val="single" w:sz="2" w:space="0" w:color="auto"/>
                                            <w:right w:val="single" w:sz="2" w:space="0" w:color="auto"/>
                                          </w:divBdr>
                                          <w:divsChild>
                                            <w:div w:id="1995259288">
                                              <w:marLeft w:val="-60"/>
                                              <w:marRight w:val="-60"/>
                                              <w:marTop w:val="0"/>
                                              <w:marBottom w:val="0"/>
                                              <w:divBdr>
                                                <w:top w:val="none" w:sz="0" w:space="0" w:color="auto"/>
                                                <w:left w:val="none" w:sz="0" w:space="0" w:color="auto"/>
                                                <w:bottom w:val="none" w:sz="0" w:space="0" w:color="auto"/>
                                                <w:right w:val="none" w:sz="0" w:space="0" w:color="auto"/>
                                              </w:divBdr>
                                              <w:divsChild>
                                                <w:div w:id="12091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07021">
                                      <w:marLeft w:val="0"/>
                                      <w:marRight w:val="0"/>
                                      <w:marTop w:val="0"/>
                                      <w:marBottom w:val="0"/>
                                      <w:divBdr>
                                        <w:top w:val="none" w:sz="0" w:space="0" w:color="auto"/>
                                        <w:left w:val="none" w:sz="0" w:space="0" w:color="auto"/>
                                        <w:bottom w:val="none" w:sz="0" w:space="0" w:color="auto"/>
                                        <w:right w:val="none" w:sz="0" w:space="0" w:color="auto"/>
                                      </w:divBdr>
                                      <w:divsChild>
                                        <w:div w:id="219900137">
                                          <w:marLeft w:val="0"/>
                                          <w:marRight w:val="0"/>
                                          <w:marTop w:val="0"/>
                                          <w:marBottom w:val="0"/>
                                          <w:divBdr>
                                            <w:top w:val="single" w:sz="2" w:space="0" w:color="auto"/>
                                            <w:left w:val="single" w:sz="2" w:space="0" w:color="auto"/>
                                            <w:bottom w:val="single" w:sz="2" w:space="0" w:color="auto"/>
                                            <w:right w:val="single" w:sz="2" w:space="0" w:color="auto"/>
                                          </w:divBdr>
                                          <w:divsChild>
                                            <w:div w:id="518618154">
                                              <w:marLeft w:val="-60"/>
                                              <w:marRight w:val="-60"/>
                                              <w:marTop w:val="0"/>
                                              <w:marBottom w:val="0"/>
                                              <w:divBdr>
                                                <w:top w:val="none" w:sz="0" w:space="0" w:color="auto"/>
                                                <w:left w:val="none" w:sz="0" w:space="0" w:color="auto"/>
                                                <w:bottom w:val="none" w:sz="0" w:space="0" w:color="auto"/>
                                                <w:right w:val="none" w:sz="0" w:space="0" w:color="auto"/>
                                              </w:divBdr>
                                              <w:divsChild>
                                                <w:div w:id="18025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4993">
                                      <w:marLeft w:val="0"/>
                                      <w:marRight w:val="0"/>
                                      <w:marTop w:val="0"/>
                                      <w:marBottom w:val="0"/>
                                      <w:divBdr>
                                        <w:top w:val="none" w:sz="0" w:space="0" w:color="auto"/>
                                        <w:left w:val="none" w:sz="0" w:space="0" w:color="auto"/>
                                        <w:bottom w:val="none" w:sz="0" w:space="0" w:color="auto"/>
                                        <w:right w:val="none" w:sz="0" w:space="0" w:color="auto"/>
                                      </w:divBdr>
                                      <w:divsChild>
                                        <w:div w:id="161556533">
                                          <w:marLeft w:val="0"/>
                                          <w:marRight w:val="0"/>
                                          <w:marTop w:val="0"/>
                                          <w:marBottom w:val="0"/>
                                          <w:divBdr>
                                            <w:top w:val="single" w:sz="2" w:space="0" w:color="auto"/>
                                            <w:left w:val="single" w:sz="2" w:space="0" w:color="auto"/>
                                            <w:bottom w:val="single" w:sz="2" w:space="0" w:color="auto"/>
                                            <w:right w:val="single" w:sz="2" w:space="0" w:color="auto"/>
                                          </w:divBdr>
                                          <w:divsChild>
                                            <w:div w:id="1969629204">
                                              <w:marLeft w:val="-60"/>
                                              <w:marRight w:val="-60"/>
                                              <w:marTop w:val="0"/>
                                              <w:marBottom w:val="0"/>
                                              <w:divBdr>
                                                <w:top w:val="none" w:sz="0" w:space="0" w:color="auto"/>
                                                <w:left w:val="none" w:sz="0" w:space="0" w:color="auto"/>
                                                <w:bottom w:val="none" w:sz="0" w:space="0" w:color="auto"/>
                                                <w:right w:val="none" w:sz="0" w:space="0" w:color="auto"/>
                                              </w:divBdr>
                                              <w:divsChild>
                                                <w:div w:id="3656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65405">
      <w:bodyDiv w:val="1"/>
      <w:marLeft w:val="0"/>
      <w:marRight w:val="0"/>
      <w:marTop w:val="0"/>
      <w:marBottom w:val="0"/>
      <w:divBdr>
        <w:top w:val="none" w:sz="0" w:space="0" w:color="auto"/>
        <w:left w:val="none" w:sz="0" w:space="0" w:color="auto"/>
        <w:bottom w:val="none" w:sz="0" w:space="0" w:color="auto"/>
        <w:right w:val="none" w:sz="0" w:space="0" w:color="auto"/>
      </w:divBdr>
    </w:div>
    <w:div w:id="107362769">
      <w:bodyDiv w:val="1"/>
      <w:marLeft w:val="0"/>
      <w:marRight w:val="0"/>
      <w:marTop w:val="0"/>
      <w:marBottom w:val="0"/>
      <w:divBdr>
        <w:top w:val="none" w:sz="0" w:space="0" w:color="auto"/>
        <w:left w:val="none" w:sz="0" w:space="0" w:color="auto"/>
        <w:bottom w:val="none" w:sz="0" w:space="0" w:color="auto"/>
        <w:right w:val="none" w:sz="0" w:space="0" w:color="auto"/>
      </w:divBdr>
      <w:divsChild>
        <w:div w:id="72168706">
          <w:marLeft w:val="0"/>
          <w:marRight w:val="0"/>
          <w:marTop w:val="0"/>
          <w:marBottom w:val="0"/>
          <w:divBdr>
            <w:top w:val="none" w:sz="0" w:space="0" w:color="auto"/>
            <w:left w:val="none" w:sz="0" w:space="0" w:color="auto"/>
            <w:bottom w:val="none" w:sz="0" w:space="0" w:color="auto"/>
            <w:right w:val="none" w:sz="0" w:space="0" w:color="auto"/>
          </w:divBdr>
        </w:div>
        <w:div w:id="350685124">
          <w:marLeft w:val="0"/>
          <w:marRight w:val="0"/>
          <w:marTop w:val="120"/>
          <w:marBottom w:val="0"/>
          <w:divBdr>
            <w:top w:val="none" w:sz="0" w:space="0" w:color="auto"/>
            <w:left w:val="none" w:sz="0" w:space="0" w:color="auto"/>
            <w:bottom w:val="none" w:sz="0" w:space="0" w:color="auto"/>
            <w:right w:val="none" w:sz="0" w:space="0" w:color="auto"/>
          </w:divBdr>
          <w:divsChild>
            <w:div w:id="369458278">
              <w:marLeft w:val="0"/>
              <w:marRight w:val="0"/>
              <w:marTop w:val="0"/>
              <w:marBottom w:val="0"/>
              <w:divBdr>
                <w:top w:val="none" w:sz="0" w:space="0" w:color="auto"/>
                <w:left w:val="none" w:sz="0" w:space="0" w:color="auto"/>
                <w:bottom w:val="none" w:sz="0" w:space="0" w:color="auto"/>
                <w:right w:val="none" w:sz="0" w:space="0" w:color="auto"/>
              </w:divBdr>
            </w:div>
            <w:div w:id="21180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579">
      <w:bodyDiv w:val="1"/>
      <w:marLeft w:val="0"/>
      <w:marRight w:val="0"/>
      <w:marTop w:val="0"/>
      <w:marBottom w:val="0"/>
      <w:divBdr>
        <w:top w:val="none" w:sz="0" w:space="0" w:color="auto"/>
        <w:left w:val="none" w:sz="0" w:space="0" w:color="auto"/>
        <w:bottom w:val="none" w:sz="0" w:space="0" w:color="auto"/>
        <w:right w:val="none" w:sz="0" w:space="0" w:color="auto"/>
      </w:divBdr>
      <w:divsChild>
        <w:div w:id="1887444512">
          <w:marLeft w:val="0"/>
          <w:marRight w:val="0"/>
          <w:marTop w:val="0"/>
          <w:marBottom w:val="0"/>
          <w:divBdr>
            <w:top w:val="none" w:sz="0" w:space="0" w:color="auto"/>
            <w:left w:val="none" w:sz="0" w:space="0" w:color="auto"/>
            <w:bottom w:val="none" w:sz="0" w:space="0" w:color="auto"/>
            <w:right w:val="none" w:sz="0" w:space="0" w:color="auto"/>
          </w:divBdr>
        </w:div>
        <w:div w:id="1461849202">
          <w:marLeft w:val="0"/>
          <w:marRight w:val="0"/>
          <w:marTop w:val="120"/>
          <w:marBottom w:val="0"/>
          <w:divBdr>
            <w:top w:val="none" w:sz="0" w:space="0" w:color="auto"/>
            <w:left w:val="none" w:sz="0" w:space="0" w:color="auto"/>
            <w:bottom w:val="none" w:sz="0" w:space="0" w:color="auto"/>
            <w:right w:val="none" w:sz="0" w:space="0" w:color="auto"/>
          </w:divBdr>
          <w:divsChild>
            <w:div w:id="960765242">
              <w:marLeft w:val="0"/>
              <w:marRight w:val="0"/>
              <w:marTop w:val="0"/>
              <w:marBottom w:val="0"/>
              <w:divBdr>
                <w:top w:val="none" w:sz="0" w:space="0" w:color="auto"/>
                <w:left w:val="none" w:sz="0" w:space="0" w:color="auto"/>
                <w:bottom w:val="none" w:sz="0" w:space="0" w:color="auto"/>
                <w:right w:val="none" w:sz="0" w:space="0" w:color="auto"/>
              </w:divBdr>
            </w:div>
          </w:divsChild>
        </w:div>
        <w:div w:id="1656256360">
          <w:marLeft w:val="0"/>
          <w:marRight w:val="0"/>
          <w:marTop w:val="120"/>
          <w:marBottom w:val="0"/>
          <w:divBdr>
            <w:top w:val="none" w:sz="0" w:space="0" w:color="auto"/>
            <w:left w:val="none" w:sz="0" w:space="0" w:color="auto"/>
            <w:bottom w:val="none" w:sz="0" w:space="0" w:color="auto"/>
            <w:right w:val="none" w:sz="0" w:space="0" w:color="auto"/>
          </w:divBdr>
          <w:divsChild>
            <w:div w:id="1665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9613">
      <w:bodyDiv w:val="1"/>
      <w:marLeft w:val="0"/>
      <w:marRight w:val="0"/>
      <w:marTop w:val="0"/>
      <w:marBottom w:val="0"/>
      <w:divBdr>
        <w:top w:val="none" w:sz="0" w:space="0" w:color="auto"/>
        <w:left w:val="none" w:sz="0" w:space="0" w:color="auto"/>
        <w:bottom w:val="none" w:sz="0" w:space="0" w:color="auto"/>
        <w:right w:val="none" w:sz="0" w:space="0" w:color="auto"/>
      </w:divBdr>
      <w:divsChild>
        <w:div w:id="569583524">
          <w:marLeft w:val="0"/>
          <w:marRight w:val="0"/>
          <w:marTop w:val="0"/>
          <w:marBottom w:val="0"/>
          <w:divBdr>
            <w:top w:val="none" w:sz="0" w:space="0" w:color="auto"/>
            <w:left w:val="none" w:sz="0" w:space="0" w:color="auto"/>
            <w:bottom w:val="none" w:sz="0" w:space="0" w:color="auto"/>
            <w:right w:val="none" w:sz="0" w:space="0" w:color="auto"/>
          </w:divBdr>
        </w:div>
        <w:div w:id="2064520192">
          <w:marLeft w:val="0"/>
          <w:marRight w:val="0"/>
          <w:marTop w:val="120"/>
          <w:marBottom w:val="0"/>
          <w:divBdr>
            <w:top w:val="none" w:sz="0" w:space="0" w:color="auto"/>
            <w:left w:val="none" w:sz="0" w:space="0" w:color="auto"/>
            <w:bottom w:val="none" w:sz="0" w:space="0" w:color="auto"/>
            <w:right w:val="none" w:sz="0" w:space="0" w:color="auto"/>
          </w:divBdr>
          <w:divsChild>
            <w:div w:id="1189293833">
              <w:marLeft w:val="0"/>
              <w:marRight w:val="0"/>
              <w:marTop w:val="0"/>
              <w:marBottom w:val="0"/>
              <w:divBdr>
                <w:top w:val="none" w:sz="0" w:space="0" w:color="auto"/>
                <w:left w:val="none" w:sz="0" w:space="0" w:color="auto"/>
                <w:bottom w:val="none" w:sz="0" w:space="0" w:color="auto"/>
                <w:right w:val="none" w:sz="0" w:space="0" w:color="auto"/>
              </w:divBdr>
            </w:div>
          </w:divsChild>
        </w:div>
        <w:div w:id="875430871">
          <w:marLeft w:val="0"/>
          <w:marRight w:val="0"/>
          <w:marTop w:val="120"/>
          <w:marBottom w:val="0"/>
          <w:divBdr>
            <w:top w:val="none" w:sz="0" w:space="0" w:color="auto"/>
            <w:left w:val="none" w:sz="0" w:space="0" w:color="auto"/>
            <w:bottom w:val="none" w:sz="0" w:space="0" w:color="auto"/>
            <w:right w:val="none" w:sz="0" w:space="0" w:color="auto"/>
          </w:divBdr>
          <w:divsChild>
            <w:div w:id="1620188440">
              <w:marLeft w:val="0"/>
              <w:marRight w:val="0"/>
              <w:marTop w:val="0"/>
              <w:marBottom w:val="0"/>
              <w:divBdr>
                <w:top w:val="none" w:sz="0" w:space="0" w:color="auto"/>
                <w:left w:val="none" w:sz="0" w:space="0" w:color="auto"/>
                <w:bottom w:val="none" w:sz="0" w:space="0" w:color="auto"/>
                <w:right w:val="none" w:sz="0" w:space="0" w:color="auto"/>
              </w:divBdr>
            </w:div>
          </w:divsChild>
        </w:div>
        <w:div w:id="164131506">
          <w:marLeft w:val="0"/>
          <w:marRight w:val="0"/>
          <w:marTop w:val="120"/>
          <w:marBottom w:val="0"/>
          <w:divBdr>
            <w:top w:val="none" w:sz="0" w:space="0" w:color="auto"/>
            <w:left w:val="none" w:sz="0" w:space="0" w:color="auto"/>
            <w:bottom w:val="none" w:sz="0" w:space="0" w:color="auto"/>
            <w:right w:val="none" w:sz="0" w:space="0" w:color="auto"/>
          </w:divBdr>
          <w:divsChild>
            <w:div w:id="1705934477">
              <w:marLeft w:val="0"/>
              <w:marRight w:val="0"/>
              <w:marTop w:val="0"/>
              <w:marBottom w:val="0"/>
              <w:divBdr>
                <w:top w:val="none" w:sz="0" w:space="0" w:color="auto"/>
                <w:left w:val="none" w:sz="0" w:space="0" w:color="auto"/>
                <w:bottom w:val="none" w:sz="0" w:space="0" w:color="auto"/>
                <w:right w:val="none" w:sz="0" w:space="0" w:color="auto"/>
              </w:divBdr>
            </w:div>
          </w:divsChild>
        </w:div>
        <w:div w:id="27071143">
          <w:marLeft w:val="0"/>
          <w:marRight w:val="0"/>
          <w:marTop w:val="120"/>
          <w:marBottom w:val="0"/>
          <w:divBdr>
            <w:top w:val="none" w:sz="0" w:space="0" w:color="auto"/>
            <w:left w:val="none" w:sz="0" w:space="0" w:color="auto"/>
            <w:bottom w:val="none" w:sz="0" w:space="0" w:color="auto"/>
            <w:right w:val="none" w:sz="0" w:space="0" w:color="auto"/>
          </w:divBdr>
          <w:divsChild>
            <w:div w:id="1368723764">
              <w:marLeft w:val="0"/>
              <w:marRight w:val="0"/>
              <w:marTop w:val="0"/>
              <w:marBottom w:val="0"/>
              <w:divBdr>
                <w:top w:val="none" w:sz="0" w:space="0" w:color="auto"/>
                <w:left w:val="none" w:sz="0" w:space="0" w:color="auto"/>
                <w:bottom w:val="none" w:sz="0" w:space="0" w:color="auto"/>
                <w:right w:val="none" w:sz="0" w:space="0" w:color="auto"/>
              </w:divBdr>
            </w:div>
            <w:div w:id="2099986376">
              <w:marLeft w:val="0"/>
              <w:marRight w:val="0"/>
              <w:marTop w:val="0"/>
              <w:marBottom w:val="0"/>
              <w:divBdr>
                <w:top w:val="none" w:sz="0" w:space="0" w:color="auto"/>
                <w:left w:val="none" w:sz="0" w:space="0" w:color="auto"/>
                <w:bottom w:val="none" w:sz="0" w:space="0" w:color="auto"/>
                <w:right w:val="none" w:sz="0" w:space="0" w:color="auto"/>
              </w:divBdr>
            </w:div>
            <w:div w:id="1735083834">
              <w:marLeft w:val="0"/>
              <w:marRight w:val="0"/>
              <w:marTop w:val="0"/>
              <w:marBottom w:val="0"/>
              <w:divBdr>
                <w:top w:val="none" w:sz="0" w:space="0" w:color="auto"/>
                <w:left w:val="none" w:sz="0" w:space="0" w:color="auto"/>
                <w:bottom w:val="none" w:sz="0" w:space="0" w:color="auto"/>
                <w:right w:val="none" w:sz="0" w:space="0" w:color="auto"/>
              </w:divBdr>
            </w:div>
            <w:div w:id="307705492">
              <w:marLeft w:val="0"/>
              <w:marRight w:val="0"/>
              <w:marTop w:val="0"/>
              <w:marBottom w:val="0"/>
              <w:divBdr>
                <w:top w:val="none" w:sz="0" w:space="0" w:color="auto"/>
                <w:left w:val="none" w:sz="0" w:space="0" w:color="auto"/>
                <w:bottom w:val="none" w:sz="0" w:space="0" w:color="auto"/>
                <w:right w:val="none" w:sz="0" w:space="0" w:color="auto"/>
              </w:divBdr>
            </w:div>
            <w:div w:id="1644309847">
              <w:marLeft w:val="0"/>
              <w:marRight w:val="0"/>
              <w:marTop w:val="0"/>
              <w:marBottom w:val="0"/>
              <w:divBdr>
                <w:top w:val="none" w:sz="0" w:space="0" w:color="auto"/>
                <w:left w:val="none" w:sz="0" w:space="0" w:color="auto"/>
                <w:bottom w:val="none" w:sz="0" w:space="0" w:color="auto"/>
                <w:right w:val="none" w:sz="0" w:space="0" w:color="auto"/>
              </w:divBdr>
            </w:div>
          </w:divsChild>
        </w:div>
        <w:div w:id="450323357">
          <w:marLeft w:val="0"/>
          <w:marRight w:val="0"/>
          <w:marTop w:val="120"/>
          <w:marBottom w:val="0"/>
          <w:divBdr>
            <w:top w:val="none" w:sz="0" w:space="0" w:color="auto"/>
            <w:left w:val="none" w:sz="0" w:space="0" w:color="auto"/>
            <w:bottom w:val="none" w:sz="0" w:space="0" w:color="auto"/>
            <w:right w:val="none" w:sz="0" w:space="0" w:color="auto"/>
          </w:divBdr>
          <w:divsChild>
            <w:div w:id="604308704">
              <w:marLeft w:val="0"/>
              <w:marRight w:val="0"/>
              <w:marTop w:val="0"/>
              <w:marBottom w:val="0"/>
              <w:divBdr>
                <w:top w:val="none" w:sz="0" w:space="0" w:color="auto"/>
                <w:left w:val="none" w:sz="0" w:space="0" w:color="auto"/>
                <w:bottom w:val="none" w:sz="0" w:space="0" w:color="auto"/>
                <w:right w:val="none" w:sz="0" w:space="0" w:color="auto"/>
              </w:divBdr>
            </w:div>
          </w:divsChild>
        </w:div>
        <w:div w:id="1445155352">
          <w:marLeft w:val="0"/>
          <w:marRight w:val="0"/>
          <w:marTop w:val="120"/>
          <w:marBottom w:val="0"/>
          <w:divBdr>
            <w:top w:val="none" w:sz="0" w:space="0" w:color="auto"/>
            <w:left w:val="none" w:sz="0" w:space="0" w:color="auto"/>
            <w:bottom w:val="none" w:sz="0" w:space="0" w:color="auto"/>
            <w:right w:val="none" w:sz="0" w:space="0" w:color="auto"/>
          </w:divBdr>
          <w:divsChild>
            <w:div w:id="728724710">
              <w:marLeft w:val="0"/>
              <w:marRight w:val="0"/>
              <w:marTop w:val="0"/>
              <w:marBottom w:val="0"/>
              <w:divBdr>
                <w:top w:val="none" w:sz="0" w:space="0" w:color="auto"/>
                <w:left w:val="none" w:sz="0" w:space="0" w:color="auto"/>
                <w:bottom w:val="none" w:sz="0" w:space="0" w:color="auto"/>
                <w:right w:val="none" w:sz="0" w:space="0" w:color="auto"/>
              </w:divBdr>
            </w:div>
          </w:divsChild>
        </w:div>
        <w:div w:id="737242575">
          <w:marLeft w:val="0"/>
          <w:marRight w:val="0"/>
          <w:marTop w:val="120"/>
          <w:marBottom w:val="0"/>
          <w:divBdr>
            <w:top w:val="none" w:sz="0" w:space="0" w:color="auto"/>
            <w:left w:val="none" w:sz="0" w:space="0" w:color="auto"/>
            <w:bottom w:val="none" w:sz="0" w:space="0" w:color="auto"/>
            <w:right w:val="none" w:sz="0" w:space="0" w:color="auto"/>
          </w:divBdr>
          <w:divsChild>
            <w:div w:id="2113014973">
              <w:marLeft w:val="0"/>
              <w:marRight w:val="0"/>
              <w:marTop w:val="0"/>
              <w:marBottom w:val="0"/>
              <w:divBdr>
                <w:top w:val="none" w:sz="0" w:space="0" w:color="auto"/>
                <w:left w:val="none" w:sz="0" w:space="0" w:color="auto"/>
                <w:bottom w:val="none" w:sz="0" w:space="0" w:color="auto"/>
                <w:right w:val="none" w:sz="0" w:space="0" w:color="auto"/>
              </w:divBdr>
            </w:div>
          </w:divsChild>
        </w:div>
        <w:div w:id="1783643651">
          <w:marLeft w:val="0"/>
          <w:marRight w:val="0"/>
          <w:marTop w:val="120"/>
          <w:marBottom w:val="0"/>
          <w:divBdr>
            <w:top w:val="none" w:sz="0" w:space="0" w:color="auto"/>
            <w:left w:val="none" w:sz="0" w:space="0" w:color="auto"/>
            <w:bottom w:val="none" w:sz="0" w:space="0" w:color="auto"/>
            <w:right w:val="none" w:sz="0" w:space="0" w:color="auto"/>
          </w:divBdr>
          <w:divsChild>
            <w:div w:id="1233350796">
              <w:marLeft w:val="0"/>
              <w:marRight w:val="0"/>
              <w:marTop w:val="0"/>
              <w:marBottom w:val="0"/>
              <w:divBdr>
                <w:top w:val="none" w:sz="0" w:space="0" w:color="auto"/>
                <w:left w:val="none" w:sz="0" w:space="0" w:color="auto"/>
                <w:bottom w:val="none" w:sz="0" w:space="0" w:color="auto"/>
                <w:right w:val="none" w:sz="0" w:space="0" w:color="auto"/>
              </w:divBdr>
            </w:div>
            <w:div w:id="1130591997">
              <w:marLeft w:val="0"/>
              <w:marRight w:val="0"/>
              <w:marTop w:val="0"/>
              <w:marBottom w:val="0"/>
              <w:divBdr>
                <w:top w:val="none" w:sz="0" w:space="0" w:color="auto"/>
                <w:left w:val="none" w:sz="0" w:space="0" w:color="auto"/>
                <w:bottom w:val="none" w:sz="0" w:space="0" w:color="auto"/>
                <w:right w:val="none" w:sz="0" w:space="0" w:color="auto"/>
              </w:divBdr>
            </w:div>
            <w:div w:id="18967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2062">
      <w:bodyDiv w:val="1"/>
      <w:marLeft w:val="0"/>
      <w:marRight w:val="0"/>
      <w:marTop w:val="0"/>
      <w:marBottom w:val="0"/>
      <w:divBdr>
        <w:top w:val="none" w:sz="0" w:space="0" w:color="auto"/>
        <w:left w:val="none" w:sz="0" w:space="0" w:color="auto"/>
        <w:bottom w:val="none" w:sz="0" w:space="0" w:color="auto"/>
        <w:right w:val="none" w:sz="0" w:space="0" w:color="auto"/>
      </w:divBdr>
      <w:divsChild>
        <w:div w:id="115178091">
          <w:marLeft w:val="0"/>
          <w:marRight w:val="0"/>
          <w:marTop w:val="0"/>
          <w:marBottom w:val="0"/>
          <w:divBdr>
            <w:top w:val="none" w:sz="0" w:space="0" w:color="auto"/>
            <w:left w:val="none" w:sz="0" w:space="0" w:color="auto"/>
            <w:bottom w:val="none" w:sz="0" w:space="0" w:color="auto"/>
            <w:right w:val="none" w:sz="0" w:space="0" w:color="auto"/>
          </w:divBdr>
        </w:div>
        <w:div w:id="1728070051">
          <w:marLeft w:val="0"/>
          <w:marRight w:val="0"/>
          <w:marTop w:val="120"/>
          <w:marBottom w:val="0"/>
          <w:divBdr>
            <w:top w:val="none" w:sz="0" w:space="0" w:color="auto"/>
            <w:left w:val="none" w:sz="0" w:space="0" w:color="auto"/>
            <w:bottom w:val="none" w:sz="0" w:space="0" w:color="auto"/>
            <w:right w:val="none" w:sz="0" w:space="0" w:color="auto"/>
          </w:divBdr>
          <w:divsChild>
            <w:div w:id="101611077">
              <w:marLeft w:val="0"/>
              <w:marRight w:val="0"/>
              <w:marTop w:val="0"/>
              <w:marBottom w:val="0"/>
              <w:divBdr>
                <w:top w:val="none" w:sz="0" w:space="0" w:color="auto"/>
                <w:left w:val="none" w:sz="0" w:space="0" w:color="auto"/>
                <w:bottom w:val="none" w:sz="0" w:space="0" w:color="auto"/>
                <w:right w:val="none" w:sz="0" w:space="0" w:color="auto"/>
              </w:divBdr>
            </w:div>
          </w:divsChild>
        </w:div>
        <w:div w:id="1322537409">
          <w:marLeft w:val="0"/>
          <w:marRight w:val="0"/>
          <w:marTop w:val="120"/>
          <w:marBottom w:val="0"/>
          <w:divBdr>
            <w:top w:val="none" w:sz="0" w:space="0" w:color="auto"/>
            <w:left w:val="none" w:sz="0" w:space="0" w:color="auto"/>
            <w:bottom w:val="none" w:sz="0" w:space="0" w:color="auto"/>
            <w:right w:val="none" w:sz="0" w:space="0" w:color="auto"/>
          </w:divBdr>
          <w:divsChild>
            <w:div w:id="8996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5104">
      <w:bodyDiv w:val="1"/>
      <w:marLeft w:val="0"/>
      <w:marRight w:val="0"/>
      <w:marTop w:val="0"/>
      <w:marBottom w:val="0"/>
      <w:divBdr>
        <w:top w:val="none" w:sz="0" w:space="0" w:color="auto"/>
        <w:left w:val="none" w:sz="0" w:space="0" w:color="auto"/>
        <w:bottom w:val="none" w:sz="0" w:space="0" w:color="auto"/>
        <w:right w:val="none" w:sz="0" w:space="0" w:color="auto"/>
      </w:divBdr>
    </w:div>
    <w:div w:id="121072738">
      <w:bodyDiv w:val="1"/>
      <w:marLeft w:val="0"/>
      <w:marRight w:val="0"/>
      <w:marTop w:val="0"/>
      <w:marBottom w:val="0"/>
      <w:divBdr>
        <w:top w:val="none" w:sz="0" w:space="0" w:color="auto"/>
        <w:left w:val="none" w:sz="0" w:space="0" w:color="auto"/>
        <w:bottom w:val="none" w:sz="0" w:space="0" w:color="auto"/>
        <w:right w:val="none" w:sz="0" w:space="0" w:color="auto"/>
      </w:divBdr>
    </w:div>
    <w:div w:id="124738336">
      <w:bodyDiv w:val="1"/>
      <w:marLeft w:val="0"/>
      <w:marRight w:val="0"/>
      <w:marTop w:val="0"/>
      <w:marBottom w:val="0"/>
      <w:divBdr>
        <w:top w:val="none" w:sz="0" w:space="0" w:color="auto"/>
        <w:left w:val="none" w:sz="0" w:space="0" w:color="auto"/>
        <w:bottom w:val="none" w:sz="0" w:space="0" w:color="auto"/>
        <w:right w:val="none" w:sz="0" w:space="0" w:color="auto"/>
      </w:divBdr>
      <w:divsChild>
        <w:div w:id="863061543">
          <w:marLeft w:val="0"/>
          <w:marRight w:val="0"/>
          <w:marTop w:val="0"/>
          <w:marBottom w:val="0"/>
          <w:divBdr>
            <w:top w:val="none" w:sz="0" w:space="0" w:color="auto"/>
            <w:left w:val="none" w:sz="0" w:space="0" w:color="auto"/>
            <w:bottom w:val="none" w:sz="0" w:space="0" w:color="auto"/>
            <w:right w:val="none" w:sz="0" w:space="0" w:color="auto"/>
          </w:divBdr>
        </w:div>
        <w:div w:id="1566867145">
          <w:marLeft w:val="0"/>
          <w:marRight w:val="0"/>
          <w:marTop w:val="0"/>
          <w:marBottom w:val="0"/>
          <w:divBdr>
            <w:top w:val="none" w:sz="0" w:space="0" w:color="auto"/>
            <w:left w:val="none" w:sz="0" w:space="0" w:color="auto"/>
            <w:bottom w:val="none" w:sz="0" w:space="0" w:color="auto"/>
            <w:right w:val="none" w:sz="0" w:space="0" w:color="auto"/>
          </w:divBdr>
        </w:div>
        <w:div w:id="62458364">
          <w:marLeft w:val="0"/>
          <w:marRight w:val="0"/>
          <w:marTop w:val="0"/>
          <w:marBottom w:val="0"/>
          <w:divBdr>
            <w:top w:val="none" w:sz="0" w:space="0" w:color="auto"/>
            <w:left w:val="none" w:sz="0" w:space="0" w:color="auto"/>
            <w:bottom w:val="none" w:sz="0" w:space="0" w:color="auto"/>
            <w:right w:val="none" w:sz="0" w:space="0" w:color="auto"/>
          </w:divBdr>
        </w:div>
        <w:div w:id="307903735">
          <w:marLeft w:val="0"/>
          <w:marRight w:val="0"/>
          <w:marTop w:val="0"/>
          <w:marBottom w:val="0"/>
          <w:divBdr>
            <w:top w:val="none" w:sz="0" w:space="0" w:color="auto"/>
            <w:left w:val="none" w:sz="0" w:space="0" w:color="auto"/>
            <w:bottom w:val="none" w:sz="0" w:space="0" w:color="auto"/>
            <w:right w:val="none" w:sz="0" w:space="0" w:color="auto"/>
          </w:divBdr>
        </w:div>
        <w:div w:id="1973318957">
          <w:marLeft w:val="0"/>
          <w:marRight w:val="0"/>
          <w:marTop w:val="0"/>
          <w:marBottom w:val="0"/>
          <w:divBdr>
            <w:top w:val="none" w:sz="0" w:space="0" w:color="auto"/>
            <w:left w:val="none" w:sz="0" w:space="0" w:color="auto"/>
            <w:bottom w:val="none" w:sz="0" w:space="0" w:color="auto"/>
            <w:right w:val="none" w:sz="0" w:space="0" w:color="auto"/>
          </w:divBdr>
        </w:div>
        <w:div w:id="1587108372">
          <w:marLeft w:val="0"/>
          <w:marRight w:val="0"/>
          <w:marTop w:val="0"/>
          <w:marBottom w:val="0"/>
          <w:divBdr>
            <w:top w:val="none" w:sz="0" w:space="0" w:color="auto"/>
            <w:left w:val="none" w:sz="0" w:space="0" w:color="auto"/>
            <w:bottom w:val="none" w:sz="0" w:space="0" w:color="auto"/>
            <w:right w:val="none" w:sz="0" w:space="0" w:color="auto"/>
          </w:divBdr>
        </w:div>
        <w:div w:id="1417749219">
          <w:marLeft w:val="0"/>
          <w:marRight w:val="0"/>
          <w:marTop w:val="0"/>
          <w:marBottom w:val="0"/>
          <w:divBdr>
            <w:top w:val="none" w:sz="0" w:space="0" w:color="auto"/>
            <w:left w:val="none" w:sz="0" w:space="0" w:color="auto"/>
            <w:bottom w:val="none" w:sz="0" w:space="0" w:color="auto"/>
            <w:right w:val="none" w:sz="0" w:space="0" w:color="auto"/>
          </w:divBdr>
        </w:div>
        <w:div w:id="1998924146">
          <w:marLeft w:val="0"/>
          <w:marRight w:val="0"/>
          <w:marTop w:val="0"/>
          <w:marBottom w:val="0"/>
          <w:divBdr>
            <w:top w:val="none" w:sz="0" w:space="0" w:color="auto"/>
            <w:left w:val="none" w:sz="0" w:space="0" w:color="auto"/>
            <w:bottom w:val="none" w:sz="0" w:space="0" w:color="auto"/>
            <w:right w:val="none" w:sz="0" w:space="0" w:color="auto"/>
          </w:divBdr>
        </w:div>
        <w:div w:id="314920234">
          <w:marLeft w:val="0"/>
          <w:marRight w:val="0"/>
          <w:marTop w:val="0"/>
          <w:marBottom w:val="0"/>
          <w:divBdr>
            <w:top w:val="none" w:sz="0" w:space="0" w:color="auto"/>
            <w:left w:val="none" w:sz="0" w:space="0" w:color="auto"/>
            <w:bottom w:val="none" w:sz="0" w:space="0" w:color="auto"/>
            <w:right w:val="none" w:sz="0" w:space="0" w:color="auto"/>
          </w:divBdr>
        </w:div>
        <w:div w:id="1917739692">
          <w:marLeft w:val="0"/>
          <w:marRight w:val="0"/>
          <w:marTop w:val="0"/>
          <w:marBottom w:val="0"/>
          <w:divBdr>
            <w:top w:val="none" w:sz="0" w:space="0" w:color="auto"/>
            <w:left w:val="none" w:sz="0" w:space="0" w:color="auto"/>
            <w:bottom w:val="none" w:sz="0" w:space="0" w:color="auto"/>
            <w:right w:val="none" w:sz="0" w:space="0" w:color="auto"/>
          </w:divBdr>
        </w:div>
      </w:divsChild>
    </w:div>
    <w:div w:id="127822750">
      <w:bodyDiv w:val="1"/>
      <w:marLeft w:val="0"/>
      <w:marRight w:val="0"/>
      <w:marTop w:val="0"/>
      <w:marBottom w:val="0"/>
      <w:divBdr>
        <w:top w:val="none" w:sz="0" w:space="0" w:color="auto"/>
        <w:left w:val="none" w:sz="0" w:space="0" w:color="auto"/>
        <w:bottom w:val="none" w:sz="0" w:space="0" w:color="auto"/>
        <w:right w:val="none" w:sz="0" w:space="0" w:color="auto"/>
      </w:divBdr>
      <w:divsChild>
        <w:div w:id="193271870">
          <w:marLeft w:val="0"/>
          <w:marRight w:val="0"/>
          <w:marTop w:val="0"/>
          <w:marBottom w:val="0"/>
          <w:divBdr>
            <w:top w:val="none" w:sz="0" w:space="0" w:color="auto"/>
            <w:left w:val="none" w:sz="0" w:space="0" w:color="auto"/>
            <w:bottom w:val="none" w:sz="0" w:space="0" w:color="auto"/>
            <w:right w:val="none" w:sz="0" w:space="0" w:color="auto"/>
          </w:divBdr>
        </w:div>
        <w:div w:id="1521772852">
          <w:marLeft w:val="0"/>
          <w:marRight w:val="0"/>
          <w:marTop w:val="120"/>
          <w:marBottom w:val="0"/>
          <w:divBdr>
            <w:top w:val="none" w:sz="0" w:space="0" w:color="auto"/>
            <w:left w:val="none" w:sz="0" w:space="0" w:color="auto"/>
            <w:bottom w:val="none" w:sz="0" w:space="0" w:color="auto"/>
            <w:right w:val="none" w:sz="0" w:space="0" w:color="auto"/>
          </w:divBdr>
          <w:divsChild>
            <w:div w:id="5957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523">
      <w:bodyDiv w:val="1"/>
      <w:marLeft w:val="0"/>
      <w:marRight w:val="0"/>
      <w:marTop w:val="0"/>
      <w:marBottom w:val="0"/>
      <w:divBdr>
        <w:top w:val="none" w:sz="0" w:space="0" w:color="auto"/>
        <w:left w:val="none" w:sz="0" w:space="0" w:color="auto"/>
        <w:bottom w:val="none" w:sz="0" w:space="0" w:color="auto"/>
        <w:right w:val="none" w:sz="0" w:space="0" w:color="auto"/>
      </w:divBdr>
    </w:div>
    <w:div w:id="133723446">
      <w:bodyDiv w:val="1"/>
      <w:marLeft w:val="0"/>
      <w:marRight w:val="0"/>
      <w:marTop w:val="0"/>
      <w:marBottom w:val="0"/>
      <w:divBdr>
        <w:top w:val="none" w:sz="0" w:space="0" w:color="auto"/>
        <w:left w:val="none" w:sz="0" w:space="0" w:color="auto"/>
        <w:bottom w:val="none" w:sz="0" w:space="0" w:color="auto"/>
        <w:right w:val="none" w:sz="0" w:space="0" w:color="auto"/>
      </w:divBdr>
      <w:divsChild>
        <w:div w:id="1506820591">
          <w:marLeft w:val="0"/>
          <w:marRight w:val="0"/>
          <w:marTop w:val="0"/>
          <w:marBottom w:val="0"/>
          <w:divBdr>
            <w:top w:val="none" w:sz="0" w:space="0" w:color="auto"/>
            <w:left w:val="none" w:sz="0" w:space="0" w:color="auto"/>
            <w:bottom w:val="none" w:sz="0" w:space="0" w:color="auto"/>
            <w:right w:val="none" w:sz="0" w:space="0" w:color="auto"/>
          </w:divBdr>
        </w:div>
        <w:div w:id="310866866">
          <w:marLeft w:val="0"/>
          <w:marRight w:val="0"/>
          <w:marTop w:val="120"/>
          <w:marBottom w:val="0"/>
          <w:divBdr>
            <w:top w:val="none" w:sz="0" w:space="0" w:color="auto"/>
            <w:left w:val="none" w:sz="0" w:space="0" w:color="auto"/>
            <w:bottom w:val="none" w:sz="0" w:space="0" w:color="auto"/>
            <w:right w:val="none" w:sz="0" w:space="0" w:color="auto"/>
          </w:divBdr>
          <w:divsChild>
            <w:div w:id="189034694">
              <w:marLeft w:val="0"/>
              <w:marRight w:val="0"/>
              <w:marTop w:val="0"/>
              <w:marBottom w:val="0"/>
              <w:divBdr>
                <w:top w:val="none" w:sz="0" w:space="0" w:color="auto"/>
                <w:left w:val="none" w:sz="0" w:space="0" w:color="auto"/>
                <w:bottom w:val="none" w:sz="0" w:space="0" w:color="auto"/>
                <w:right w:val="none" w:sz="0" w:space="0" w:color="auto"/>
              </w:divBdr>
            </w:div>
          </w:divsChild>
        </w:div>
        <w:div w:id="321355126">
          <w:marLeft w:val="0"/>
          <w:marRight w:val="0"/>
          <w:marTop w:val="120"/>
          <w:marBottom w:val="0"/>
          <w:divBdr>
            <w:top w:val="none" w:sz="0" w:space="0" w:color="auto"/>
            <w:left w:val="none" w:sz="0" w:space="0" w:color="auto"/>
            <w:bottom w:val="none" w:sz="0" w:space="0" w:color="auto"/>
            <w:right w:val="none" w:sz="0" w:space="0" w:color="auto"/>
          </w:divBdr>
          <w:divsChild>
            <w:div w:id="817651496">
              <w:marLeft w:val="0"/>
              <w:marRight w:val="0"/>
              <w:marTop w:val="0"/>
              <w:marBottom w:val="0"/>
              <w:divBdr>
                <w:top w:val="none" w:sz="0" w:space="0" w:color="auto"/>
                <w:left w:val="none" w:sz="0" w:space="0" w:color="auto"/>
                <w:bottom w:val="none" w:sz="0" w:space="0" w:color="auto"/>
                <w:right w:val="none" w:sz="0" w:space="0" w:color="auto"/>
              </w:divBdr>
            </w:div>
          </w:divsChild>
        </w:div>
        <w:div w:id="1725367660">
          <w:marLeft w:val="0"/>
          <w:marRight w:val="0"/>
          <w:marTop w:val="120"/>
          <w:marBottom w:val="0"/>
          <w:divBdr>
            <w:top w:val="none" w:sz="0" w:space="0" w:color="auto"/>
            <w:left w:val="none" w:sz="0" w:space="0" w:color="auto"/>
            <w:bottom w:val="none" w:sz="0" w:space="0" w:color="auto"/>
            <w:right w:val="none" w:sz="0" w:space="0" w:color="auto"/>
          </w:divBdr>
          <w:divsChild>
            <w:div w:id="1307928203">
              <w:marLeft w:val="0"/>
              <w:marRight w:val="0"/>
              <w:marTop w:val="0"/>
              <w:marBottom w:val="0"/>
              <w:divBdr>
                <w:top w:val="none" w:sz="0" w:space="0" w:color="auto"/>
                <w:left w:val="none" w:sz="0" w:space="0" w:color="auto"/>
                <w:bottom w:val="none" w:sz="0" w:space="0" w:color="auto"/>
                <w:right w:val="none" w:sz="0" w:space="0" w:color="auto"/>
              </w:divBdr>
            </w:div>
            <w:div w:id="2049337636">
              <w:marLeft w:val="0"/>
              <w:marRight w:val="0"/>
              <w:marTop w:val="0"/>
              <w:marBottom w:val="0"/>
              <w:divBdr>
                <w:top w:val="none" w:sz="0" w:space="0" w:color="auto"/>
                <w:left w:val="none" w:sz="0" w:space="0" w:color="auto"/>
                <w:bottom w:val="none" w:sz="0" w:space="0" w:color="auto"/>
                <w:right w:val="none" w:sz="0" w:space="0" w:color="auto"/>
              </w:divBdr>
            </w:div>
            <w:div w:id="9521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1013">
      <w:bodyDiv w:val="1"/>
      <w:marLeft w:val="0"/>
      <w:marRight w:val="0"/>
      <w:marTop w:val="0"/>
      <w:marBottom w:val="0"/>
      <w:divBdr>
        <w:top w:val="none" w:sz="0" w:space="0" w:color="auto"/>
        <w:left w:val="none" w:sz="0" w:space="0" w:color="auto"/>
        <w:bottom w:val="none" w:sz="0" w:space="0" w:color="auto"/>
        <w:right w:val="none" w:sz="0" w:space="0" w:color="auto"/>
      </w:divBdr>
      <w:divsChild>
        <w:div w:id="116335800">
          <w:marLeft w:val="0"/>
          <w:marRight w:val="0"/>
          <w:marTop w:val="0"/>
          <w:marBottom w:val="0"/>
          <w:divBdr>
            <w:top w:val="none" w:sz="0" w:space="0" w:color="auto"/>
            <w:left w:val="none" w:sz="0" w:space="0" w:color="auto"/>
            <w:bottom w:val="none" w:sz="0" w:space="0" w:color="auto"/>
            <w:right w:val="none" w:sz="0" w:space="0" w:color="auto"/>
          </w:divBdr>
        </w:div>
        <w:div w:id="350499102">
          <w:marLeft w:val="0"/>
          <w:marRight w:val="0"/>
          <w:marTop w:val="120"/>
          <w:marBottom w:val="0"/>
          <w:divBdr>
            <w:top w:val="none" w:sz="0" w:space="0" w:color="auto"/>
            <w:left w:val="none" w:sz="0" w:space="0" w:color="auto"/>
            <w:bottom w:val="none" w:sz="0" w:space="0" w:color="auto"/>
            <w:right w:val="none" w:sz="0" w:space="0" w:color="auto"/>
          </w:divBdr>
          <w:divsChild>
            <w:div w:id="655105837">
              <w:marLeft w:val="0"/>
              <w:marRight w:val="0"/>
              <w:marTop w:val="0"/>
              <w:marBottom w:val="0"/>
              <w:divBdr>
                <w:top w:val="none" w:sz="0" w:space="0" w:color="auto"/>
                <w:left w:val="none" w:sz="0" w:space="0" w:color="auto"/>
                <w:bottom w:val="none" w:sz="0" w:space="0" w:color="auto"/>
                <w:right w:val="none" w:sz="0" w:space="0" w:color="auto"/>
              </w:divBdr>
            </w:div>
          </w:divsChild>
        </w:div>
        <w:div w:id="1290818623">
          <w:marLeft w:val="0"/>
          <w:marRight w:val="0"/>
          <w:marTop w:val="120"/>
          <w:marBottom w:val="0"/>
          <w:divBdr>
            <w:top w:val="none" w:sz="0" w:space="0" w:color="auto"/>
            <w:left w:val="none" w:sz="0" w:space="0" w:color="auto"/>
            <w:bottom w:val="none" w:sz="0" w:space="0" w:color="auto"/>
            <w:right w:val="none" w:sz="0" w:space="0" w:color="auto"/>
          </w:divBdr>
          <w:divsChild>
            <w:div w:id="17017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1762">
      <w:bodyDiv w:val="1"/>
      <w:marLeft w:val="0"/>
      <w:marRight w:val="0"/>
      <w:marTop w:val="0"/>
      <w:marBottom w:val="0"/>
      <w:divBdr>
        <w:top w:val="none" w:sz="0" w:space="0" w:color="auto"/>
        <w:left w:val="none" w:sz="0" w:space="0" w:color="auto"/>
        <w:bottom w:val="none" w:sz="0" w:space="0" w:color="auto"/>
        <w:right w:val="none" w:sz="0" w:space="0" w:color="auto"/>
      </w:divBdr>
    </w:div>
    <w:div w:id="147522466">
      <w:bodyDiv w:val="1"/>
      <w:marLeft w:val="0"/>
      <w:marRight w:val="0"/>
      <w:marTop w:val="0"/>
      <w:marBottom w:val="0"/>
      <w:divBdr>
        <w:top w:val="none" w:sz="0" w:space="0" w:color="auto"/>
        <w:left w:val="none" w:sz="0" w:space="0" w:color="auto"/>
        <w:bottom w:val="none" w:sz="0" w:space="0" w:color="auto"/>
        <w:right w:val="none" w:sz="0" w:space="0" w:color="auto"/>
      </w:divBdr>
    </w:div>
    <w:div w:id="158544775">
      <w:bodyDiv w:val="1"/>
      <w:marLeft w:val="0"/>
      <w:marRight w:val="0"/>
      <w:marTop w:val="0"/>
      <w:marBottom w:val="0"/>
      <w:divBdr>
        <w:top w:val="none" w:sz="0" w:space="0" w:color="auto"/>
        <w:left w:val="none" w:sz="0" w:space="0" w:color="auto"/>
        <w:bottom w:val="none" w:sz="0" w:space="0" w:color="auto"/>
        <w:right w:val="none" w:sz="0" w:space="0" w:color="auto"/>
      </w:divBdr>
      <w:divsChild>
        <w:div w:id="645554685">
          <w:marLeft w:val="0"/>
          <w:marRight w:val="0"/>
          <w:marTop w:val="0"/>
          <w:marBottom w:val="0"/>
          <w:divBdr>
            <w:top w:val="none" w:sz="0" w:space="0" w:color="auto"/>
            <w:left w:val="none" w:sz="0" w:space="0" w:color="auto"/>
            <w:bottom w:val="none" w:sz="0" w:space="0" w:color="auto"/>
            <w:right w:val="none" w:sz="0" w:space="0" w:color="auto"/>
          </w:divBdr>
        </w:div>
        <w:div w:id="223492194">
          <w:marLeft w:val="0"/>
          <w:marRight w:val="0"/>
          <w:marTop w:val="120"/>
          <w:marBottom w:val="0"/>
          <w:divBdr>
            <w:top w:val="none" w:sz="0" w:space="0" w:color="auto"/>
            <w:left w:val="none" w:sz="0" w:space="0" w:color="auto"/>
            <w:bottom w:val="none" w:sz="0" w:space="0" w:color="auto"/>
            <w:right w:val="none" w:sz="0" w:space="0" w:color="auto"/>
          </w:divBdr>
          <w:divsChild>
            <w:div w:id="1261792077">
              <w:marLeft w:val="0"/>
              <w:marRight w:val="0"/>
              <w:marTop w:val="0"/>
              <w:marBottom w:val="0"/>
              <w:divBdr>
                <w:top w:val="none" w:sz="0" w:space="0" w:color="auto"/>
                <w:left w:val="none" w:sz="0" w:space="0" w:color="auto"/>
                <w:bottom w:val="none" w:sz="0" w:space="0" w:color="auto"/>
                <w:right w:val="none" w:sz="0" w:space="0" w:color="auto"/>
              </w:divBdr>
            </w:div>
          </w:divsChild>
        </w:div>
        <w:div w:id="1777484755">
          <w:marLeft w:val="0"/>
          <w:marRight w:val="0"/>
          <w:marTop w:val="120"/>
          <w:marBottom w:val="0"/>
          <w:divBdr>
            <w:top w:val="none" w:sz="0" w:space="0" w:color="auto"/>
            <w:left w:val="none" w:sz="0" w:space="0" w:color="auto"/>
            <w:bottom w:val="none" w:sz="0" w:space="0" w:color="auto"/>
            <w:right w:val="none" w:sz="0" w:space="0" w:color="auto"/>
          </w:divBdr>
          <w:divsChild>
            <w:div w:id="4527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2335">
      <w:bodyDiv w:val="1"/>
      <w:marLeft w:val="0"/>
      <w:marRight w:val="0"/>
      <w:marTop w:val="0"/>
      <w:marBottom w:val="0"/>
      <w:divBdr>
        <w:top w:val="none" w:sz="0" w:space="0" w:color="auto"/>
        <w:left w:val="none" w:sz="0" w:space="0" w:color="auto"/>
        <w:bottom w:val="none" w:sz="0" w:space="0" w:color="auto"/>
        <w:right w:val="none" w:sz="0" w:space="0" w:color="auto"/>
      </w:divBdr>
      <w:divsChild>
        <w:div w:id="437600687">
          <w:marLeft w:val="0"/>
          <w:marRight w:val="0"/>
          <w:marTop w:val="0"/>
          <w:marBottom w:val="0"/>
          <w:divBdr>
            <w:top w:val="none" w:sz="0" w:space="0" w:color="auto"/>
            <w:left w:val="none" w:sz="0" w:space="0" w:color="auto"/>
            <w:bottom w:val="none" w:sz="0" w:space="0" w:color="auto"/>
            <w:right w:val="none" w:sz="0" w:space="0" w:color="auto"/>
          </w:divBdr>
        </w:div>
        <w:div w:id="712735923">
          <w:marLeft w:val="0"/>
          <w:marRight w:val="0"/>
          <w:marTop w:val="120"/>
          <w:marBottom w:val="0"/>
          <w:divBdr>
            <w:top w:val="none" w:sz="0" w:space="0" w:color="auto"/>
            <w:left w:val="none" w:sz="0" w:space="0" w:color="auto"/>
            <w:bottom w:val="none" w:sz="0" w:space="0" w:color="auto"/>
            <w:right w:val="none" w:sz="0" w:space="0" w:color="auto"/>
          </w:divBdr>
          <w:divsChild>
            <w:div w:id="18189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0550">
      <w:bodyDiv w:val="1"/>
      <w:marLeft w:val="0"/>
      <w:marRight w:val="0"/>
      <w:marTop w:val="0"/>
      <w:marBottom w:val="0"/>
      <w:divBdr>
        <w:top w:val="none" w:sz="0" w:space="0" w:color="auto"/>
        <w:left w:val="none" w:sz="0" w:space="0" w:color="auto"/>
        <w:bottom w:val="none" w:sz="0" w:space="0" w:color="auto"/>
        <w:right w:val="none" w:sz="0" w:space="0" w:color="auto"/>
      </w:divBdr>
      <w:divsChild>
        <w:div w:id="1816874043">
          <w:marLeft w:val="0"/>
          <w:marRight w:val="0"/>
          <w:marTop w:val="0"/>
          <w:marBottom w:val="0"/>
          <w:divBdr>
            <w:top w:val="none" w:sz="0" w:space="0" w:color="auto"/>
            <w:left w:val="none" w:sz="0" w:space="0" w:color="auto"/>
            <w:bottom w:val="none" w:sz="0" w:space="0" w:color="auto"/>
            <w:right w:val="none" w:sz="0" w:space="0" w:color="auto"/>
          </w:divBdr>
        </w:div>
        <w:div w:id="771316960">
          <w:marLeft w:val="0"/>
          <w:marRight w:val="0"/>
          <w:marTop w:val="120"/>
          <w:marBottom w:val="0"/>
          <w:divBdr>
            <w:top w:val="none" w:sz="0" w:space="0" w:color="auto"/>
            <w:left w:val="none" w:sz="0" w:space="0" w:color="auto"/>
            <w:bottom w:val="none" w:sz="0" w:space="0" w:color="auto"/>
            <w:right w:val="none" w:sz="0" w:space="0" w:color="auto"/>
          </w:divBdr>
          <w:divsChild>
            <w:div w:id="123011317">
              <w:marLeft w:val="0"/>
              <w:marRight w:val="0"/>
              <w:marTop w:val="0"/>
              <w:marBottom w:val="0"/>
              <w:divBdr>
                <w:top w:val="none" w:sz="0" w:space="0" w:color="auto"/>
                <w:left w:val="none" w:sz="0" w:space="0" w:color="auto"/>
                <w:bottom w:val="none" w:sz="0" w:space="0" w:color="auto"/>
                <w:right w:val="none" w:sz="0" w:space="0" w:color="auto"/>
              </w:divBdr>
            </w:div>
          </w:divsChild>
        </w:div>
        <w:div w:id="213852272">
          <w:marLeft w:val="0"/>
          <w:marRight w:val="0"/>
          <w:marTop w:val="120"/>
          <w:marBottom w:val="0"/>
          <w:divBdr>
            <w:top w:val="none" w:sz="0" w:space="0" w:color="auto"/>
            <w:left w:val="none" w:sz="0" w:space="0" w:color="auto"/>
            <w:bottom w:val="none" w:sz="0" w:space="0" w:color="auto"/>
            <w:right w:val="none" w:sz="0" w:space="0" w:color="auto"/>
          </w:divBdr>
          <w:divsChild>
            <w:div w:id="271665253">
              <w:marLeft w:val="0"/>
              <w:marRight w:val="0"/>
              <w:marTop w:val="0"/>
              <w:marBottom w:val="0"/>
              <w:divBdr>
                <w:top w:val="none" w:sz="0" w:space="0" w:color="auto"/>
                <w:left w:val="none" w:sz="0" w:space="0" w:color="auto"/>
                <w:bottom w:val="none" w:sz="0" w:space="0" w:color="auto"/>
                <w:right w:val="none" w:sz="0" w:space="0" w:color="auto"/>
              </w:divBdr>
            </w:div>
            <w:div w:id="17546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5439">
      <w:bodyDiv w:val="1"/>
      <w:marLeft w:val="0"/>
      <w:marRight w:val="0"/>
      <w:marTop w:val="0"/>
      <w:marBottom w:val="0"/>
      <w:divBdr>
        <w:top w:val="none" w:sz="0" w:space="0" w:color="auto"/>
        <w:left w:val="none" w:sz="0" w:space="0" w:color="auto"/>
        <w:bottom w:val="none" w:sz="0" w:space="0" w:color="auto"/>
        <w:right w:val="none" w:sz="0" w:space="0" w:color="auto"/>
      </w:divBdr>
      <w:divsChild>
        <w:div w:id="865755840">
          <w:marLeft w:val="0"/>
          <w:marRight w:val="0"/>
          <w:marTop w:val="0"/>
          <w:marBottom w:val="0"/>
          <w:divBdr>
            <w:top w:val="none" w:sz="0" w:space="0" w:color="auto"/>
            <w:left w:val="none" w:sz="0" w:space="0" w:color="auto"/>
            <w:bottom w:val="none" w:sz="0" w:space="0" w:color="auto"/>
            <w:right w:val="none" w:sz="0" w:space="0" w:color="auto"/>
          </w:divBdr>
        </w:div>
        <w:div w:id="1858039743">
          <w:marLeft w:val="0"/>
          <w:marRight w:val="0"/>
          <w:marTop w:val="120"/>
          <w:marBottom w:val="0"/>
          <w:divBdr>
            <w:top w:val="none" w:sz="0" w:space="0" w:color="auto"/>
            <w:left w:val="none" w:sz="0" w:space="0" w:color="auto"/>
            <w:bottom w:val="none" w:sz="0" w:space="0" w:color="auto"/>
            <w:right w:val="none" w:sz="0" w:space="0" w:color="auto"/>
          </w:divBdr>
          <w:divsChild>
            <w:div w:id="1168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3654">
      <w:bodyDiv w:val="1"/>
      <w:marLeft w:val="0"/>
      <w:marRight w:val="0"/>
      <w:marTop w:val="0"/>
      <w:marBottom w:val="0"/>
      <w:divBdr>
        <w:top w:val="none" w:sz="0" w:space="0" w:color="auto"/>
        <w:left w:val="none" w:sz="0" w:space="0" w:color="auto"/>
        <w:bottom w:val="none" w:sz="0" w:space="0" w:color="auto"/>
        <w:right w:val="none" w:sz="0" w:space="0" w:color="auto"/>
      </w:divBdr>
    </w:div>
    <w:div w:id="165636668">
      <w:bodyDiv w:val="1"/>
      <w:marLeft w:val="0"/>
      <w:marRight w:val="0"/>
      <w:marTop w:val="0"/>
      <w:marBottom w:val="0"/>
      <w:divBdr>
        <w:top w:val="none" w:sz="0" w:space="0" w:color="auto"/>
        <w:left w:val="none" w:sz="0" w:space="0" w:color="auto"/>
        <w:bottom w:val="none" w:sz="0" w:space="0" w:color="auto"/>
        <w:right w:val="none" w:sz="0" w:space="0" w:color="auto"/>
      </w:divBdr>
      <w:divsChild>
        <w:div w:id="247738501">
          <w:marLeft w:val="0"/>
          <w:marRight w:val="0"/>
          <w:marTop w:val="0"/>
          <w:marBottom w:val="0"/>
          <w:divBdr>
            <w:top w:val="none" w:sz="0" w:space="0" w:color="auto"/>
            <w:left w:val="none" w:sz="0" w:space="0" w:color="auto"/>
            <w:bottom w:val="none" w:sz="0" w:space="0" w:color="auto"/>
            <w:right w:val="none" w:sz="0" w:space="0" w:color="auto"/>
          </w:divBdr>
          <w:divsChild>
            <w:div w:id="168446527">
              <w:marLeft w:val="0"/>
              <w:marRight w:val="0"/>
              <w:marTop w:val="0"/>
              <w:marBottom w:val="0"/>
              <w:divBdr>
                <w:top w:val="none" w:sz="0" w:space="0" w:color="auto"/>
                <w:left w:val="none" w:sz="0" w:space="0" w:color="auto"/>
                <w:bottom w:val="none" w:sz="0" w:space="0" w:color="auto"/>
                <w:right w:val="none" w:sz="0" w:space="0" w:color="auto"/>
              </w:divBdr>
              <w:divsChild>
                <w:div w:id="1455097760">
                  <w:marLeft w:val="0"/>
                  <w:marRight w:val="0"/>
                  <w:marTop w:val="0"/>
                  <w:marBottom w:val="0"/>
                  <w:divBdr>
                    <w:top w:val="none" w:sz="0" w:space="0" w:color="auto"/>
                    <w:left w:val="none" w:sz="0" w:space="0" w:color="auto"/>
                    <w:bottom w:val="none" w:sz="0" w:space="0" w:color="auto"/>
                    <w:right w:val="none" w:sz="0" w:space="0" w:color="auto"/>
                  </w:divBdr>
                  <w:divsChild>
                    <w:div w:id="748691327">
                      <w:marLeft w:val="0"/>
                      <w:marRight w:val="0"/>
                      <w:marTop w:val="0"/>
                      <w:marBottom w:val="0"/>
                      <w:divBdr>
                        <w:top w:val="none" w:sz="0" w:space="0" w:color="auto"/>
                        <w:left w:val="none" w:sz="0" w:space="0" w:color="auto"/>
                        <w:bottom w:val="none" w:sz="0" w:space="0" w:color="auto"/>
                        <w:right w:val="none" w:sz="0" w:space="0" w:color="auto"/>
                      </w:divBdr>
                      <w:divsChild>
                        <w:div w:id="748574997">
                          <w:marLeft w:val="0"/>
                          <w:marRight w:val="0"/>
                          <w:marTop w:val="75"/>
                          <w:marBottom w:val="75"/>
                          <w:divBdr>
                            <w:top w:val="none" w:sz="0" w:space="0" w:color="auto"/>
                            <w:left w:val="none" w:sz="0" w:space="0" w:color="auto"/>
                            <w:bottom w:val="none" w:sz="0" w:space="0" w:color="auto"/>
                            <w:right w:val="none" w:sz="0" w:space="0" w:color="auto"/>
                          </w:divBdr>
                          <w:divsChild>
                            <w:div w:id="486829135">
                              <w:marLeft w:val="0"/>
                              <w:marRight w:val="0"/>
                              <w:marTop w:val="0"/>
                              <w:marBottom w:val="0"/>
                              <w:divBdr>
                                <w:top w:val="none" w:sz="0" w:space="0" w:color="auto"/>
                                <w:left w:val="none" w:sz="0" w:space="0" w:color="auto"/>
                                <w:bottom w:val="none" w:sz="0" w:space="0" w:color="auto"/>
                                <w:right w:val="none" w:sz="0" w:space="0" w:color="auto"/>
                              </w:divBdr>
                              <w:divsChild>
                                <w:div w:id="1304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969350">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sChild>
                    <w:div w:id="14815740">
                      <w:marLeft w:val="0"/>
                      <w:marRight w:val="0"/>
                      <w:marTop w:val="0"/>
                      <w:marBottom w:val="0"/>
                      <w:divBdr>
                        <w:top w:val="none" w:sz="0" w:space="0" w:color="auto"/>
                        <w:left w:val="none" w:sz="0" w:space="0" w:color="auto"/>
                        <w:bottom w:val="none" w:sz="0" w:space="0" w:color="auto"/>
                        <w:right w:val="none" w:sz="0" w:space="0" w:color="auto"/>
                      </w:divBdr>
                      <w:divsChild>
                        <w:div w:id="1479110100">
                          <w:marLeft w:val="0"/>
                          <w:marRight w:val="0"/>
                          <w:marTop w:val="0"/>
                          <w:marBottom w:val="0"/>
                          <w:divBdr>
                            <w:top w:val="none" w:sz="0" w:space="0" w:color="auto"/>
                            <w:left w:val="none" w:sz="0" w:space="0" w:color="auto"/>
                            <w:bottom w:val="none" w:sz="0" w:space="0" w:color="auto"/>
                            <w:right w:val="none" w:sz="0" w:space="0" w:color="auto"/>
                          </w:divBdr>
                          <w:divsChild>
                            <w:div w:id="2558128">
                              <w:marLeft w:val="0"/>
                              <w:marRight w:val="0"/>
                              <w:marTop w:val="0"/>
                              <w:marBottom w:val="0"/>
                              <w:divBdr>
                                <w:top w:val="none" w:sz="0" w:space="0" w:color="auto"/>
                                <w:left w:val="none" w:sz="0" w:space="0" w:color="auto"/>
                                <w:bottom w:val="none" w:sz="0" w:space="0" w:color="auto"/>
                                <w:right w:val="none" w:sz="0" w:space="0" w:color="auto"/>
                              </w:divBdr>
                              <w:divsChild>
                                <w:div w:id="1832213744">
                                  <w:marLeft w:val="0"/>
                                  <w:marRight w:val="0"/>
                                  <w:marTop w:val="0"/>
                                  <w:marBottom w:val="0"/>
                                  <w:divBdr>
                                    <w:top w:val="none" w:sz="0" w:space="0" w:color="auto"/>
                                    <w:left w:val="none" w:sz="0" w:space="0" w:color="auto"/>
                                    <w:bottom w:val="none" w:sz="0" w:space="0" w:color="auto"/>
                                    <w:right w:val="none" w:sz="0" w:space="0" w:color="auto"/>
                                  </w:divBdr>
                                  <w:divsChild>
                                    <w:div w:id="1439331452">
                                      <w:marLeft w:val="0"/>
                                      <w:marRight w:val="0"/>
                                      <w:marTop w:val="0"/>
                                      <w:marBottom w:val="0"/>
                                      <w:divBdr>
                                        <w:top w:val="none" w:sz="0" w:space="0" w:color="auto"/>
                                        <w:left w:val="none" w:sz="0" w:space="0" w:color="auto"/>
                                        <w:bottom w:val="none" w:sz="0" w:space="0" w:color="auto"/>
                                        <w:right w:val="none" w:sz="0" w:space="0" w:color="auto"/>
                                      </w:divBdr>
                                      <w:divsChild>
                                        <w:div w:id="136531055">
                                          <w:marLeft w:val="0"/>
                                          <w:marRight w:val="0"/>
                                          <w:marTop w:val="0"/>
                                          <w:marBottom w:val="0"/>
                                          <w:divBdr>
                                            <w:top w:val="none" w:sz="0" w:space="0" w:color="auto"/>
                                            <w:left w:val="none" w:sz="0" w:space="0" w:color="auto"/>
                                            <w:bottom w:val="none" w:sz="0" w:space="0" w:color="auto"/>
                                            <w:right w:val="none" w:sz="0" w:space="0" w:color="auto"/>
                                          </w:divBdr>
                                          <w:divsChild>
                                            <w:div w:id="17434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08592">
                                  <w:marLeft w:val="0"/>
                                  <w:marRight w:val="0"/>
                                  <w:marTop w:val="0"/>
                                  <w:marBottom w:val="0"/>
                                  <w:divBdr>
                                    <w:top w:val="none" w:sz="0" w:space="0" w:color="auto"/>
                                    <w:left w:val="none" w:sz="0" w:space="0" w:color="auto"/>
                                    <w:bottom w:val="none" w:sz="0" w:space="0" w:color="auto"/>
                                    <w:right w:val="none" w:sz="0" w:space="0" w:color="auto"/>
                                  </w:divBdr>
                                  <w:divsChild>
                                    <w:div w:id="1393892748">
                                      <w:marLeft w:val="0"/>
                                      <w:marRight w:val="0"/>
                                      <w:marTop w:val="0"/>
                                      <w:marBottom w:val="0"/>
                                      <w:divBdr>
                                        <w:top w:val="none" w:sz="0" w:space="0" w:color="auto"/>
                                        <w:left w:val="none" w:sz="0" w:space="0" w:color="auto"/>
                                        <w:bottom w:val="none" w:sz="0" w:space="0" w:color="auto"/>
                                        <w:right w:val="none" w:sz="0" w:space="0" w:color="auto"/>
                                      </w:divBdr>
                                      <w:divsChild>
                                        <w:div w:id="320426796">
                                          <w:marLeft w:val="0"/>
                                          <w:marRight w:val="0"/>
                                          <w:marTop w:val="0"/>
                                          <w:marBottom w:val="0"/>
                                          <w:divBdr>
                                            <w:top w:val="none" w:sz="0" w:space="0" w:color="auto"/>
                                            <w:left w:val="none" w:sz="0" w:space="0" w:color="auto"/>
                                            <w:bottom w:val="none" w:sz="0" w:space="0" w:color="auto"/>
                                            <w:right w:val="none" w:sz="0" w:space="0" w:color="auto"/>
                                          </w:divBdr>
                                          <w:divsChild>
                                            <w:div w:id="21420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626399">
          <w:marLeft w:val="0"/>
          <w:marRight w:val="0"/>
          <w:marTop w:val="0"/>
          <w:marBottom w:val="0"/>
          <w:divBdr>
            <w:top w:val="none" w:sz="0" w:space="0" w:color="auto"/>
            <w:left w:val="none" w:sz="0" w:space="0" w:color="auto"/>
            <w:bottom w:val="none" w:sz="0" w:space="0" w:color="auto"/>
            <w:right w:val="none" w:sz="0" w:space="0" w:color="auto"/>
          </w:divBdr>
          <w:divsChild>
            <w:div w:id="839277863">
              <w:marLeft w:val="0"/>
              <w:marRight w:val="0"/>
              <w:marTop w:val="0"/>
              <w:marBottom w:val="0"/>
              <w:divBdr>
                <w:top w:val="none" w:sz="0" w:space="0" w:color="auto"/>
                <w:left w:val="none" w:sz="0" w:space="0" w:color="auto"/>
                <w:bottom w:val="none" w:sz="0" w:space="0" w:color="auto"/>
                <w:right w:val="none" w:sz="0" w:space="0" w:color="auto"/>
              </w:divBdr>
              <w:divsChild>
                <w:div w:id="593823289">
                  <w:marLeft w:val="0"/>
                  <w:marRight w:val="0"/>
                  <w:marTop w:val="0"/>
                  <w:marBottom w:val="0"/>
                  <w:divBdr>
                    <w:top w:val="none" w:sz="0" w:space="0" w:color="auto"/>
                    <w:left w:val="none" w:sz="0" w:space="0" w:color="auto"/>
                    <w:bottom w:val="none" w:sz="0" w:space="0" w:color="auto"/>
                    <w:right w:val="none" w:sz="0" w:space="0" w:color="auto"/>
                  </w:divBdr>
                  <w:divsChild>
                    <w:div w:id="1052537591">
                      <w:marLeft w:val="0"/>
                      <w:marRight w:val="0"/>
                      <w:marTop w:val="0"/>
                      <w:marBottom w:val="0"/>
                      <w:divBdr>
                        <w:top w:val="none" w:sz="0" w:space="0" w:color="auto"/>
                        <w:left w:val="none" w:sz="0" w:space="0" w:color="auto"/>
                        <w:bottom w:val="none" w:sz="0" w:space="0" w:color="auto"/>
                        <w:right w:val="none" w:sz="0" w:space="0" w:color="auto"/>
                      </w:divBdr>
                      <w:divsChild>
                        <w:div w:id="1131629785">
                          <w:marLeft w:val="0"/>
                          <w:marRight w:val="0"/>
                          <w:marTop w:val="0"/>
                          <w:marBottom w:val="0"/>
                          <w:divBdr>
                            <w:top w:val="none" w:sz="0" w:space="0" w:color="auto"/>
                            <w:left w:val="none" w:sz="0" w:space="0" w:color="auto"/>
                            <w:bottom w:val="none" w:sz="0" w:space="0" w:color="auto"/>
                            <w:right w:val="none" w:sz="0" w:space="0" w:color="auto"/>
                          </w:divBdr>
                          <w:divsChild>
                            <w:div w:id="1695035307">
                              <w:marLeft w:val="0"/>
                              <w:marRight w:val="0"/>
                              <w:marTop w:val="0"/>
                              <w:marBottom w:val="0"/>
                              <w:divBdr>
                                <w:top w:val="none" w:sz="0" w:space="0" w:color="auto"/>
                                <w:left w:val="none" w:sz="0" w:space="0" w:color="auto"/>
                                <w:bottom w:val="none" w:sz="0" w:space="0" w:color="auto"/>
                                <w:right w:val="none" w:sz="0" w:space="0" w:color="auto"/>
                              </w:divBdr>
                              <w:divsChild>
                                <w:div w:id="26176072">
                                  <w:marLeft w:val="240"/>
                                  <w:marRight w:val="240"/>
                                  <w:marTop w:val="0"/>
                                  <w:marBottom w:val="0"/>
                                  <w:divBdr>
                                    <w:top w:val="none" w:sz="0" w:space="0" w:color="auto"/>
                                    <w:left w:val="none" w:sz="0" w:space="0" w:color="auto"/>
                                    <w:bottom w:val="none" w:sz="0" w:space="0" w:color="auto"/>
                                    <w:right w:val="none" w:sz="0" w:space="0" w:color="auto"/>
                                  </w:divBdr>
                                  <w:divsChild>
                                    <w:div w:id="1886061099">
                                      <w:marLeft w:val="0"/>
                                      <w:marRight w:val="0"/>
                                      <w:marTop w:val="0"/>
                                      <w:marBottom w:val="0"/>
                                      <w:divBdr>
                                        <w:top w:val="none" w:sz="0" w:space="0" w:color="auto"/>
                                        <w:left w:val="none" w:sz="0" w:space="0" w:color="auto"/>
                                        <w:bottom w:val="none" w:sz="0" w:space="0" w:color="auto"/>
                                        <w:right w:val="none" w:sz="0" w:space="0" w:color="auto"/>
                                      </w:divBdr>
                                      <w:divsChild>
                                        <w:div w:id="2061706309">
                                          <w:marLeft w:val="0"/>
                                          <w:marRight w:val="0"/>
                                          <w:marTop w:val="0"/>
                                          <w:marBottom w:val="0"/>
                                          <w:divBdr>
                                            <w:top w:val="single" w:sz="2" w:space="0" w:color="auto"/>
                                            <w:left w:val="single" w:sz="2" w:space="0" w:color="auto"/>
                                            <w:bottom w:val="single" w:sz="2" w:space="0" w:color="auto"/>
                                            <w:right w:val="single" w:sz="2" w:space="0" w:color="auto"/>
                                          </w:divBdr>
                                        </w:div>
                                        <w:div w:id="1417165904">
                                          <w:marLeft w:val="0"/>
                                          <w:marRight w:val="0"/>
                                          <w:marTop w:val="0"/>
                                          <w:marBottom w:val="0"/>
                                          <w:divBdr>
                                            <w:top w:val="none" w:sz="0" w:space="0" w:color="auto"/>
                                            <w:left w:val="none" w:sz="0" w:space="0" w:color="auto"/>
                                            <w:bottom w:val="none" w:sz="0" w:space="0" w:color="auto"/>
                                            <w:right w:val="none" w:sz="0" w:space="0" w:color="auto"/>
                                          </w:divBdr>
                                          <w:divsChild>
                                            <w:div w:id="197818348">
                                              <w:marLeft w:val="0"/>
                                              <w:marRight w:val="0"/>
                                              <w:marTop w:val="0"/>
                                              <w:marBottom w:val="0"/>
                                              <w:divBdr>
                                                <w:top w:val="none" w:sz="0" w:space="0" w:color="auto"/>
                                                <w:left w:val="none" w:sz="0" w:space="0" w:color="auto"/>
                                                <w:bottom w:val="none" w:sz="0" w:space="0" w:color="auto"/>
                                                <w:right w:val="none" w:sz="0" w:space="0" w:color="auto"/>
                                              </w:divBdr>
                                              <w:divsChild>
                                                <w:div w:id="1297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619237">
      <w:bodyDiv w:val="1"/>
      <w:marLeft w:val="0"/>
      <w:marRight w:val="0"/>
      <w:marTop w:val="0"/>
      <w:marBottom w:val="0"/>
      <w:divBdr>
        <w:top w:val="none" w:sz="0" w:space="0" w:color="auto"/>
        <w:left w:val="none" w:sz="0" w:space="0" w:color="auto"/>
        <w:bottom w:val="none" w:sz="0" w:space="0" w:color="auto"/>
        <w:right w:val="none" w:sz="0" w:space="0" w:color="auto"/>
      </w:divBdr>
      <w:divsChild>
        <w:div w:id="1178275295">
          <w:marLeft w:val="0"/>
          <w:marRight w:val="0"/>
          <w:marTop w:val="0"/>
          <w:marBottom w:val="0"/>
          <w:divBdr>
            <w:top w:val="none" w:sz="0" w:space="0" w:color="auto"/>
            <w:left w:val="none" w:sz="0" w:space="0" w:color="auto"/>
            <w:bottom w:val="none" w:sz="0" w:space="0" w:color="auto"/>
            <w:right w:val="none" w:sz="0" w:space="0" w:color="auto"/>
          </w:divBdr>
        </w:div>
        <w:div w:id="298539601">
          <w:marLeft w:val="0"/>
          <w:marRight w:val="0"/>
          <w:marTop w:val="120"/>
          <w:marBottom w:val="0"/>
          <w:divBdr>
            <w:top w:val="none" w:sz="0" w:space="0" w:color="auto"/>
            <w:left w:val="none" w:sz="0" w:space="0" w:color="auto"/>
            <w:bottom w:val="none" w:sz="0" w:space="0" w:color="auto"/>
            <w:right w:val="none" w:sz="0" w:space="0" w:color="auto"/>
          </w:divBdr>
          <w:divsChild>
            <w:div w:id="8956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7174">
      <w:bodyDiv w:val="1"/>
      <w:marLeft w:val="0"/>
      <w:marRight w:val="0"/>
      <w:marTop w:val="0"/>
      <w:marBottom w:val="0"/>
      <w:divBdr>
        <w:top w:val="none" w:sz="0" w:space="0" w:color="auto"/>
        <w:left w:val="none" w:sz="0" w:space="0" w:color="auto"/>
        <w:bottom w:val="none" w:sz="0" w:space="0" w:color="auto"/>
        <w:right w:val="none" w:sz="0" w:space="0" w:color="auto"/>
      </w:divBdr>
      <w:divsChild>
        <w:div w:id="143665850">
          <w:marLeft w:val="0"/>
          <w:marRight w:val="0"/>
          <w:marTop w:val="0"/>
          <w:marBottom w:val="0"/>
          <w:divBdr>
            <w:top w:val="none" w:sz="0" w:space="0" w:color="auto"/>
            <w:left w:val="none" w:sz="0" w:space="0" w:color="auto"/>
            <w:bottom w:val="none" w:sz="0" w:space="0" w:color="auto"/>
            <w:right w:val="none" w:sz="0" w:space="0" w:color="auto"/>
          </w:divBdr>
        </w:div>
        <w:div w:id="551039763">
          <w:marLeft w:val="0"/>
          <w:marRight w:val="0"/>
          <w:marTop w:val="120"/>
          <w:marBottom w:val="0"/>
          <w:divBdr>
            <w:top w:val="none" w:sz="0" w:space="0" w:color="auto"/>
            <w:left w:val="none" w:sz="0" w:space="0" w:color="auto"/>
            <w:bottom w:val="none" w:sz="0" w:space="0" w:color="auto"/>
            <w:right w:val="none" w:sz="0" w:space="0" w:color="auto"/>
          </w:divBdr>
          <w:divsChild>
            <w:div w:id="1099258737">
              <w:marLeft w:val="0"/>
              <w:marRight w:val="0"/>
              <w:marTop w:val="0"/>
              <w:marBottom w:val="0"/>
              <w:divBdr>
                <w:top w:val="none" w:sz="0" w:space="0" w:color="auto"/>
                <w:left w:val="none" w:sz="0" w:space="0" w:color="auto"/>
                <w:bottom w:val="none" w:sz="0" w:space="0" w:color="auto"/>
                <w:right w:val="none" w:sz="0" w:space="0" w:color="auto"/>
              </w:divBdr>
            </w:div>
          </w:divsChild>
        </w:div>
        <w:div w:id="446628666">
          <w:marLeft w:val="0"/>
          <w:marRight w:val="0"/>
          <w:marTop w:val="120"/>
          <w:marBottom w:val="0"/>
          <w:divBdr>
            <w:top w:val="none" w:sz="0" w:space="0" w:color="auto"/>
            <w:left w:val="none" w:sz="0" w:space="0" w:color="auto"/>
            <w:bottom w:val="none" w:sz="0" w:space="0" w:color="auto"/>
            <w:right w:val="none" w:sz="0" w:space="0" w:color="auto"/>
          </w:divBdr>
          <w:divsChild>
            <w:div w:id="1847473537">
              <w:marLeft w:val="0"/>
              <w:marRight w:val="0"/>
              <w:marTop w:val="0"/>
              <w:marBottom w:val="0"/>
              <w:divBdr>
                <w:top w:val="none" w:sz="0" w:space="0" w:color="auto"/>
                <w:left w:val="none" w:sz="0" w:space="0" w:color="auto"/>
                <w:bottom w:val="none" w:sz="0" w:space="0" w:color="auto"/>
                <w:right w:val="none" w:sz="0" w:space="0" w:color="auto"/>
              </w:divBdr>
            </w:div>
          </w:divsChild>
        </w:div>
        <w:div w:id="1510754576">
          <w:marLeft w:val="0"/>
          <w:marRight w:val="0"/>
          <w:marTop w:val="120"/>
          <w:marBottom w:val="0"/>
          <w:divBdr>
            <w:top w:val="none" w:sz="0" w:space="0" w:color="auto"/>
            <w:left w:val="none" w:sz="0" w:space="0" w:color="auto"/>
            <w:bottom w:val="none" w:sz="0" w:space="0" w:color="auto"/>
            <w:right w:val="none" w:sz="0" w:space="0" w:color="auto"/>
          </w:divBdr>
          <w:divsChild>
            <w:div w:id="15469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6976">
      <w:bodyDiv w:val="1"/>
      <w:marLeft w:val="0"/>
      <w:marRight w:val="0"/>
      <w:marTop w:val="0"/>
      <w:marBottom w:val="0"/>
      <w:divBdr>
        <w:top w:val="none" w:sz="0" w:space="0" w:color="auto"/>
        <w:left w:val="none" w:sz="0" w:space="0" w:color="auto"/>
        <w:bottom w:val="none" w:sz="0" w:space="0" w:color="auto"/>
        <w:right w:val="none" w:sz="0" w:space="0" w:color="auto"/>
      </w:divBdr>
    </w:div>
    <w:div w:id="181482857">
      <w:bodyDiv w:val="1"/>
      <w:marLeft w:val="0"/>
      <w:marRight w:val="0"/>
      <w:marTop w:val="0"/>
      <w:marBottom w:val="0"/>
      <w:divBdr>
        <w:top w:val="none" w:sz="0" w:space="0" w:color="auto"/>
        <w:left w:val="none" w:sz="0" w:space="0" w:color="auto"/>
        <w:bottom w:val="none" w:sz="0" w:space="0" w:color="auto"/>
        <w:right w:val="none" w:sz="0" w:space="0" w:color="auto"/>
      </w:divBdr>
      <w:divsChild>
        <w:div w:id="47339941">
          <w:marLeft w:val="0"/>
          <w:marRight w:val="0"/>
          <w:marTop w:val="0"/>
          <w:marBottom w:val="0"/>
          <w:divBdr>
            <w:top w:val="none" w:sz="0" w:space="0" w:color="auto"/>
            <w:left w:val="none" w:sz="0" w:space="0" w:color="auto"/>
            <w:bottom w:val="none" w:sz="0" w:space="0" w:color="auto"/>
            <w:right w:val="none" w:sz="0" w:space="0" w:color="auto"/>
          </w:divBdr>
        </w:div>
        <w:div w:id="1580291922">
          <w:marLeft w:val="0"/>
          <w:marRight w:val="0"/>
          <w:marTop w:val="120"/>
          <w:marBottom w:val="0"/>
          <w:divBdr>
            <w:top w:val="none" w:sz="0" w:space="0" w:color="auto"/>
            <w:left w:val="none" w:sz="0" w:space="0" w:color="auto"/>
            <w:bottom w:val="none" w:sz="0" w:space="0" w:color="auto"/>
            <w:right w:val="none" w:sz="0" w:space="0" w:color="auto"/>
          </w:divBdr>
          <w:divsChild>
            <w:div w:id="6201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3296">
      <w:bodyDiv w:val="1"/>
      <w:marLeft w:val="0"/>
      <w:marRight w:val="0"/>
      <w:marTop w:val="0"/>
      <w:marBottom w:val="0"/>
      <w:divBdr>
        <w:top w:val="none" w:sz="0" w:space="0" w:color="auto"/>
        <w:left w:val="none" w:sz="0" w:space="0" w:color="auto"/>
        <w:bottom w:val="none" w:sz="0" w:space="0" w:color="auto"/>
        <w:right w:val="none" w:sz="0" w:space="0" w:color="auto"/>
      </w:divBdr>
      <w:divsChild>
        <w:div w:id="836772155">
          <w:marLeft w:val="0"/>
          <w:marRight w:val="0"/>
          <w:marTop w:val="0"/>
          <w:marBottom w:val="0"/>
          <w:divBdr>
            <w:top w:val="none" w:sz="0" w:space="0" w:color="auto"/>
            <w:left w:val="none" w:sz="0" w:space="0" w:color="auto"/>
            <w:bottom w:val="none" w:sz="0" w:space="0" w:color="auto"/>
            <w:right w:val="none" w:sz="0" w:space="0" w:color="auto"/>
          </w:divBdr>
        </w:div>
        <w:div w:id="1493375993">
          <w:marLeft w:val="0"/>
          <w:marRight w:val="0"/>
          <w:marTop w:val="0"/>
          <w:marBottom w:val="0"/>
          <w:divBdr>
            <w:top w:val="none" w:sz="0" w:space="0" w:color="auto"/>
            <w:left w:val="none" w:sz="0" w:space="0" w:color="auto"/>
            <w:bottom w:val="none" w:sz="0" w:space="0" w:color="auto"/>
            <w:right w:val="none" w:sz="0" w:space="0" w:color="auto"/>
          </w:divBdr>
        </w:div>
        <w:div w:id="1034312851">
          <w:marLeft w:val="0"/>
          <w:marRight w:val="0"/>
          <w:marTop w:val="0"/>
          <w:marBottom w:val="0"/>
          <w:divBdr>
            <w:top w:val="none" w:sz="0" w:space="0" w:color="auto"/>
            <w:left w:val="none" w:sz="0" w:space="0" w:color="auto"/>
            <w:bottom w:val="none" w:sz="0" w:space="0" w:color="auto"/>
            <w:right w:val="none" w:sz="0" w:space="0" w:color="auto"/>
          </w:divBdr>
        </w:div>
        <w:div w:id="34744622">
          <w:marLeft w:val="0"/>
          <w:marRight w:val="0"/>
          <w:marTop w:val="120"/>
          <w:marBottom w:val="0"/>
          <w:divBdr>
            <w:top w:val="none" w:sz="0" w:space="0" w:color="auto"/>
            <w:left w:val="none" w:sz="0" w:space="0" w:color="auto"/>
            <w:bottom w:val="none" w:sz="0" w:space="0" w:color="auto"/>
            <w:right w:val="none" w:sz="0" w:space="0" w:color="auto"/>
          </w:divBdr>
          <w:divsChild>
            <w:div w:id="569578501">
              <w:marLeft w:val="0"/>
              <w:marRight w:val="0"/>
              <w:marTop w:val="0"/>
              <w:marBottom w:val="0"/>
              <w:divBdr>
                <w:top w:val="none" w:sz="0" w:space="0" w:color="auto"/>
                <w:left w:val="none" w:sz="0" w:space="0" w:color="auto"/>
                <w:bottom w:val="none" w:sz="0" w:space="0" w:color="auto"/>
                <w:right w:val="none" w:sz="0" w:space="0" w:color="auto"/>
              </w:divBdr>
            </w:div>
          </w:divsChild>
        </w:div>
        <w:div w:id="460153521">
          <w:marLeft w:val="0"/>
          <w:marRight w:val="0"/>
          <w:marTop w:val="120"/>
          <w:marBottom w:val="0"/>
          <w:divBdr>
            <w:top w:val="none" w:sz="0" w:space="0" w:color="auto"/>
            <w:left w:val="none" w:sz="0" w:space="0" w:color="auto"/>
            <w:bottom w:val="none" w:sz="0" w:space="0" w:color="auto"/>
            <w:right w:val="none" w:sz="0" w:space="0" w:color="auto"/>
          </w:divBdr>
          <w:divsChild>
            <w:div w:id="1538659350">
              <w:marLeft w:val="0"/>
              <w:marRight w:val="0"/>
              <w:marTop w:val="0"/>
              <w:marBottom w:val="0"/>
              <w:divBdr>
                <w:top w:val="none" w:sz="0" w:space="0" w:color="auto"/>
                <w:left w:val="none" w:sz="0" w:space="0" w:color="auto"/>
                <w:bottom w:val="none" w:sz="0" w:space="0" w:color="auto"/>
                <w:right w:val="none" w:sz="0" w:space="0" w:color="auto"/>
              </w:divBdr>
            </w:div>
          </w:divsChild>
        </w:div>
        <w:div w:id="1973709391">
          <w:marLeft w:val="0"/>
          <w:marRight w:val="0"/>
          <w:marTop w:val="120"/>
          <w:marBottom w:val="0"/>
          <w:divBdr>
            <w:top w:val="none" w:sz="0" w:space="0" w:color="auto"/>
            <w:left w:val="none" w:sz="0" w:space="0" w:color="auto"/>
            <w:bottom w:val="none" w:sz="0" w:space="0" w:color="auto"/>
            <w:right w:val="none" w:sz="0" w:space="0" w:color="auto"/>
          </w:divBdr>
          <w:divsChild>
            <w:div w:id="877010712">
              <w:marLeft w:val="0"/>
              <w:marRight w:val="0"/>
              <w:marTop w:val="0"/>
              <w:marBottom w:val="0"/>
              <w:divBdr>
                <w:top w:val="none" w:sz="0" w:space="0" w:color="auto"/>
                <w:left w:val="none" w:sz="0" w:space="0" w:color="auto"/>
                <w:bottom w:val="none" w:sz="0" w:space="0" w:color="auto"/>
                <w:right w:val="none" w:sz="0" w:space="0" w:color="auto"/>
              </w:divBdr>
            </w:div>
            <w:div w:id="1708868151">
              <w:marLeft w:val="0"/>
              <w:marRight w:val="0"/>
              <w:marTop w:val="0"/>
              <w:marBottom w:val="0"/>
              <w:divBdr>
                <w:top w:val="none" w:sz="0" w:space="0" w:color="auto"/>
                <w:left w:val="none" w:sz="0" w:space="0" w:color="auto"/>
                <w:bottom w:val="none" w:sz="0" w:space="0" w:color="auto"/>
                <w:right w:val="none" w:sz="0" w:space="0" w:color="auto"/>
              </w:divBdr>
            </w:div>
            <w:div w:id="1570383467">
              <w:marLeft w:val="0"/>
              <w:marRight w:val="0"/>
              <w:marTop w:val="0"/>
              <w:marBottom w:val="0"/>
              <w:divBdr>
                <w:top w:val="none" w:sz="0" w:space="0" w:color="auto"/>
                <w:left w:val="none" w:sz="0" w:space="0" w:color="auto"/>
                <w:bottom w:val="none" w:sz="0" w:space="0" w:color="auto"/>
                <w:right w:val="none" w:sz="0" w:space="0" w:color="auto"/>
              </w:divBdr>
            </w:div>
            <w:div w:id="1577277150">
              <w:marLeft w:val="0"/>
              <w:marRight w:val="0"/>
              <w:marTop w:val="0"/>
              <w:marBottom w:val="0"/>
              <w:divBdr>
                <w:top w:val="none" w:sz="0" w:space="0" w:color="auto"/>
                <w:left w:val="none" w:sz="0" w:space="0" w:color="auto"/>
                <w:bottom w:val="none" w:sz="0" w:space="0" w:color="auto"/>
                <w:right w:val="none" w:sz="0" w:space="0" w:color="auto"/>
              </w:divBdr>
            </w:div>
            <w:div w:id="304285353">
              <w:marLeft w:val="0"/>
              <w:marRight w:val="0"/>
              <w:marTop w:val="0"/>
              <w:marBottom w:val="0"/>
              <w:divBdr>
                <w:top w:val="none" w:sz="0" w:space="0" w:color="auto"/>
                <w:left w:val="none" w:sz="0" w:space="0" w:color="auto"/>
                <w:bottom w:val="none" w:sz="0" w:space="0" w:color="auto"/>
                <w:right w:val="none" w:sz="0" w:space="0" w:color="auto"/>
              </w:divBdr>
            </w:div>
            <w:div w:id="470176080">
              <w:marLeft w:val="0"/>
              <w:marRight w:val="0"/>
              <w:marTop w:val="0"/>
              <w:marBottom w:val="0"/>
              <w:divBdr>
                <w:top w:val="none" w:sz="0" w:space="0" w:color="auto"/>
                <w:left w:val="none" w:sz="0" w:space="0" w:color="auto"/>
                <w:bottom w:val="none" w:sz="0" w:space="0" w:color="auto"/>
                <w:right w:val="none" w:sz="0" w:space="0" w:color="auto"/>
              </w:divBdr>
            </w:div>
            <w:div w:id="180362816">
              <w:marLeft w:val="0"/>
              <w:marRight w:val="0"/>
              <w:marTop w:val="0"/>
              <w:marBottom w:val="0"/>
              <w:divBdr>
                <w:top w:val="none" w:sz="0" w:space="0" w:color="auto"/>
                <w:left w:val="none" w:sz="0" w:space="0" w:color="auto"/>
                <w:bottom w:val="none" w:sz="0" w:space="0" w:color="auto"/>
                <w:right w:val="none" w:sz="0" w:space="0" w:color="auto"/>
              </w:divBdr>
            </w:div>
            <w:div w:id="2083213234">
              <w:marLeft w:val="0"/>
              <w:marRight w:val="0"/>
              <w:marTop w:val="0"/>
              <w:marBottom w:val="0"/>
              <w:divBdr>
                <w:top w:val="none" w:sz="0" w:space="0" w:color="auto"/>
                <w:left w:val="none" w:sz="0" w:space="0" w:color="auto"/>
                <w:bottom w:val="none" w:sz="0" w:space="0" w:color="auto"/>
                <w:right w:val="none" w:sz="0" w:space="0" w:color="auto"/>
              </w:divBdr>
            </w:div>
            <w:div w:id="2062359466">
              <w:marLeft w:val="0"/>
              <w:marRight w:val="0"/>
              <w:marTop w:val="0"/>
              <w:marBottom w:val="0"/>
              <w:divBdr>
                <w:top w:val="none" w:sz="0" w:space="0" w:color="auto"/>
                <w:left w:val="none" w:sz="0" w:space="0" w:color="auto"/>
                <w:bottom w:val="none" w:sz="0" w:space="0" w:color="auto"/>
                <w:right w:val="none" w:sz="0" w:space="0" w:color="auto"/>
              </w:divBdr>
            </w:div>
            <w:div w:id="1350333653">
              <w:marLeft w:val="0"/>
              <w:marRight w:val="0"/>
              <w:marTop w:val="0"/>
              <w:marBottom w:val="0"/>
              <w:divBdr>
                <w:top w:val="none" w:sz="0" w:space="0" w:color="auto"/>
                <w:left w:val="none" w:sz="0" w:space="0" w:color="auto"/>
                <w:bottom w:val="none" w:sz="0" w:space="0" w:color="auto"/>
                <w:right w:val="none" w:sz="0" w:space="0" w:color="auto"/>
              </w:divBdr>
            </w:div>
            <w:div w:id="865682662">
              <w:marLeft w:val="0"/>
              <w:marRight w:val="0"/>
              <w:marTop w:val="0"/>
              <w:marBottom w:val="0"/>
              <w:divBdr>
                <w:top w:val="none" w:sz="0" w:space="0" w:color="auto"/>
                <w:left w:val="none" w:sz="0" w:space="0" w:color="auto"/>
                <w:bottom w:val="none" w:sz="0" w:space="0" w:color="auto"/>
                <w:right w:val="none" w:sz="0" w:space="0" w:color="auto"/>
              </w:divBdr>
            </w:div>
            <w:div w:id="898630122">
              <w:marLeft w:val="0"/>
              <w:marRight w:val="0"/>
              <w:marTop w:val="0"/>
              <w:marBottom w:val="0"/>
              <w:divBdr>
                <w:top w:val="none" w:sz="0" w:space="0" w:color="auto"/>
                <w:left w:val="none" w:sz="0" w:space="0" w:color="auto"/>
                <w:bottom w:val="none" w:sz="0" w:space="0" w:color="auto"/>
                <w:right w:val="none" w:sz="0" w:space="0" w:color="auto"/>
              </w:divBdr>
            </w:div>
            <w:div w:id="2116516525">
              <w:marLeft w:val="0"/>
              <w:marRight w:val="0"/>
              <w:marTop w:val="0"/>
              <w:marBottom w:val="0"/>
              <w:divBdr>
                <w:top w:val="none" w:sz="0" w:space="0" w:color="auto"/>
                <w:left w:val="none" w:sz="0" w:space="0" w:color="auto"/>
                <w:bottom w:val="none" w:sz="0" w:space="0" w:color="auto"/>
                <w:right w:val="none" w:sz="0" w:space="0" w:color="auto"/>
              </w:divBdr>
            </w:div>
            <w:div w:id="2004889450">
              <w:marLeft w:val="0"/>
              <w:marRight w:val="0"/>
              <w:marTop w:val="0"/>
              <w:marBottom w:val="0"/>
              <w:divBdr>
                <w:top w:val="none" w:sz="0" w:space="0" w:color="auto"/>
                <w:left w:val="none" w:sz="0" w:space="0" w:color="auto"/>
                <w:bottom w:val="none" w:sz="0" w:space="0" w:color="auto"/>
                <w:right w:val="none" w:sz="0" w:space="0" w:color="auto"/>
              </w:divBdr>
            </w:div>
            <w:div w:id="15356232">
              <w:marLeft w:val="0"/>
              <w:marRight w:val="0"/>
              <w:marTop w:val="0"/>
              <w:marBottom w:val="0"/>
              <w:divBdr>
                <w:top w:val="none" w:sz="0" w:space="0" w:color="auto"/>
                <w:left w:val="none" w:sz="0" w:space="0" w:color="auto"/>
                <w:bottom w:val="none" w:sz="0" w:space="0" w:color="auto"/>
                <w:right w:val="none" w:sz="0" w:space="0" w:color="auto"/>
              </w:divBdr>
            </w:div>
            <w:div w:id="1410932012">
              <w:marLeft w:val="0"/>
              <w:marRight w:val="0"/>
              <w:marTop w:val="0"/>
              <w:marBottom w:val="0"/>
              <w:divBdr>
                <w:top w:val="none" w:sz="0" w:space="0" w:color="auto"/>
                <w:left w:val="none" w:sz="0" w:space="0" w:color="auto"/>
                <w:bottom w:val="none" w:sz="0" w:space="0" w:color="auto"/>
                <w:right w:val="none" w:sz="0" w:space="0" w:color="auto"/>
              </w:divBdr>
            </w:div>
            <w:div w:id="807551373">
              <w:marLeft w:val="0"/>
              <w:marRight w:val="0"/>
              <w:marTop w:val="0"/>
              <w:marBottom w:val="0"/>
              <w:divBdr>
                <w:top w:val="none" w:sz="0" w:space="0" w:color="auto"/>
                <w:left w:val="none" w:sz="0" w:space="0" w:color="auto"/>
                <w:bottom w:val="none" w:sz="0" w:space="0" w:color="auto"/>
                <w:right w:val="none" w:sz="0" w:space="0" w:color="auto"/>
              </w:divBdr>
            </w:div>
            <w:div w:id="1329869266">
              <w:marLeft w:val="0"/>
              <w:marRight w:val="0"/>
              <w:marTop w:val="0"/>
              <w:marBottom w:val="0"/>
              <w:divBdr>
                <w:top w:val="none" w:sz="0" w:space="0" w:color="auto"/>
                <w:left w:val="none" w:sz="0" w:space="0" w:color="auto"/>
                <w:bottom w:val="none" w:sz="0" w:space="0" w:color="auto"/>
                <w:right w:val="none" w:sz="0" w:space="0" w:color="auto"/>
              </w:divBdr>
            </w:div>
            <w:div w:id="1256131143">
              <w:marLeft w:val="0"/>
              <w:marRight w:val="0"/>
              <w:marTop w:val="0"/>
              <w:marBottom w:val="0"/>
              <w:divBdr>
                <w:top w:val="none" w:sz="0" w:space="0" w:color="auto"/>
                <w:left w:val="none" w:sz="0" w:space="0" w:color="auto"/>
                <w:bottom w:val="none" w:sz="0" w:space="0" w:color="auto"/>
                <w:right w:val="none" w:sz="0" w:space="0" w:color="auto"/>
              </w:divBdr>
            </w:div>
            <w:div w:id="1636762343">
              <w:marLeft w:val="0"/>
              <w:marRight w:val="0"/>
              <w:marTop w:val="0"/>
              <w:marBottom w:val="0"/>
              <w:divBdr>
                <w:top w:val="none" w:sz="0" w:space="0" w:color="auto"/>
                <w:left w:val="none" w:sz="0" w:space="0" w:color="auto"/>
                <w:bottom w:val="none" w:sz="0" w:space="0" w:color="auto"/>
                <w:right w:val="none" w:sz="0" w:space="0" w:color="auto"/>
              </w:divBdr>
            </w:div>
            <w:div w:id="16976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193">
      <w:bodyDiv w:val="1"/>
      <w:marLeft w:val="0"/>
      <w:marRight w:val="0"/>
      <w:marTop w:val="0"/>
      <w:marBottom w:val="0"/>
      <w:divBdr>
        <w:top w:val="none" w:sz="0" w:space="0" w:color="auto"/>
        <w:left w:val="none" w:sz="0" w:space="0" w:color="auto"/>
        <w:bottom w:val="none" w:sz="0" w:space="0" w:color="auto"/>
        <w:right w:val="none" w:sz="0" w:space="0" w:color="auto"/>
      </w:divBdr>
      <w:divsChild>
        <w:div w:id="845363800">
          <w:marLeft w:val="0"/>
          <w:marRight w:val="0"/>
          <w:marTop w:val="0"/>
          <w:marBottom w:val="0"/>
          <w:divBdr>
            <w:top w:val="none" w:sz="0" w:space="0" w:color="auto"/>
            <w:left w:val="none" w:sz="0" w:space="0" w:color="auto"/>
            <w:bottom w:val="none" w:sz="0" w:space="0" w:color="auto"/>
            <w:right w:val="none" w:sz="0" w:space="0" w:color="auto"/>
          </w:divBdr>
        </w:div>
        <w:div w:id="1388411359">
          <w:marLeft w:val="0"/>
          <w:marRight w:val="0"/>
          <w:marTop w:val="120"/>
          <w:marBottom w:val="0"/>
          <w:divBdr>
            <w:top w:val="none" w:sz="0" w:space="0" w:color="auto"/>
            <w:left w:val="none" w:sz="0" w:space="0" w:color="auto"/>
            <w:bottom w:val="none" w:sz="0" w:space="0" w:color="auto"/>
            <w:right w:val="none" w:sz="0" w:space="0" w:color="auto"/>
          </w:divBdr>
          <w:divsChild>
            <w:div w:id="16995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5377">
      <w:bodyDiv w:val="1"/>
      <w:marLeft w:val="0"/>
      <w:marRight w:val="0"/>
      <w:marTop w:val="0"/>
      <w:marBottom w:val="0"/>
      <w:divBdr>
        <w:top w:val="none" w:sz="0" w:space="0" w:color="auto"/>
        <w:left w:val="none" w:sz="0" w:space="0" w:color="auto"/>
        <w:bottom w:val="none" w:sz="0" w:space="0" w:color="auto"/>
        <w:right w:val="none" w:sz="0" w:space="0" w:color="auto"/>
      </w:divBdr>
      <w:divsChild>
        <w:div w:id="1189103780">
          <w:marLeft w:val="0"/>
          <w:marRight w:val="0"/>
          <w:marTop w:val="0"/>
          <w:marBottom w:val="0"/>
          <w:divBdr>
            <w:top w:val="none" w:sz="0" w:space="0" w:color="auto"/>
            <w:left w:val="none" w:sz="0" w:space="0" w:color="auto"/>
            <w:bottom w:val="none" w:sz="0" w:space="0" w:color="auto"/>
            <w:right w:val="none" w:sz="0" w:space="0" w:color="auto"/>
          </w:divBdr>
        </w:div>
        <w:div w:id="914586084">
          <w:marLeft w:val="0"/>
          <w:marRight w:val="0"/>
          <w:marTop w:val="120"/>
          <w:marBottom w:val="0"/>
          <w:divBdr>
            <w:top w:val="none" w:sz="0" w:space="0" w:color="auto"/>
            <w:left w:val="none" w:sz="0" w:space="0" w:color="auto"/>
            <w:bottom w:val="none" w:sz="0" w:space="0" w:color="auto"/>
            <w:right w:val="none" w:sz="0" w:space="0" w:color="auto"/>
          </w:divBdr>
          <w:divsChild>
            <w:div w:id="1334645498">
              <w:marLeft w:val="0"/>
              <w:marRight w:val="0"/>
              <w:marTop w:val="0"/>
              <w:marBottom w:val="0"/>
              <w:divBdr>
                <w:top w:val="none" w:sz="0" w:space="0" w:color="auto"/>
                <w:left w:val="none" w:sz="0" w:space="0" w:color="auto"/>
                <w:bottom w:val="none" w:sz="0" w:space="0" w:color="auto"/>
                <w:right w:val="none" w:sz="0" w:space="0" w:color="auto"/>
              </w:divBdr>
            </w:div>
            <w:div w:id="71893637">
              <w:marLeft w:val="0"/>
              <w:marRight w:val="0"/>
              <w:marTop w:val="0"/>
              <w:marBottom w:val="0"/>
              <w:divBdr>
                <w:top w:val="none" w:sz="0" w:space="0" w:color="auto"/>
                <w:left w:val="none" w:sz="0" w:space="0" w:color="auto"/>
                <w:bottom w:val="none" w:sz="0" w:space="0" w:color="auto"/>
                <w:right w:val="none" w:sz="0" w:space="0" w:color="auto"/>
              </w:divBdr>
            </w:div>
          </w:divsChild>
        </w:div>
        <w:div w:id="29958347">
          <w:marLeft w:val="0"/>
          <w:marRight w:val="0"/>
          <w:marTop w:val="120"/>
          <w:marBottom w:val="0"/>
          <w:divBdr>
            <w:top w:val="none" w:sz="0" w:space="0" w:color="auto"/>
            <w:left w:val="none" w:sz="0" w:space="0" w:color="auto"/>
            <w:bottom w:val="none" w:sz="0" w:space="0" w:color="auto"/>
            <w:right w:val="none" w:sz="0" w:space="0" w:color="auto"/>
          </w:divBdr>
          <w:divsChild>
            <w:div w:id="1523544339">
              <w:marLeft w:val="0"/>
              <w:marRight w:val="0"/>
              <w:marTop w:val="0"/>
              <w:marBottom w:val="0"/>
              <w:divBdr>
                <w:top w:val="none" w:sz="0" w:space="0" w:color="auto"/>
                <w:left w:val="none" w:sz="0" w:space="0" w:color="auto"/>
                <w:bottom w:val="none" w:sz="0" w:space="0" w:color="auto"/>
                <w:right w:val="none" w:sz="0" w:space="0" w:color="auto"/>
              </w:divBdr>
            </w:div>
            <w:div w:id="4604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4622">
      <w:bodyDiv w:val="1"/>
      <w:marLeft w:val="0"/>
      <w:marRight w:val="0"/>
      <w:marTop w:val="0"/>
      <w:marBottom w:val="0"/>
      <w:divBdr>
        <w:top w:val="none" w:sz="0" w:space="0" w:color="auto"/>
        <w:left w:val="none" w:sz="0" w:space="0" w:color="auto"/>
        <w:bottom w:val="none" w:sz="0" w:space="0" w:color="auto"/>
        <w:right w:val="none" w:sz="0" w:space="0" w:color="auto"/>
      </w:divBdr>
    </w:div>
    <w:div w:id="194192980">
      <w:bodyDiv w:val="1"/>
      <w:marLeft w:val="0"/>
      <w:marRight w:val="0"/>
      <w:marTop w:val="0"/>
      <w:marBottom w:val="0"/>
      <w:divBdr>
        <w:top w:val="none" w:sz="0" w:space="0" w:color="auto"/>
        <w:left w:val="none" w:sz="0" w:space="0" w:color="auto"/>
        <w:bottom w:val="none" w:sz="0" w:space="0" w:color="auto"/>
        <w:right w:val="none" w:sz="0" w:space="0" w:color="auto"/>
      </w:divBdr>
    </w:div>
    <w:div w:id="197207061">
      <w:bodyDiv w:val="1"/>
      <w:marLeft w:val="0"/>
      <w:marRight w:val="0"/>
      <w:marTop w:val="0"/>
      <w:marBottom w:val="0"/>
      <w:divBdr>
        <w:top w:val="none" w:sz="0" w:space="0" w:color="auto"/>
        <w:left w:val="none" w:sz="0" w:space="0" w:color="auto"/>
        <w:bottom w:val="none" w:sz="0" w:space="0" w:color="auto"/>
        <w:right w:val="none" w:sz="0" w:space="0" w:color="auto"/>
      </w:divBdr>
      <w:divsChild>
        <w:div w:id="41290806">
          <w:marLeft w:val="0"/>
          <w:marRight w:val="0"/>
          <w:marTop w:val="0"/>
          <w:marBottom w:val="0"/>
          <w:divBdr>
            <w:top w:val="none" w:sz="0" w:space="0" w:color="auto"/>
            <w:left w:val="none" w:sz="0" w:space="0" w:color="auto"/>
            <w:bottom w:val="none" w:sz="0" w:space="0" w:color="auto"/>
            <w:right w:val="none" w:sz="0" w:space="0" w:color="auto"/>
          </w:divBdr>
        </w:div>
        <w:div w:id="371227799">
          <w:marLeft w:val="0"/>
          <w:marRight w:val="0"/>
          <w:marTop w:val="120"/>
          <w:marBottom w:val="0"/>
          <w:divBdr>
            <w:top w:val="none" w:sz="0" w:space="0" w:color="auto"/>
            <w:left w:val="none" w:sz="0" w:space="0" w:color="auto"/>
            <w:bottom w:val="none" w:sz="0" w:space="0" w:color="auto"/>
            <w:right w:val="none" w:sz="0" w:space="0" w:color="auto"/>
          </w:divBdr>
          <w:divsChild>
            <w:div w:id="2100369830">
              <w:marLeft w:val="0"/>
              <w:marRight w:val="0"/>
              <w:marTop w:val="0"/>
              <w:marBottom w:val="0"/>
              <w:divBdr>
                <w:top w:val="none" w:sz="0" w:space="0" w:color="auto"/>
                <w:left w:val="none" w:sz="0" w:space="0" w:color="auto"/>
                <w:bottom w:val="none" w:sz="0" w:space="0" w:color="auto"/>
                <w:right w:val="none" w:sz="0" w:space="0" w:color="auto"/>
              </w:divBdr>
            </w:div>
          </w:divsChild>
        </w:div>
        <w:div w:id="802848108">
          <w:marLeft w:val="0"/>
          <w:marRight w:val="0"/>
          <w:marTop w:val="120"/>
          <w:marBottom w:val="0"/>
          <w:divBdr>
            <w:top w:val="none" w:sz="0" w:space="0" w:color="auto"/>
            <w:left w:val="none" w:sz="0" w:space="0" w:color="auto"/>
            <w:bottom w:val="none" w:sz="0" w:space="0" w:color="auto"/>
            <w:right w:val="none" w:sz="0" w:space="0" w:color="auto"/>
          </w:divBdr>
          <w:divsChild>
            <w:div w:id="1522891942">
              <w:marLeft w:val="0"/>
              <w:marRight w:val="0"/>
              <w:marTop w:val="0"/>
              <w:marBottom w:val="0"/>
              <w:divBdr>
                <w:top w:val="none" w:sz="0" w:space="0" w:color="auto"/>
                <w:left w:val="none" w:sz="0" w:space="0" w:color="auto"/>
                <w:bottom w:val="none" w:sz="0" w:space="0" w:color="auto"/>
                <w:right w:val="none" w:sz="0" w:space="0" w:color="auto"/>
              </w:divBdr>
            </w:div>
            <w:div w:id="696586136">
              <w:marLeft w:val="0"/>
              <w:marRight w:val="0"/>
              <w:marTop w:val="0"/>
              <w:marBottom w:val="0"/>
              <w:divBdr>
                <w:top w:val="none" w:sz="0" w:space="0" w:color="auto"/>
                <w:left w:val="none" w:sz="0" w:space="0" w:color="auto"/>
                <w:bottom w:val="none" w:sz="0" w:space="0" w:color="auto"/>
                <w:right w:val="none" w:sz="0" w:space="0" w:color="auto"/>
              </w:divBdr>
            </w:div>
            <w:div w:id="1230113240">
              <w:marLeft w:val="0"/>
              <w:marRight w:val="0"/>
              <w:marTop w:val="0"/>
              <w:marBottom w:val="0"/>
              <w:divBdr>
                <w:top w:val="none" w:sz="0" w:space="0" w:color="auto"/>
                <w:left w:val="none" w:sz="0" w:space="0" w:color="auto"/>
                <w:bottom w:val="none" w:sz="0" w:space="0" w:color="auto"/>
                <w:right w:val="none" w:sz="0" w:space="0" w:color="auto"/>
              </w:divBdr>
            </w:div>
          </w:divsChild>
        </w:div>
        <w:div w:id="527449151">
          <w:marLeft w:val="0"/>
          <w:marRight w:val="0"/>
          <w:marTop w:val="120"/>
          <w:marBottom w:val="0"/>
          <w:divBdr>
            <w:top w:val="none" w:sz="0" w:space="0" w:color="auto"/>
            <w:left w:val="none" w:sz="0" w:space="0" w:color="auto"/>
            <w:bottom w:val="none" w:sz="0" w:space="0" w:color="auto"/>
            <w:right w:val="none" w:sz="0" w:space="0" w:color="auto"/>
          </w:divBdr>
          <w:divsChild>
            <w:div w:id="1164586839">
              <w:marLeft w:val="0"/>
              <w:marRight w:val="0"/>
              <w:marTop w:val="0"/>
              <w:marBottom w:val="0"/>
              <w:divBdr>
                <w:top w:val="none" w:sz="0" w:space="0" w:color="auto"/>
                <w:left w:val="none" w:sz="0" w:space="0" w:color="auto"/>
                <w:bottom w:val="none" w:sz="0" w:space="0" w:color="auto"/>
                <w:right w:val="none" w:sz="0" w:space="0" w:color="auto"/>
              </w:divBdr>
            </w:div>
            <w:div w:id="881793795">
              <w:marLeft w:val="0"/>
              <w:marRight w:val="0"/>
              <w:marTop w:val="0"/>
              <w:marBottom w:val="0"/>
              <w:divBdr>
                <w:top w:val="none" w:sz="0" w:space="0" w:color="auto"/>
                <w:left w:val="none" w:sz="0" w:space="0" w:color="auto"/>
                <w:bottom w:val="none" w:sz="0" w:space="0" w:color="auto"/>
                <w:right w:val="none" w:sz="0" w:space="0" w:color="auto"/>
              </w:divBdr>
            </w:div>
            <w:div w:id="1486701323">
              <w:marLeft w:val="0"/>
              <w:marRight w:val="0"/>
              <w:marTop w:val="0"/>
              <w:marBottom w:val="0"/>
              <w:divBdr>
                <w:top w:val="none" w:sz="0" w:space="0" w:color="auto"/>
                <w:left w:val="none" w:sz="0" w:space="0" w:color="auto"/>
                <w:bottom w:val="none" w:sz="0" w:space="0" w:color="auto"/>
                <w:right w:val="none" w:sz="0" w:space="0" w:color="auto"/>
              </w:divBdr>
            </w:div>
            <w:div w:id="129134829">
              <w:marLeft w:val="0"/>
              <w:marRight w:val="0"/>
              <w:marTop w:val="0"/>
              <w:marBottom w:val="0"/>
              <w:divBdr>
                <w:top w:val="none" w:sz="0" w:space="0" w:color="auto"/>
                <w:left w:val="none" w:sz="0" w:space="0" w:color="auto"/>
                <w:bottom w:val="none" w:sz="0" w:space="0" w:color="auto"/>
                <w:right w:val="none" w:sz="0" w:space="0" w:color="auto"/>
              </w:divBdr>
            </w:div>
            <w:div w:id="1582061520">
              <w:marLeft w:val="0"/>
              <w:marRight w:val="0"/>
              <w:marTop w:val="0"/>
              <w:marBottom w:val="0"/>
              <w:divBdr>
                <w:top w:val="none" w:sz="0" w:space="0" w:color="auto"/>
                <w:left w:val="none" w:sz="0" w:space="0" w:color="auto"/>
                <w:bottom w:val="none" w:sz="0" w:space="0" w:color="auto"/>
                <w:right w:val="none" w:sz="0" w:space="0" w:color="auto"/>
              </w:divBdr>
            </w:div>
            <w:div w:id="1493909465">
              <w:marLeft w:val="0"/>
              <w:marRight w:val="0"/>
              <w:marTop w:val="0"/>
              <w:marBottom w:val="0"/>
              <w:divBdr>
                <w:top w:val="none" w:sz="0" w:space="0" w:color="auto"/>
                <w:left w:val="none" w:sz="0" w:space="0" w:color="auto"/>
                <w:bottom w:val="none" w:sz="0" w:space="0" w:color="auto"/>
                <w:right w:val="none" w:sz="0" w:space="0" w:color="auto"/>
              </w:divBdr>
            </w:div>
            <w:div w:id="171258969">
              <w:marLeft w:val="0"/>
              <w:marRight w:val="0"/>
              <w:marTop w:val="0"/>
              <w:marBottom w:val="0"/>
              <w:divBdr>
                <w:top w:val="none" w:sz="0" w:space="0" w:color="auto"/>
                <w:left w:val="none" w:sz="0" w:space="0" w:color="auto"/>
                <w:bottom w:val="none" w:sz="0" w:space="0" w:color="auto"/>
                <w:right w:val="none" w:sz="0" w:space="0" w:color="auto"/>
              </w:divBdr>
            </w:div>
            <w:div w:id="1094473868">
              <w:marLeft w:val="0"/>
              <w:marRight w:val="0"/>
              <w:marTop w:val="0"/>
              <w:marBottom w:val="0"/>
              <w:divBdr>
                <w:top w:val="none" w:sz="0" w:space="0" w:color="auto"/>
                <w:left w:val="none" w:sz="0" w:space="0" w:color="auto"/>
                <w:bottom w:val="none" w:sz="0" w:space="0" w:color="auto"/>
                <w:right w:val="none" w:sz="0" w:space="0" w:color="auto"/>
              </w:divBdr>
            </w:div>
            <w:div w:id="143661749">
              <w:marLeft w:val="0"/>
              <w:marRight w:val="0"/>
              <w:marTop w:val="0"/>
              <w:marBottom w:val="0"/>
              <w:divBdr>
                <w:top w:val="none" w:sz="0" w:space="0" w:color="auto"/>
                <w:left w:val="none" w:sz="0" w:space="0" w:color="auto"/>
                <w:bottom w:val="none" w:sz="0" w:space="0" w:color="auto"/>
                <w:right w:val="none" w:sz="0" w:space="0" w:color="auto"/>
              </w:divBdr>
            </w:div>
            <w:div w:id="252977262">
              <w:marLeft w:val="0"/>
              <w:marRight w:val="0"/>
              <w:marTop w:val="0"/>
              <w:marBottom w:val="0"/>
              <w:divBdr>
                <w:top w:val="none" w:sz="0" w:space="0" w:color="auto"/>
                <w:left w:val="none" w:sz="0" w:space="0" w:color="auto"/>
                <w:bottom w:val="none" w:sz="0" w:space="0" w:color="auto"/>
                <w:right w:val="none" w:sz="0" w:space="0" w:color="auto"/>
              </w:divBdr>
            </w:div>
            <w:div w:id="1053114928">
              <w:marLeft w:val="0"/>
              <w:marRight w:val="0"/>
              <w:marTop w:val="0"/>
              <w:marBottom w:val="0"/>
              <w:divBdr>
                <w:top w:val="none" w:sz="0" w:space="0" w:color="auto"/>
                <w:left w:val="none" w:sz="0" w:space="0" w:color="auto"/>
                <w:bottom w:val="none" w:sz="0" w:space="0" w:color="auto"/>
                <w:right w:val="none" w:sz="0" w:space="0" w:color="auto"/>
              </w:divBdr>
            </w:div>
            <w:div w:id="1131558023">
              <w:marLeft w:val="0"/>
              <w:marRight w:val="0"/>
              <w:marTop w:val="0"/>
              <w:marBottom w:val="0"/>
              <w:divBdr>
                <w:top w:val="none" w:sz="0" w:space="0" w:color="auto"/>
                <w:left w:val="none" w:sz="0" w:space="0" w:color="auto"/>
                <w:bottom w:val="none" w:sz="0" w:space="0" w:color="auto"/>
                <w:right w:val="none" w:sz="0" w:space="0" w:color="auto"/>
              </w:divBdr>
            </w:div>
            <w:div w:id="1142430419">
              <w:marLeft w:val="0"/>
              <w:marRight w:val="0"/>
              <w:marTop w:val="0"/>
              <w:marBottom w:val="0"/>
              <w:divBdr>
                <w:top w:val="none" w:sz="0" w:space="0" w:color="auto"/>
                <w:left w:val="none" w:sz="0" w:space="0" w:color="auto"/>
                <w:bottom w:val="none" w:sz="0" w:space="0" w:color="auto"/>
                <w:right w:val="none" w:sz="0" w:space="0" w:color="auto"/>
              </w:divBdr>
            </w:div>
            <w:div w:id="503396726">
              <w:marLeft w:val="0"/>
              <w:marRight w:val="0"/>
              <w:marTop w:val="0"/>
              <w:marBottom w:val="0"/>
              <w:divBdr>
                <w:top w:val="none" w:sz="0" w:space="0" w:color="auto"/>
                <w:left w:val="none" w:sz="0" w:space="0" w:color="auto"/>
                <w:bottom w:val="none" w:sz="0" w:space="0" w:color="auto"/>
                <w:right w:val="none" w:sz="0" w:space="0" w:color="auto"/>
              </w:divBdr>
            </w:div>
            <w:div w:id="1802068481">
              <w:marLeft w:val="0"/>
              <w:marRight w:val="0"/>
              <w:marTop w:val="0"/>
              <w:marBottom w:val="0"/>
              <w:divBdr>
                <w:top w:val="none" w:sz="0" w:space="0" w:color="auto"/>
                <w:left w:val="none" w:sz="0" w:space="0" w:color="auto"/>
                <w:bottom w:val="none" w:sz="0" w:space="0" w:color="auto"/>
                <w:right w:val="none" w:sz="0" w:space="0" w:color="auto"/>
              </w:divBdr>
            </w:div>
            <w:div w:id="1943872963">
              <w:marLeft w:val="0"/>
              <w:marRight w:val="0"/>
              <w:marTop w:val="0"/>
              <w:marBottom w:val="0"/>
              <w:divBdr>
                <w:top w:val="none" w:sz="0" w:space="0" w:color="auto"/>
                <w:left w:val="none" w:sz="0" w:space="0" w:color="auto"/>
                <w:bottom w:val="none" w:sz="0" w:space="0" w:color="auto"/>
                <w:right w:val="none" w:sz="0" w:space="0" w:color="auto"/>
              </w:divBdr>
            </w:div>
            <w:div w:id="1107114312">
              <w:marLeft w:val="0"/>
              <w:marRight w:val="0"/>
              <w:marTop w:val="0"/>
              <w:marBottom w:val="0"/>
              <w:divBdr>
                <w:top w:val="none" w:sz="0" w:space="0" w:color="auto"/>
                <w:left w:val="none" w:sz="0" w:space="0" w:color="auto"/>
                <w:bottom w:val="none" w:sz="0" w:space="0" w:color="auto"/>
                <w:right w:val="none" w:sz="0" w:space="0" w:color="auto"/>
              </w:divBdr>
            </w:div>
            <w:div w:id="103887353">
              <w:marLeft w:val="0"/>
              <w:marRight w:val="0"/>
              <w:marTop w:val="0"/>
              <w:marBottom w:val="0"/>
              <w:divBdr>
                <w:top w:val="none" w:sz="0" w:space="0" w:color="auto"/>
                <w:left w:val="none" w:sz="0" w:space="0" w:color="auto"/>
                <w:bottom w:val="none" w:sz="0" w:space="0" w:color="auto"/>
                <w:right w:val="none" w:sz="0" w:space="0" w:color="auto"/>
              </w:divBdr>
            </w:div>
            <w:div w:id="1007563174">
              <w:marLeft w:val="0"/>
              <w:marRight w:val="0"/>
              <w:marTop w:val="0"/>
              <w:marBottom w:val="0"/>
              <w:divBdr>
                <w:top w:val="none" w:sz="0" w:space="0" w:color="auto"/>
                <w:left w:val="none" w:sz="0" w:space="0" w:color="auto"/>
                <w:bottom w:val="none" w:sz="0" w:space="0" w:color="auto"/>
                <w:right w:val="none" w:sz="0" w:space="0" w:color="auto"/>
              </w:divBdr>
            </w:div>
            <w:div w:id="1330713934">
              <w:marLeft w:val="0"/>
              <w:marRight w:val="0"/>
              <w:marTop w:val="0"/>
              <w:marBottom w:val="0"/>
              <w:divBdr>
                <w:top w:val="none" w:sz="0" w:space="0" w:color="auto"/>
                <w:left w:val="none" w:sz="0" w:space="0" w:color="auto"/>
                <w:bottom w:val="none" w:sz="0" w:space="0" w:color="auto"/>
                <w:right w:val="none" w:sz="0" w:space="0" w:color="auto"/>
              </w:divBdr>
            </w:div>
            <w:div w:id="1835948713">
              <w:marLeft w:val="0"/>
              <w:marRight w:val="0"/>
              <w:marTop w:val="0"/>
              <w:marBottom w:val="0"/>
              <w:divBdr>
                <w:top w:val="none" w:sz="0" w:space="0" w:color="auto"/>
                <w:left w:val="none" w:sz="0" w:space="0" w:color="auto"/>
                <w:bottom w:val="none" w:sz="0" w:space="0" w:color="auto"/>
                <w:right w:val="none" w:sz="0" w:space="0" w:color="auto"/>
              </w:divBdr>
            </w:div>
            <w:div w:id="771704319">
              <w:marLeft w:val="0"/>
              <w:marRight w:val="0"/>
              <w:marTop w:val="0"/>
              <w:marBottom w:val="0"/>
              <w:divBdr>
                <w:top w:val="none" w:sz="0" w:space="0" w:color="auto"/>
                <w:left w:val="none" w:sz="0" w:space="0" w:color="auto"/>
                <w:bottom w:val="none" w:sz="0" w:space="0" w:color="auto"/>
                <w:right w:val="none" w:sz="0" w:space="0" w:color="auto"/>
              </w:divBdr>
            </w:div>
            <w:div w:id="1595474481">
              <w:marLeft w:val="0"/>
              <w:marRight w:val="0"/>
              <w:marTop w:val="0"/>
              <w:marBottom w:val="0"/>
              <w:divBdr>
                <w:top w:val="none" w:sz="0" w:space="0" w:color="auto"/>
                <w:left w:val="none" w:sz="0" w:space="0" w:color="auto"/>
                <w:bottom w:val="none" w:sz="0" w:space="0" w:color="auto"/>
                <w:right w:val="none" w:sz="0" w:space="0" w:color="auto"/>
              </w:divBdr>
            </w:div>
            <w:div w:id="678656119">
              <w:marLeft w:val="0"/>
              <w:marRight w:val="0"/>
              <w:marTop w:val="0"/>
              <w:marBottom w:val="0"/>
              <w:divBdr>
                <w:top w:val="none" w:sz="0" w:space="0" w:color="auto"/>
                <w:left w:val="none" w:sz="0" w:space="0" w:color="auto"/>
                <w:bottom w:val="none" w:sz="0" w:space="0" w:color="auto"/>
                <w:right w:val="none" w:sz="0" w:space="0" w:color="auto"/>
              </w:divBdr>
            </w:div>
            <w:div w:id="239413443">
              <w:marLeft w:val="0"/>
              <w:marRight w:val="0"/>
              <w:marTop w:val="0"/>
              <w:marBottom w:val="0"/>
              <w:divBdr>
                <w:top w:val="none" w:sz="0" w:space="0" w:color="auto"/>
                <w:left w:val="none" w:sz="0" w:space="0" w:color="auto"/>
                <w:bottom w:val="none" w:sz="0" w:space="0" w:color="auto"/>
                <w:right w:val="none" w:sz="0" w:space="0" w:color="auto"/>
              </w:divBdr>
            </w:div>
            <w:div w:id="1585606693">
              <w:marLeft w:val="0"/>
              <w:marRight w:val="0"/>
              <w:marTop w:val="0"/>
              <w:marBottom w:val="0"/>
              <w:divBdr>
                <w:top w:val="none" w:sz="0" w:space="0" w:color="auto"/>
                <w:left w:val="none" w:sz="0" w:space="0" w:color="auto"/>
                <w:bottom w:val="none" w:sz="0" w:space="0" w:color="auto"/>
                <w:right w:val="none" w:sz="0" w:space="0" w:color="auto"/>
              </w:divBdr>
            </w:div>
            <w:div w:id="1764691580">
              <w:marLeft w:val="0"/>
              <w:marRight w:val="0"/>
              <w:marTop w:val="0"/>
              <w:marBottom w:val="0"/>
              <w:divBdr>
                <w:top w:val="none" w:sz="0" w:space="0" w:color="auto"/>
                <w:left w:val="none" w:sz="0" w:space="0" w:color="auto"/>
                <w:bottom w:val="none" w:sz="0" w:space="0" w:color="auto"/>
                <w:right w:val="none" w:sz="0" w:space="0" w:color="auto"/>
              </w:divBdr>
            </w:div>
            <w:div w:id="1220897860">
              <w:marLeft w:val="0"/>
              <w:marRight w:val="0"/>
              <w:marTop w:val="0"/>
              <w:marBottom w:val="0"/>
              <w:divBdr>
                <w:top w:val="none" w:sz="0" w:space="0" w:color="auto"/>
                <w:left w:val="none" w:sz="0" w:space="0" w:color="auto"/>
                <w:bottom w:val="none" w:sz="0" w:space="0" w:color="auto"/>
                <w:right w:val="none" w:sz="0" w:space="0" w:color="auto"/>
              </w:divBdr>
            </w:div>
            <w:div w:id="486091194">
              <w:marLeft w:val="0"/>
              <w:marRight w:val="0"/>
              <w:marTop w:val="0"/>
              <w:marBottom w:val="0"/>
              <w:divBdr>
                <w:top w:val="none" w:sz="0" w:space="0" w:color="auto"/>
                <w:left w:val="none" w:sz="0" w:space="0" w:color="auto"/>
                <w:bottom w:val="none" w:sz="0" w:space="0" w:color="auto"/>
                <w:right w:val="none" w:sz="0" w:space="0" w:color="auto"/>
              </w:divBdr>
            </w:div>
            <w:div w:id="1643851113">
              <w:marLeft w:val="0"/>
              <w:marRight w:val="0"/>
              <w:marTop w:val="0"/>
              <w:marBottom w:val="0"/>
              <w:divBdr>
                <w:top w:val="none" w:sz="0" w:space="0" w:color="auto"/>
                <w:left w:val="none" w:sz="0" w:space="0" w:color="auto"/>
                <w:bottom w:val="none" w:sz="0" w:space="0" w:color="auto"/>
                <w:right w:val="none" w:sz="0" w:space="0" w:color="auto"/>
              </w:divBdr>
            </w:div>
            <w:div w:id="943263622">
              <w:marLeft w:val="0"/>
              <w:marRight w:val="0"/>
              <w:marTop w:val="0"/>
              <w:marBottom w:val="0"/>
              <w:divBdr>
                <w:top w:val="none" w:sz="0" w:space="0" w:color="auto"/>
                <w:left w:val="none" w:sz="0" w:space="0" w:color="auto"/>
                <w:bottom w:val="none" w:sz="0" w:space="0" w:color="auto"/>
                <w:right w:val="none" w:sz="0" w:space="0" w:color="auto"/>
              </w:divBdr>
            </w:div>
            <w:div w:id="111751554">
              <w:marLeft w:val="0"/>
              <w:marRight w:val="0"/>
              <w:marTop w:val="0"/>
              <w:marBottom w:val="0"/>
              <w:divBdr>
                <w:top w:val="none" w:sz="0" w:space="0" w:color="auto"/>
                <w:left w:val="none" w:sz="0" w:space="0" w:color="auto"/>
                <w:bottom w:val="none" w:sz="0" w:space="0" w:color="auto"/>
                <w:right w:val="none" w:sz="0" w:space="0" w:color="auto"/>
              </w:divBdr>
            </w:div>
            <w:div w:id="1532038383">
              <w:marLeft w:val="0"/>
              <w:marRight w:val="0"/>
              <w:marTop w:val="0"/>
              <w:marBottom w:val="0"/>
              <w:divBdr>
                <w:top w:val="none" w:sz="0" w:space="0" w:color="auto"/>
                <w:left w:val="none" w:sz="0" w:space="0" w:color="auto"/>
                <w:bottom w:val="none" w:sz="0" w:space="0" w:color="auto"/>
                <w:right w:val="none" w:sz="0" w:space="0" w:color="auto"/>
              </w:divBdr>
            </w:div>
            <w:div w:id="698286357">
              <w:marLeft w:val="0"/>
              <w:marRight w:val="0"/>
              <w:marTop w:val="0"/>
              <w:marBottom w:val="0"/>
              <w:divBdr>
                <w:top w:val="none" w:sz="0" w:space="0" w:color="auto"/>
                <w:left w:val="none" w:sz="0" w:space="0" w:color="auto"/>
                <w:bottom w:val="none" w:sz="0" w:space="0" w:color="auto"/>
                <w:right w:val="none" w:sz="0" w:space="0" w:color="auto"/>
              </w:divBdr>
            </w:div>
            <w:div w:id="2024282221">
              <w:marLeft w:val="0"/>
              <w:marRight w:val="0"/>
              <w:marTop w:val="0"/>
              <w:marBottom w:val="0"/>
              <w:divBdr>
                <w:top w:val="none" w:sz="0" w:space="0" w:color="auto"/>
                <w:left w:val="none" w:sz="0" w:space="0" w:color="auto"/>
                <w:bottom w:val="none" w:sz="0" w:space="0" w:color="auto"/>
                <w:right w:val="none" w:sz="0" w:space="0" w:color="auto"/>
              </w:divBdr>
            </w:div>
            <w:div w:id="319383980">
              <w:marLeft w:val="0"/>
              <w:marRight w:val="0"/>
              <w:marTop w:val="0"/>
              <w:marBottom w:val="0"/>
              <w:divBdr>
                <w:top w:val="none" w:sz="0" w:space="0" w:color="auto"/>
                <w:left w:val="none" w:sz="0" w:space="0" w:color="auto"/>
                <w:bottom w:val="none" w:sz="0" w:space="0" w:color="auto"/>
                <w:right w:val="none" w:sz="0" w:space="0" w:color="auto"/>
              </w:divBdr>
            </w:div>
          </w:divsChild>
        </w:div>
        <w:div w:id="317346512">
          <w:marLeft w:val="0"/>
          <w:marRight w:val="0"/>
          <w:marTop w:val="120"/>
          <w:marBottom w:val="0"/>
          <w:divBdr>
            <w:top w:val="none" w:sz="0" w:space="0" w:color="auto"/>
            <w:left w:val="none" w:sz="0" w:space="0" w:color="auto"/>
            <w:bottom w:val="none" w:sz="0" w:space="0" w:color="auto"/>
            <w:right w:val="none" w:sz="0" w:space="0" w:color="auto"/>
          </w:divBdr>
          <w:divsChild>
            <w:div w:id="1427076726">
              <w:marLeft w:val="0"/>
              <w:marRight w:val="0"/>
              <w:marTop w:val="0"/>
              <w:marBottom w:val="0"/>
              <w:divBdr>
                <w:top w:val="none" w:sz="0" w:space="0" w:color="auto"/>
                <w:left w:val="none" w:sz="0" w:space="0" w:color="auto"/>
                <w:bottom w:val="none" w:sz="0" w:space="0" w:color="auto"/>
                <w:right w:val="none" w:sz="0" w:space="0" w:color="auto"/>
              </w:divBdr>
            </w:div>
            <w:div w:id="8426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840">
      <w:bodyDiv w:val="1"/>
      <w:marLeft w:val="0"/>
      <w:marRight w:val="0"/>
      <w:marTop w:val="0"/>
      <w:marBottom w:val="0"/>
      <w:divBdr>
        <w:top w:val="none" w:sz="0" w:space="0" w:color="auto"/>
        <w:left w:val="none" w:sz="0" w:space="0" w:color="auto"/>
        <w:bottom w:val="none" w:sz="0" w:space="0" w:color="auto"/>
        <w:right w:val="none" w:sz="0" w:space="0" w:color="auto"/>
      </w:divBdr>
      <w:divsChild>
        <w:div w:id="880291869">
          <w:marLeft w:val="0"/>
          <w:marRight w:val="0"/>
          <w:marTop w:val="0"/>
          <w:marBottom w:val="0"/>
          <w:divBdr>
            <w:top w:val="none" w:sz="0" w:space="0" w:color="auto"/>
            <w:left w:val="none" w:sz="0" w:space="0" w:color="auto"/>
            <w:bottom w:val="none" w:sz="0" w:space="0" w:color="auto"/>
            <w:right w:val="none" w:sz="0" w:space="0" w:color="auto"/>
          </w:divBdr>
        </w:div>
        <w:div w:id="1623413359">
          <w:marLeft w:val="0"/>
          <w:marRight w:val="0"/>
          <w:marTop w:val="120"/>
          <w:marBottom w:val="0"/>
          <w:divBdr>
            <w:top w:val="none" w:sz="0" w:space="0" w:color="auto"/>
            <w:left w:val="none" w:sz="0" w:space="0" w:color="auto"/>
            <w:bottom w:val="none" w:sz="0" w:space="0" w:color="auto"/>
            <w:right w:val="none" w:sz="0" w:space="0" w:color="auto"/>
          </w:divBdr>
          <w:divsChild>
            <w:div w:id="1487819651">
              <w:marLeft w:val="0"/>
              <w:marRight w:val="0"/>
              <w:marTop w:val="0"/>
              <w:marBottom w:val="0"/>
              <w:divBdr>
                <w:top w:val="none" w:sz="0" w:space="0" w:color="auto"/>
                <w:left w:val="none" w:sz="0" w:space="0" w:color="auto"/>
                <w:bottom w:val="none" w:sz="0" w:space="0" w:color="auto"/>
                <w:right w:val="none" w:sz="0" w:space="0" w:color="auto"/>
              </w:divBdr>
            </w:div>
            <w:div w:id="14663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75571">
      <w:bodyDiv w:val="1"/>
      <w:marLeft w:val="0"/>
      <w:marRight w:val="0"/>
      <w:marTop w:val="0"/>
      <w:marBottom w:val="0"/>
      <w:divBdr>
        <w:top w:val="none" w:sz="0" w:space="0" w:color="auto"/>
        <w:left w:val="none" w:sz="0" w:space="0" w:color="auto"/>
        <w:bottom w:val="none" w:sz="0" w:space="0" w:color="auto"/>
        <w:right w:val="none" w:sz="0" w:space="0" w:color="auto"/>
      </w:divBdr>
      <w:divsChild>
        <w:div w:id="1963413090">
          <w:marLeft w:val="0"/>
          <w:marRight w:val="0"/>
          <w:marTop w:val="0"/>
          <w:marBottom w:val="0"/>
          <w:divBdr>
            <w:top w:val="none" w:sz="0" w:space="0" w:color="auto"/>
            <w:left w:val="none" w:sz="0" w:space="0" w:color="auto"/>
            <w:bottom w:val="none" w:sz="0" w:space="0" w:color="auto"/>
            <w:right w:val="none" w:sz="0" w:space="0" w:color="auto"/>
          </w:divBdr>
        </w:div>
        <w:div w:id="160506322">
          <w:marLeft w:val="0"/>
          <w:marRight w:val="0"/>
          <w:marTop w:val="120"/>
          <w:marBottom w:val="0"/>
          <w:divBdr>
            <w:top w:val="none" w:sz="0" w:space="0" w:color="auto"/>
            <w:left w:val="none" w:sz="0" w:space="0" w:color="auto"/>
            <w:bottom w:val="none" w:sz="0" w:space="0" w:color="auto"/>
            <w:right w:val="none" w:sz="0" w:space="0" w:color="auto"/>
          </w:divBdr>
          <w:divsChild>
            <w:div w:id="665865481">
              <w:marLeft w:val="0"/>
              <w:marRight w:val="0"/>
              <w:marTop w:val="0"/>
              <w:marBottom w:val="0"/>
              <w:divBdr>
                <w:top w:val="none" w:sz="0" w:space="0" w:color="auto"/>
                <w:left w:val="none" w:sz="0" w:space="0" w:color="auto"/>
                <w:bottom w:val="none" w:sz="0" w:space="0" w:color="auto"/>
                <w:right w:val="none" w:sz="0" w:space="0" w:color="auto"/>
              </w:divBdr>
            </w:div>
            <w:div w:id="17301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814">
      <w:bodyDiv w:val="1"/>
      <w:marLeft w:val="0"/>
      <w:marRight w:val="0"/>
      <w:marTop w:val="0"/>
      <w:marBottom w:val="0"/>
      <w:divBdr>
        <w:top w:val="none" w:sz="0" w:space="0" w:color="auto"/>
        <w:left w:val="none" w:sz="0" w:space="0" w:color="auto"/>
        <w:bottom w:val="none" w:sz="0" w:space="0" w:color="auto"/>
        <w:right w:val="none" w:sz="0" w:space="0" w:color="auto"/>
      </w:divBdr>
      <w:divsChild>
        <w:div w:id="1688211304">
          <w:marLeft w:val="0"/>
          <w:marRight w:val="0"/>
          <w:marTop w:val="0"/>
          <w:marBottom w:val="0"/>
          <w:divBdr>
            <w:top w:val="none" w:sz="0" w:space="0" w:color="auto"/>
            <w:left w:val="none" w:sz="0" w:space="0" w:color="auto"/>
            <w:bottom w:val="none" w:sz="0" w:space="0" w:color="auto"/>
            <w:right w:val="none" w:sz="0" w:space="0" w:color="auto"/>
          </w:divBdr>
        </w:div>
        <w:div w:id="624696422">
          <w:marLeft w:val="0"/>
          <w:marRight w:val="0"/>
          <w:marTop w:val="0"/>
          <w:marBottom w:val="0"/>
          <w:divBdr>
            <w:top w:val="none" w:sz="0" w:space="0" w:color="auto"/>
            <w:left w:val="none" w:sz="0" w:space="0" w:color="auto"/>
            <w:bottom w:val="none" w:sz="0" w:space="0" w:color="auto"/>
            <w:right w:val="none" w:sz="0" w:space="0" w:color="auto"/>
          </w:divBdr>
        </w:div>
        <w:div w:id="283660027">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
    <w:div w:id="232549756">
      <w:bodyDiv w:val="1"/>
      <w:marLeft w:val="0"/>
      <w:marRight w:val="0"/>
      <w:marTop w:val="0"/>
      <w:marBottom w:val="0"/>
      <w:divBdr>
        <w:top w:val="none" w:sz="0" w:space="0" w:color="auto"/>
        <w:left w:val="none" w:sz="0" w:space="0" w:color="auto"/>
        <w:bottom w:val="none" w:sz="0" w:space="0" w:color="auto"/>
        <w:right w:val="none" w:sz="0" w:space="0" w:color="auto"/>
      </w:divBdr>
    </w:div>
    <w:div w:id="233659953">
      <w:bodyDiv w:val="1"/>
      <w:marLeft w:val="0"/>
      <w:marRight w:val="0"/>
      <w:marTop w:val="0"/>
      <w:marBottom w:val="0"/>
      <w:divBdr>
        <w:top w:val="none" w:sz="0" w:space="0" w:color="auto"/>
        <w:left w:val="none" w:sz="0" w:space="0" w:color="auto"/>
        <w:bottom w:val="none" w:sz="0" w:space="0" w:color="auto"/>
        <w:right w:val="none" w:sz="0" w:space="0" w:color="auto"/>
      </w:divBdr>
      <w:divsChild>
        <w:div w:id="799807051">
          <w:marLeft w:val="0"/>
          <w:marRight w:val="0"/>
          <w:marTop w:val="0"/>
          <w:marBottom w:val="0"/>
          <w:divBdr>
            <w:top w:val="none" w:sz="0" w:space="0" w:color="auto"/>
            <w:left w:val="none" w:sz="0" w:space="0" w:color="auto"/>
            <w:bottom w:val="none" w:sz="0" w:space="0" w:color="auto"/>
            <w:right w:val="none" w:sz="0" w:space="0" w:color="auto"/>
          </w:divBdr>
        </w:div>
        <w:div w:id="41752673">
          <w:marLeft w:val="0"/>
          <w:marRight w:val="0"/>
          <w:marTop w:val="120"/>
          <w:marBottom w:val="0"/>
          <w:divBdr>
            <w:top w:val="none" w:sz="0" w:space="0" w:color="auto"/>
            <w:left w:val="none" w:sz="0" w:space="0" w:color="auto"/>
            <w:bottom w:val="none" w:sz="0" w:space="0" w:color="auto"/>
            <w:right w:val="none" w:sz="0" w:space="0" w:color="auto"/>
          </w:divBdr>
          <w:divsChild>
            <w:div w:id="959796300">
              <w:marLeft w:val="0"/>
              <w:marRight w:val="0"/>
              <w:marTop w:val="0"/>
              <w:marBottom w:val="0"/>
              <w:divBdr>
                <w:top w:val="none" w:sz="0" w:space="0" w:color="auto"/>
                <w:left w:val="none" w:sz="0" w:space="0" w:color="auto"/>
                <w:bottom w:val="none" w:sz="0" w:space="0" w:color="auto"/>
                <w:right w:val="none" w:sz="0" w:space="0" w:color="auto"/>
              </w:divBdr>
            </w:div>
          </w:divsChild>
        </w:div>
        <w:div w:id="704405748">
          <w:marLeft w:val="0"/>
          <w:marRight w:val="0"/>
          <w:marTop w:val="120"/>
          <w:marBottom w:val="0"/>
          <w:divBdr>
            <w:top w:val="none" w:sz="0" w:space="0" w:color="auto"/>
            <w:left w:val="none" w:sz="0" w:space="0" w:color="auto"/>
            <w:bottom w:val="none" w:sz="0" w:space="0" w:color="auto"/>
            <w:right w:val="none" w:sz="0" w:space="0" w:color="auto"/>
          </w:divBdr>
          <w:divsChild>
            <w:div w:id="1355568786">
              <w:marLeft w:val="0"/>
              <w:marRight w:val="0"/>
              <w:marTop w:val="0"/>
              <w:marBottom w:val="0"/>
              <w:divBdr>
                <w:top w:val="none" w:sz="0" w:space="0" w:color="auto"/>
                <w:left w:val="none" w:sz="0" w:space="0" w:color="auto"/>
                <w:bottom w:val="none" w:sz="0" w:space="0" w:color="auto"/>
                <w:right w:val="none" w:sz="0" w:space="0" w:color="auto"/>
              </w:divBdr>
            </w:div>
            <w:div w:id="773598103">
              <w:marLeft w:val="0"/>
              <w:marRight w:val="0"/>
              <w:marTop w:val="0"/>
              <w:marBottom w:val="0"/>
              <w:divBdr>
                <w:top w:val="none" w:sz="0" w:space="0" w:color="auto"/>
                <w:left w:val="none" w:sz="0" w:space="0" w:color="auto"/>
                <w:bottom w:val="none" w:sz="0" w:space="0" w:color="auto"/>
                <w:right w:val="none" w:sz="0" w:space="0" w:color="auto"/>
              </w:divBdr>
            </w:div>
            <w:div w:id="12351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7864">
      <w:bodyDiv w:val="1"/>
      <w:marLeft w:val="0"/>
      <w:marRight w:val="0"/>
      <w:marTop w:val="0"/>
      <w:marBottom w:val="0"/>
      <w:divBdr>
        <w:top w:val="none" w:sz="0" w:space="0" w:color="auto"/>
        <w:left w:val="none" w:sz="0" w:space="0" w:color="auto"/>
        <w:bottom w:val="none" w:sz="0" w:space="0" w:color="auto"/>
        <w:right w:val="none" w:sz="0" w:space="0" w:color="auto"/>
      </w:divBdr>
      <w:divsChild>
        <w:div w:id="395011847">
          <w:marLeft w:val="0"/>
          <w:marRight w:val="0"/>
          <w:marTop w:val="0"/>
          <w:marBottom w:val="0"/>
          <w:divBdr>
            <w:top w:val="none" w:sz="0" w:space="0" w:color="auto"/>
            <w:left w:val="none" w:sz="0" w:space="0" w:color="auto"/>
            <w:bottom w:val="none" w:sz="0" w:space="0" w:color="auto"/>
            <w:right w:val="none" w:sz="0" w:space="0" w:color="auto"/>
          </w:divBdr>
        </w:div>
      </w:divsChild>
    </w:div>
    <w:div w:id="251747327">
      <w:bodyDiv w:val="1"/>
      <w:marLeft w:val="0"/>
      <w:marRight w:val="0"/>
      <w:marTop w:val="0"/>
      <w:marBottom w:val="0"/>
      <w:divBdr>
        <w:top w:val="none" w:sz="0" w:space="0" w:color="auto"/>
        <w:left w:val="none" w:sz="0" w:space="0" w:color="auto"/>
        <w:bottom w:val="none" w:sz="0" w:space="0" w:color="auto"/>
        <w:right w:val="none" w:sz="0" w:space="0" w:color="auto"/>
      </w:divBdr>
      <w:divsChild>
        <w:div w:id="1160973131">
          <w:marLeft w:val="0"/>
          <w:marRight w:val="0"/>
          <w:marTop w:val="0"/>
          <w:marBottom w:val="0"/>
          <w:divBdr>
            <w:top w:val="none" w:sz="0" w:space="0" w:color="auto"/>
            <w:left w:val="none" w:sz="0" w:space="0" w:color="auto"/>
            <w:bottom w:val="none" w:sz="0" w:space="0" w:color="auto"/>
            <w:right w:val="none" w:sz="0" w:space="0" w:color="auto"/>
          </w:divBdr>
        </w:div>
        <w:div w:id="1210461188">
          <w:marLeft w:val="0"/>
          <w:marRight w:val="0"/>
          <w:marTop w:val="120"/>
          <w:marBottom w:val="0"/>
          <w:divBdr>
            <w:top w:val="none" w:sz="0" w:space="0" w:color="auto"/>
            <w:left w:val="none" w:sz="0" w:space="0" w:color="auto"/>
            <w:bottom w:val="none" w:sz="0" w:space="0" w:color="auto"/>
            <w:right w:val="none" w:sz="0" w:space="0" w:color="auto"/>
          </w:divBdr>
          <w:divsChild>
            <w:div w:id="1129011358">
              <w:marLeft w:val="0"/>
              <w:marRight w:val="0"/>
              <w:marTop w:val="0"/>
              <w:marBottom w:val="0"/>
              <w:divBdr>
                <w:top w:val="none" w:sz="0" w:space="0" w:color="auto"/>
                <w:left w:val="none" w:sz="0" w:space="0" w:color="auto"/>
                <w:bottom w:val="none" w:sz="0" w:space="0" w:color="auto"/>
                <w:right w:val="none" w:sz="0" w:space="0" w:color="auto"/>
              </w:divBdr>
            </w:div>
          </w:divsChild>
        </w:div>
        <w:div w:id="959460643">
          <w:marLeft w:val="0"/>
          <w:marRight w:val="0"/>
          <w:marTop w:val="120"/>
          <w:marBottom w:val="0"/>
          <w:divBdr>
            <w:top w:val="none" w:sz="0" w:space="0" w:color="auto"/>
            <w:left w:val="none" w:sz="0" w:space="0" w:color="auto"/>
            <w:bottom w:val="none" w:sz="0" w:space="0" w:color="auto"/>
            <w:right w:val="none" w:sz="0" w:space="0" w:color="auto"/>
          </w:divBdr>
          <w:divsChild>
            <w:div w:id="536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2859">
      <w:bodyDiv w:val="1"/>
      <w:marLeft w:val="0"/>
      <w:marRight w:val="0"/>
      <w:marTop w:val="0"/>
      <w:marBottom w:val="0"/>
      <w:divBdr>
        <w:top w:val="none" w:sz="0" w:space="0" w:color="auto"/>
        <w:left w:val="none" w:sz="0" w:space="0" w:color="auto"/>
        <w:bottom w:val="none" w:sz="0" w:space="0" w:color="auto"/>
        <w:right w:val="none" w:sz="0" w:space="0" w:color="auto"/>
      </w:divBdr>
    </w:div>
    <w:div w:id="258028909">
      <w:bodyDiv w:val="1"/>
      <w:marLeft w:val="0"/>
      <w:marRight w:val="0"/>
      <w:marTop w:val="0"/>
      <w:marBottom w:val="0"/>
      <w:divBdr>
        <w:top w:val="none" w:sz="0" w:space="0" w:color="auto"/>
        <w:left w:val="none" w:sz="0" w:space="0" w:color="auto"/>
        <w:bottom w:val="none" w:sz="0" w:space="0" w:color="auto"/>
        <w:right w:val="none" w:sz="0" w:space="0" w:color="auto"/>
      </w:divBdr>
      <w:divsChild>
        <w:div w:id="658579872">
          <w:marLeft w:val="0"/>
          <w:marRight w:val="0"/>
          <w:marTop w:val="0"/>
          <w:marBottom w:val="0"/>
          <w:divBdr>
            <w:top w:val="none" w:sz="0" w:space="0" w:color="auto"/>
            <w:left w:val="none" w:sz="0" w:space="0" w:color="auto"/>
            <w:bottom w:val="none" w:sz="0" w:space="0" w:color="auto"/>
            <w:right w:val="none" w:sz="0" w:space="0" w:color="auto"/>
          </w:divBdr>
        </w:div>
        <w:div w:id="2039038194">
          <w:marLeft w:val="0"/>
          <w:marRight w:val="0"/>
          <w:marTop w:val="120"/>
          <w:marBottom w:val="0"/>
          <w:divBdr>
            <w:top w:val="none" w:sz="0" w:space="0" w:color="auto"/>
            <w:left w:val="none" w:sz="0" w:space="0" w:color="auto"/>
            <w:bottom w:val="none" w:sz="0" w:space="0" w:color="auto"/>
            <w:right w:val="none" w:sz="0" w:space="0" w:color="auto"/>
          </w:divBdr>
          <w:divsChild>
            <w:div w:id="301155606">
              <w:marLeft w:val="0"/>
              <w:marRight w:val="0"/>
              <w:marTop w:val="0"/>
              <w:marBottom w:val="0"/>
              <w:divBdr>
                <w:top w:val="none" w:sz="0" w:space="0" w:color="auto"/>
                <w:left w:val="none" w:sz="0" w:space="0" w:color="auto"/>
                <w:bottom w:val="none" w:sz="0" w:space="0" w:color="auto"/>
                <w:right w:val="none" w:sz="0" w:space="0" w:color="auto"/>
              </w:divBdr>
            </w:div>
            <w:div w:id="18541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4012">
      <w:bodyDiv w:val="1"/>
      <w:marLeft w:val="0"/>
      <w:marRight w:val="0"/>
      <w:marTop w:val="0"/>
      <w:marBottom w:val="0"/>
      <w:divBdr>
        <w:top w:val="none" w:sz="0" w:space="0" w:color="auto"/>
        <w:left w:val="none" w:sz="0" w:space="0" w:color="auto"/>
        <w:bottom w:val="none" w:sz="0" w:space="0" w:color="auto"/>
        <w:right w:val="none" w:sz="0" w:space="0" w:color="auto"/>
      </w:divBdr>
      <w:divsChild>
        <w:div w:id="79761527">
          <w:marLeft w:val="0"/>
          <w:marRight w:val="0"/>
          <w:marTop w:val="0"/>
          <w:marBottom w:val="0"/>
          <w:divBdr>
            <w:top w:val="none" w:sz="0" w:space="0" w:color="auto"/>
            <w:left w:val="none" w:sz="0" w:space="0" w:color="auto"/>
            <w:bottom w:val="none" w:sz="0" w:space="0" w:color="auto"/>
            <w:right w:val="none" w:sz="0" w:space="0" w:color="auto"/>
          </w:divBdr>
          <w:divsChild>
            <w:div w:id="245770662">
              <w:marLeft w:val="0"/>
              <w:marRight w:val="0"/>
              <w:marTop w:val="0"/>
              <w:marBottom w:val="0"/>
              <w:divBdr>
                <w:top w:val="none" w:sz="0" w:space="0" w:color="auto"/>
                <w:left w:val="none" w:sz="0" w:space="0" w:color="auto"/>
                <w:bottom w:val="none" w:sz="0" w:space="0" w:color="auto"/>
                <w:right w:val="none" w:sz="0" w:space="0" w:color="auto"/>
              </w:divBdr>
              <w:divsChild>
                <w:div w:id="2036809386">
                  <w:marLeft w:val="0"/>
                  <w:marRight w:val="0"/>
                  <w:marTop w:val="0"/>
                  <w:marBottom w:val="0"/>
                  <w:divBdr>
                    <w:top w:val="none" w:sz="0" w:space="0" w:color="auto"/>
                    <w:left w:val="none" w:sz="0" w:space="0" w:color="auto"/>
                    <w:bottom w:val="none" w:sz="0" w:space="0" w:color="auto"/>
                    <w:right w:val="none" w:sz="0" w:space="0" w:color="auto"/>
                  </w:divBdr>
                  <w:divsChild>
                    <w:div w:id="2088186943">
                      <w:marLeft w:val="0"/>
                      <w:marRight w:val="0"/>
                      <w:marTop w:val="0"/>
                      <w:marBottom w:val="0"/>
                      <w:divBdr>
                        <w:top w:val="none" w:sz="0" w:space="0" w:color="auto"/>
                        <w:left w:val="none" w:sz="0" w:space="0" w:color="auto"/>
                        <w:bottom w:val="none" w:sz="0" w:space="0" w:color="auto"/>
                        <w:right w:val="none" w:sz="0" w:space="0" w:color="auto"/>
                      </w:divBdr>
                      <w:divsChild>
                        <w:div w:id="1628242153">
                          <w:marLeft w:val="0"/>
                          <w:marRight w:val="0"/>
                          <w:marTop w:val="75"/>
                          <w:marBottom w:val="75"/>
                          <w:divBdr>
                            <w:top w:val="none" w:sz="0" w:space="0" w:color="auto"/>
                            <w:left w:val="none" w:sz="0" w:space="0" w:color="auto"/>
                            <w:bottom w:val="none" w:sz="0" w:space="0" w:color="auto"/>
                            <w:right w:val="none" w:sz="0" w:space="0" w:color="auto"/>
                          </w:divBdr>
                          <w:divsChild>
                            <w:div w:id="316301119">
                              <w:marLeft w:val="0"/>
                              <w:marRight w:val="0"/>
                              <w:marTop w:val="0"/>
                              <w:marBottom w:val="0"/>
                              <w:divBdr>
                                <w:top w:val="none" w:sz="0" w:space="0" w:color="auto"/>
                                <w:left w:val="none" w:sz="0" w:space="0" w:color="auto"/>
                                <w:bottom w:val="none" w:sz="0" w:space="0" w:color="auto"/>
                                <w:right w:val="none" w:sz="0" w:space="0" w:color="auto"/>
                              </w:divBdr>
                              <w:divsChild>
                                <w:div w:id="1183592188">
                                  <w:marLeft w:val="0"/>
                                  <w:marRight w:val="0"/>
                                  <w:marTop w:val="0"/>
                                  <w:marBottom w:val="0"/>
                                  <w:divBdr>
                                    <w:top w:val="none" w:sz="0" w:space="0" w:color="auto"/>
                                    <w:left w:val="none" w:sz="0" w:space="0" w:color="auto"/>
                                    <w:bottom w:val="none" w:sz="0" w:space="0" w:color="auto"/>
                                    <w:right w:val="none" w:sz="0" w:space="0" w:color="auto"/>
                                  </w:divBdr>
                                </w:div>
                              </w:divsChild>
                            </w:div>
                            <w:div w:id="553153049">
                              <w:marLeft w:val="0"/>
                              <w:marRight w:val="0"/>
                              <w:marTop w:val="120"/>
                              <w:marBottom w:val="0"/>
                              <w:divBdr>
                                <w:top w:val="none" w:sz="0" w:space="0" w:color="auto"/>
                                <w:left w:val="none" w:sz="0" w:space="0" w:color="auto"/>
                                <w:bottom w:val="none" w:sz="0" w:space="0" w:color="auto"/>
                                <w:right w:val="none" w:sz="0" w:space="0" w:color="auto"/>
                              </w:divBdr>
                              <w:divsChild>
                                <w:div w:id="4647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433192">
              <w:marLeft w:val="0"/>
              <w:marRight w:val="0"/>
              <w:marTop w:val="0"/>
              <w:marBottom w:val="0"/>
              <w:divBdr>
                <w:top w:val="none" w:sz="0" w:space="0" w:color="auto"/>
                <w:left w:val="none" w:sz="0" w:space="0" w:color="auto"/>
                <w:bottom w:val="none" w:sz="0" w:space="0" w:color="auto"/>
                <w:right w:val="none" w:sz="0" w:space="0" w:color="auto"/>
              </w:divBdr>
              <w:divsChild>
                <w:div w:id="648560606">
                  <w:marLeft w:val="0"/>
                  <w:marRight w:val="0"/>
                  <w:marTop w:val="0"/>
                  <w:marBottom w:val="0"/>
                  <w:divBdr>
                    <w:top w:val="none" w:sz="0" w:space="0" w:color="auto"/>
                    <w:left w:val="none" w:sz="0" w:space="0" w:color="auto"/>
                    <w:bottom w:val="none" w:sz="0" w:space="0" w:color="auto"/>
                    <w:right w:val="none" w:sz="0" w:space="0" w:color="auto"/>
                  </w:divBdr>
                  <w:divsChild>
                    <w:div w:id="1779527188">
                      <w:marLeft w:val="0"/>
                      <w:marRight w:val="0"/>
                      <w:marTop w:val="0"/>
                      <w:marBottom w:val="0"/>
                      <w:divBdr>
                        <w:top w:val="none" w:sz="0" w:space="0" w:color="auto"/>
                        <w:left w:val="none" w:sz="0" w:space="0" w:color="auto"/>
                        <w:bottom w:val="none" w:sz="0" w:space="0" w:color="auto"/>
                        <w:right w:val="none" w:sz="0" w:space="0" w:color="auto"/>
                      </w:divBdr>
                      <w:divsChild>
                        <w:div w:id="374737183">
                          <w:marLeft w:val="0"/>
                          <w:marRight w:val="0"/>
                          <w:marTop w:val="0"/>
                          <w:marBottom w:val="0"/>
                          <w:divBdr>
                            <w:top w:val="none" w:sz="0" w:space="0" w:color="auto"/>
                            <w:left w:val="none" w:sz="0" w:space="0" w:color="auto"/>
                            <w:bottom w:val="none" w:sz="0" w:space="0" w:color="auto"/>
                            <w:right w:val="none" w:sz="0" w:space="0" w:color="auto"/>
                          </w:divBdr>
                          <w:divsChild>
                            <w:div w:id="1470130327">
                              <w:marLeft w:val="0"/>
                              <w:marRight w:val="0"/>
                              <w:marTop w:val="0"/>
                              <w:marBottom w:val="0"/>
                              <w:divBdr>
                                <w:top w:val="none" w:sz="0" w:space="0" w:color="auto"/>
                                <w:left w:val="none" w:sz="0" w:space="0" w:color="auto"/>
                                <w:bottom w:val="none" w:sz="0" w:space="0" w:color="auto"/>
                                <w:right w:val="none" w:sz="0" w:space="0" w:color="auto"/>
                              </w:divBdr>
                              <w:divsChild>
                                <w:div w:id="1529101105">
                                  <w:marLeft w:val="0"/>
                                  <w:marRight w:val="0"/>
                                  <w:marTop w:val="0"/>
                                  <w:marBottom w:val="0"/>
                                  <w:divBdr>
                                    <w:top w:val="none" w:sz="0" w:space="0" w:color="auto"/>
                                    <w:left w:val="none" w:sz="0" w:space="0" w:color="auto"/>
                                    <w:bottom w:val="none" w:sz="0" w:space="0" w:color="auto"/>
                                    <w:right w:val="none" w:sz="0" w:space="0" w:color="auto"/>
                                  </w:divBdr>
                                  <w:divsChild>
                                    <w:div w:id="16443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738248">
          <w:marLeft w:val="0"/>
          <w:marRight w:val="0"/>
          <w:marTop w:val="0"/>
          <w:marBottom w:val="0"/>
          <w:divBdr>
            <w:top w:val="none" w:sz="0" w:space="0" w:color="auto"/>
            <w:left w:val="none" w:sz="0" w:space="0" w:color="auto"/>
            <w:bottom w:val="none" w:sz="0" w:space="0" w:color="auto"/>
            <w:right w:val="none" w:sz="0" w:space="0" w:color="auto"/>
          </w:divBdr>
          <w:divsChild>
            <w:div w:id="929310526">
              <w:marLeft w:val="0"/>
              <w:marRight w:val="0"/>
              <w:marTop w:val="0"/>
              <w:marBottom w:val="0"/>
              <w:divBdr>
                <w:top w:val="none" w:sz="0" w:space="0" w:color="auto"/>
                <w:left w:val="none" w:sz="0" w:space="0" w:color="auto"/>
                <w:bottom w:val="none" w:sz="0" w:space="0" w:color="auto"/>
                <w:right w:val="none" w:sz="0" w:space="0" w:color="auto"/>
              </w:divBdr>
              <w:divsChild>
                <w:div w:id="142695615">
                  <w:marLeft w:val="0"/>
                  <w:marRight w:val="0"/>
                  <w:marTop w:val="0"/>
                  <w:marBottom w:val="0"/>
                  <w:divBdr>
                    <w:top w:val="none" w:sz="0" w:space="0" w:color="auto"/>
                    <w:left w:val="none" w:sz="0" w:space="0" w:color="auto"/>
                    <w:bottom w:val="none" w:sz="0" w:space="0" w:color="auto"/>
                    <w:right w:val="none" w:sz="0" w:space="0" w:color="auto"/>
                  </w:divBdr>
                  <w:divsChild>
                    <w:div w:id="967007172">
                      <w:marLeft w:val="0"/>
                      <w:marRight w:val="0"/>
                      <w:marTop w:val="0"/>
                      <w:marBottom w:val="0"/>
                      <w:divBdr>
                        <w:top w:val="none" w:sz="0" w:space="0" w:color="auto"/>
                        <w:left w:val="none" w:sz="0" w:space="0" w:color="auto"/>
                        <w:bottom w:val="none" w:sz="0" w:space="0" w:color="auto"/>
                        <w:right w:val="none" w:sz="0" w:space="0" w:color="auto"/>
                      </w:divBdr>
                      <w:divsChild>
                        <w:div w:id="1887371766">
                          <w:marLeft w:val="0"/>
                          <w:marRight w:val="0"/>
                          <w:marTop w:val="0"/>
                          <w:marBottom w:val="0"/>
                          <w:divBdr>
                            <w:top w:val="none" w:sz="0" w:space="0" w:color="auto"/>
                            <w:left w:val="none" w:sz="0" w:space="0" w:color="auto"/>
                            <w:bottom w:val="none" w:sz="0" w:space="0" w:color="auto"/>
                            <w:right w:val="none" w:sz="0" w:space="0" w:color="auto"/>
                          </w:divBdr>
                          <w:divsChild>
                            <w:div w:id="1909026236">
                              <w:marLeft w:val="0"/>
                              <w:marRight w:val="0"/>
                              <w:marTop w:val="0"/>
                              <w:marBottom w:val="0"/>
                              <w:divBdr>
                                <w:top w:val="none" w:sz="0" w:space="0" w:color="auto"/>
                                <w:left w:val="none" w:sz="0" w:space="0" w:color="auto"/>
                                <w:bottom w:val="none" w:sz="0" w:space="0" w:color="auto"/>
                                <w:right w:val="none" w:sz="0" w:space="0" w:color="auto"/>
                              </w:divBdr>
                              <w:divsChild>
                                <w:div w:id="786122810">
                                  <w:marLeft w:val="240"/>
                                  <w:marRight w:val="240"/>
                                  <w:marTop w:val="0"/>
                                  <w:marBottom w:val="0"/>
                                  <w:divBdr>
                                    <w:top w:val="none" w:sz="0" w:space="0" w:color="auto"/>
                                    <w:left w:val="none" w:sz="0" w:space="0" w:color="auto"/>
                                    <w:bottom w:val="none" w:sz="0" w:space="0" w:color="auto"/>
                                    <w:right w:val="none" w:sz="0" w:space="0" w:color="auto"/>
                                  </w:divBdr>
                                  <w:divsChild>
                                    <w:div w:id="992216244">
                                      <w:marLeft w:val="0"/>
                                      <w:marRight w:val="0"/>
                                      <w:marTop w:val="0"/>
                                      <w:marBottom w:val="0"/>
                                      <w:divBdr>
                                        <w:top w:val="none" w:sz="0" w:space="0" w:color="auto"/>
                                        <w:left w:val="none" w:sz="0" w:space="0" w:color="auto"/>
                                        <w:bottom w:val="none" w:sz="0" w:space="0" w:color="auto"/>
                                        <w:right w:val="none" w:sz="0" w:space="0" w:color="auto"/>
                                      </w:divBdr>
                                      <w:divsChild>
                                        <w:div w:id="635529257">
                                          <w:marLeft w:val="0"/>
                                          <w:marRight w:val="0"/>
                                          <w:marTop w:val="0"/>
                                          <w:marBottom w:val="0"/>
                                          <w:divBdr>
                                            <w:top w:val="none" w:sz="0" w:space="0" w:color="auto"/>
                                            <w:left w:val="none" w:sz="0" w:space="0" w:color="auto"/>
                                            <w:bottom w:val="none" w:sz="0" w:space="0" w:color="auto"/>
                                            <w:right w:val="none" w:sz="0" w:space="0" w:color="auto"/>
                                          </w:divBdr>
                                        </w:div>
                                        <w:div w:id="2097436303">
                                          <w:marLeft w:val="0"/>
                                          <w:marRight w:val="0"/>
                                          <w:marTop w:val="0"/>
                                          <w:marBottom w:val="0"/>
                                          <w:divBdr>
                                            <w:top w:val="none" w:sz="0" w:space="0" w:color="auto"/>
                                            <w:left w:val="none" w:sz="0" w:space="0" w:color="auto"/>
                                            <w:bottom w:val="none" w:sz="0" w:space="0" w:color="auto"/>
                                            <w:right w:val="none" w:sz="0" w:space="0" w:color="auto"/>
                                          </w:divBdr>
                                          <w:divsChild>
                                            <w:div w:id="5218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9720">
                                      <w:marLeft w:val="0"/>
                                      <w:marRight w:val="0"/>
                                      <w:marTop w:val="0"/>
                                      <w:marBottom w:val="0"/>
                                      <w:divBdr>
                                        <w:top w:val="none" w:sz="0" w:space="0" w:color="auto"/>
                                        <w:left w:val="none" w:sz="0" w:space="0" w:color="auto"/>
                                        <w:bottom w:val="none" w:sz="0" w:space="0" w:color="auto"/>
                                        <w:right w:val="none" w:sz="0" w:space="0" w:color="auto"/>
                                      </w:divBdr>
                                      <w:divsChild>
                                        <w:div w:id="1852137627">
                                          <w:marLeft w:val="105"/>
                                          <w:marRight w:val="0"/>
                                          <w:marTop w:val="0"/>
                                          <w:marBottom w:val="0"/>
                                          <w:divBdr>
                                            <w:top w:val="none" w:sz="0" w:space="0" w:color="auto"/>
                                            <w:left w:val="none" w:sz="0" w:space="0" w:color="auto"/>
                                            <w:bottom w:val="none" w:sz="0" w:space="0" w:color="auto"/>
                                            <w:right w:val="none" w:sz="0" w:space="0" w:color="auto"/>
                                          </w:divBdr>
                                          <w:divsChild>
                                            <w:div w:id="2137143640">
                                              <w:marLeft w:val="0"/>
                                              <w:marRight w:val="0"/>
                                              <w:marTop w:val="0"/>
                                              <w:marBottom w:val="0"/>
                                              <w:divBdr>
                                                <w:top w:val="none" w:sz="0" w:space="0" w:color="auto"/>
                                                <w:left w:val="none" w:sz="0" w:space="0" w:color="auto"/>
                                                <w:bottom w:val="none" w:sz="0" w:space="0" w:color="auto"/>
                                                <w:right w:val="none" w:sz="0" w:space="0" w:color="auto"/>
                                              </w:divBdr>
                                            </w:div>
                                          </w:divsChild>
                                        </w:div>
                                        <w:div w:id="134372271">
                                          <w:marLeft w:val="105"/>
                                          <w:marRight w:val="0"/>
                                          <w:marTop w:val="0"/>
                                          <w:marBottom w:val="0"/>
                                          <w:divBdr>
                                            <w:top w:val="none" w:sz="0" w:space="0" w:color="auto"/>
                                            <w:left w:val="none" w:sz="0" w:space="0" w:color="auto"/>
                                            <w:bottom w:val="none" w:sz="0" w:space="0" w:color="auto"/>
                                            <w:right w:val="none" w:sz="0" w:space="0" w:color="auto"/>
                                          </w:divBdr>
                                          <w:divsChild>
                                            <w:div w:id="7570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25374">
                              <w:marLeft w:val="180"/>
                              <w:marRight w:val="180"/>
                              <w:marTop w:val="0"/>
                              <w:marBottom w:val="0"/>
                              <w:divBdr>
                                <w:top w:val="none" w:sz="0" w:space="0" w:color="auto"/>
                                <w:left w:val="none" w:sz="0" w:space="0" w:color="auto"/>
                                <w:bottom w:val="none" w:sz="0" w:space="0" w:color="auto"/>
                                <w:right w:val="none" w:sz="0" w:space="0" w:color="auto"/>
                              </w:divBdr>
                              <w:divsChild>
                                <w:div w:id="892303873">
                                  <w:marLeft w:val="-30"/>
                                  <w:marRight w:val="-30"/>
                                  <w:marTop w:val="0"/>
                                  <w:marBottom w:val="0"/>
                                  <w:divBdr>
                                    <w:top w:val="none" w:sz="0" w:space="0" w:color="auto"/>
                                    <w:left w:val="none" w:sz="0" w:space="0" w:color="auto"/>
                                    <w:bottom w:val="none" w:sz="0" w:space="0" w:color="auto"/>
                                    <w:right w:val="none" w:sz="0" w:space="0" w:color="auto"/>
                                  </w:divBdr>
                                  <w:divsChild>
                                    <w:div w:id="1990206603">
                                      <w:marLeft w:val="0"/>
                                      <w:marRight w:val="0"/>
                                      <w:marTop w:val="0"/>
                                      <w:marBottom w:val="0"/>
                                      <w:divBdr>
                                        <w:top w:val="none" w:sz="0" w:space="0" w:color="auto"/>
                                        <w:left w:val="none" w:sz="0" w:space="0" w:color="auto"/>
                                        <w:bottom w:val="none" w:sz="0" w:space="0" w:color="auto"/>
                                        <w:right w:val="none" w:sz="0" w:space="0" w:color="auto"/>
                                      </w:divBdr>
                                      <w:divsChild>
                                        <w:div w:id="2058242229">
                                          <w:marLeft w:val="0"/>
                                          <w:marRight w:val="0"/>
                                          <w:marTop w:val="0"/>
                                          <w:marBottom w:val="0"/>
                                          <w:divBdr>
                                            <w:top w:val="single" w:sz="2" w:space="0" w:color="auto"/>
                                            <w:left w:val="single" w:sz="2" w:space="0" w:color="auto"/>
                                            <w:bottom w:val="single" w:sz="2" w:space="0" w:color="auto"/>
                                            <w:right w:val="single" w:sz="2" w:space="0" w:color="auto"/>
                                          </w:divBdr>
                                          <w:divsChild>
                                            <w:div w:id="1619265052">
                                              <w:marLeft w:val="-60"/>
                                              <w:marRight w:val="-60"/>
                                              <w:marTop w:val="0"/>
                                              <w:marBottom w:val="0"/>
                                              <w:divBdr>
                                                <w:top w:val="none" w:sz="0" w:space="0" w:color="auto"/>
                                                <w:left w:val="none" w:sz="0" w:space="0" w:color="auto"/>
                                                <w:bottom w:val="none" w:sz="0" w:space="0" w:color="auto"/>
                                                <w:right w:val="none" w:sz="0" w:space="0" w:color="auto"/>
                                              </w:divBdr>
                                              <w:divsChild>
                                                <w:div w:id="2110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3421">
                                      <w:marLeft w:val="0"/>
                                      <w:marRight w:val="0"/>
                                      <w:marTop w:val="0"/>
                                      <w:marBottom w:val="0"/>
                                      <w:divBdr>
                                        <w:top w:val="none" w:sz="0" w:space="0" w:color="auto"/>
                                        <w:left w:val="none" w:sz="0" w:space="0" w:color="auto"/>
                                        <w:bottom w:val="none" w:sz="0" w:space="0" w:color="auto"/>
                                        <w:right w:val="none" w:sz="0" w:space="0" w:color="auto"/>
                                      </w:divBdr>
                                      <w:divsChild>
                                        <w:div w:id="1379623657">
                                          <w:marLeft w:val="0"/>
                                          <w:marRight w:val="0"/>
                                          <w:marTop w:val="0"/>
                                          <w:marBottom w:val="0"/>
                                          <w:divBdr>
                                            <w:top w:val="single" w:sz="2" w:space="0" w:color="auto"/>
                                            <w:left w:val="single" w:sz="2" w:space="0" w:color="auto"/>
                                            <w:bottom w:val="single" w:sz="2" w:space="0" w:color="auto"/>
                                            <w:right w:val="single" w:sz="2" w:space="0" w:color="auto"/>
                                          </w:divBdr>
                                          <w:divsChild>
                                            <w:div w:id="709650051">
                                              <w:marLeft w:val="-60"/>
                                              <w:marRight w:val="-60"/>
                                              <w:marTop w:val="0"/>
                                              <w:marBottom w:val="0"/>
                                              <w:divBdr>
                                                <w:top w:val="none" w:sz="0" w:space="0" w:color="auto"/>
                                                <w:left w:val="none" w:sz="0" w:space="0" w:color="auto"/>
                                                <w:bottom w:val="none" w:sz="0" w:space="0" w:color="auto"/>
                                                <w:right w:val="none" w:sz="0" w:space="0" w:color="auto"/>
                                              </w:divBdr>
                                              <w:divsChild>
                                                <w:div w:id="20084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8792">
                                      <w:marLeft w:val="0"/>
                                      <w:marRight w:val="0"/>
                                      <w:marTop w:val="0"/>
                                      <w:marBottom w:val="0"/>
                                      <w:divBdr>
                                        <w:top w:val="none" w:sz="0" w:space="0" w:color="auto"/>
                                        <w:left w:val="none" w:sz="0" w:space="0" w:color="auto"/>
                                        <w:bottom w:val="none" w:sz="0" w:space="0" w:color="auto"/>
                                        <w:right w:val="none" w:sz="0" w:space="0" w:color="auto"/>
                                      </w:divBdr>
                                      <w:divsChild>
                                        <w:div w:id="842359337">
                                          <w:marLeft w:val="0"/>
                                          <w:marRight w:val="0"/>
                                          <w:marTop w:val="0"/>
                                          <w:marBottom w:val="0"/>
                                          <w:divBdr>
                                            <w:top w:val="single" w:sz="2" w:space="0" w:color="auto"/>
                                            <w:left w:val="single" w:sz="2" w:space="0" w:color="auto"/>
                                            <w:bottom w:val="single" w:sz="2" w:space="0" w:color="auto"/>
                                            <w:right w:val="single" w:sz="2" w:space="0" w:color="auto"/>
                                          </w:divBdr>
                                          <w:divsChild>
                                            <w:div w:id="699478781">
                                              <w:marLeft w:val="-60"/>
                                              <w:marRight w:val="-60"/>
                                              <w:marTop w:val="0"/>
                                              <w:marBottom w:val="0"/>
                                              <w:divBdr>
                                                <w:top w:val="none" w:sz="0" w:space="0" w:color="auto"/>
                                                <w:left w:val="none" w:sz="0" w:space="0" w:color="auto"/>
                                                <w:bottom w:val="none" w:sz="0" w:space="0" w:color="auto"/>
                                                <w:right w:val="none" w:sz="0" w:space="0" w:color="auto"/>
                                              </w:divBdr>
                                              <w:divsChild>
                                                <w:div w:id="10576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114076">
      <w:bodyDiv w:val="1"/>
      <w:marLeft w:val="0"/>
      <w:marRight w:val="0"/>
      <w:marTop w:val="0"/>
      <w:marBottom w:val="0"/>
      <w:divBdr>
        <w:top w:val="none" w:sz="0" w:space="0" w:color="auto"/>
        <w:left w:val="none" w:sz="0" w:space="0" w:color="auto"/>
        <w:bottom w:val="none" w:sz="0" w:space="0" w:color="auto"/>
        <w:right w:val="none" w:sz="0" w:space="0" w:color="auto"/>
      </w:divBdr>
    </w:div>
    <w:div w:id="269582253">
      <w:bodyDiv w:val="1"/>
      <w:marLeft w:val="0"/>
      <w:marRight w:val="0"/>
      <w:marTop w:val="0"/>
      <w:marBottom w:val="0"/>
      <w:divBdr>
        <w:top w:val="none" w:sz="0" w:space="0" w:color="auto"/>
        <w:left w:val="none" w:sz="0" w:space="0" w:color="auto"/>
        <w:bottom w:val="none" w:sz="0" w:space="0" w:color="auto"/>
        <w:right w:val="none" w:sz="0" w:space="0" w:color="auto"/>
      </w:divBdr>
    </w:div>
    <w:div w:id="271011494">
      <w:bodyDiv w:val="1"/>
      <w:marLeft w:val="0"/>
      <w:marRight w:val="0"/>
      <w:marTop w:val="0"/>
      <w:marBottom w:val="0"/>
      <w:divBdr>
        <w:top w:val="none" w:sz="0" w:space="0" w:color="auto"/>
        <w:left w:val="none" w:sz="0" w:space="0" w:color="auto"/>
        <w:bottom w:val="none" w:sz="0" w:space="0" w:color="auto"/>
        <w:right w:val="none" w:sz="0" w:space="0" w:color="auto"/>
      </w:divBdr>
      <w:divsChild>
        <w:div w:id="1539273767">
          <w:marLeft w:val="0"/>
          <w:marRight w:val="0"/>
          <w:marTop w:val="0"/>
          <w:marBottom w:val="0"/>
          <w:divBdr>
            <w:top w:val="none" w:sz="0" w:space="0" w:color="auto"/>
            <w:left w:val="none" w:sz="0" w:space="0" w:color="auto"/>
            <w:bottom w:val="none" w:sz="0" w:space="0" w:color="auto"/>
            <w:right w:val="none" w:sz="0" w:space="0" w:color="auto"/>
          </w:divBdr>
        </w:div>
        <w:div w:id="1379747736">
          <w:marLeft w:val="0"/>
          <w:marRight w:val="0"/>
          <w:marTop w:val="120"/>
          <w:marBottom w:val="0"/>
          <w:divBdr>
            <w:top w:val="none" w:sz="0" w:space="0" w:color="auto"/>
            <w:left w:val="none" w:sz="0" w:space="0" w:color="auto"/>
            <w:bottom w:val="none" w:sz="0" w:space="0" w:color="auto"/>
            <w:right w:val="none" w:sz="0" w:space="0" w:color="auto"/>
          </w:divBdr>
          <w:divsChild>
            <w:div w:id="746652854">
              <w:marLeft w:val="0"/>
              <w:marRight w:val="0"/>
              <w:marTop w:val="0"/>
              <w:marBottom w:val="0"/>
              <w:divBdr>
                <w:top w:val="none" w:sz="0" w:space="0" w:color="auto"/>
                <w:left w:val="none" w:sz="0" w:space="0" w:color="auto"/>
                <w:bottom w:val="none" w:sz="0" w:space="0" w:color="auto"/>
                <w:right w:val="none" w:sz="0" w:space="0" w:color="auto"/>
              </w:divBdr>
            </w:div>
          </w:divsChild>
        </w:div>
        <w:div w:id="1185941949">
          <w:marLeft w:val="0"/>
          <w:marRight w:val="0"/>
          <w:marTop w:val="120"/>
          <w:marBottom w:val="0"/>
          <w:divBdr>
            <w:top w:val="none" w:sz="0" w:space="0" w:color="auto"/>
            <w:left w:val="none" w:sz="0" w:space="0" w:color="auto"/>
            <w:bottom w:val="none" w:sz="0" w:space="0" w:color="auto"/>
            <w:right w:val="none" w:sz="0" w:space="0" w:color="auto"/>
          </w:divBdr>
          <w:divsChild>
            <w:div w:id="1034694685">
              <w:marLeft w:val="0"/>
              <w:marRight w:val="0"/>
              <w:marTop w:val="0"/>
              <w:marBottom w:val="0"/>
              <w:divBdr>
                <w:top w:val="none" w:sz="0" w:space="0" w:color="auto"/>
                <w:left w:val="none" w:sz="0" w:space="0" w:color="auto"/>
                <w:bottom w:val="none" w:sz="0" w:space="0" w:color="auto"/>
                <w:right w:val="none" w:sz="0" w:space="0" w:color="auto"/>
              </w:divBdr>
            </w:div>
            <w:div w:id="18913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69636">
      <w:bodyDiv w:val="1"/>
      <w:marLeft w:val="0"/>
      <w:marRight w:val="0"/>
      <w:marTop w:val="0"/>
      <w:marBottom w:val="0"/>
      <w:divBdr>
        <w:top w:val="none" w:sz="0" w:space="0" w:color="auto"/>
        <w:left w:val="none" w:sz="0" w:space="0" w:color="auto"/>
        <w:bottom w:val="none" w:sz="0" w:space="0" w:color="auto"/>
        <w:right w:val="none" w:sz="0" w:space="0" w:color="auto"/>
      </w:divBdr>
      <w:divsChild>
        <w:div w:id="875044147">
          <w:marLeft w:val="0"/>
          <w:marRight w:val="0"/>
          <w:marTop w:val="0"/>
          <w:marBottom w:val="0"/>
          <w:divBdr>
            <w:top w:val="none" w:sz="0" w:space="0" w:color="auto"/>
            <w:left w:val="none" w:sz="0" w:space="0" w:color="auto"/>
            <w:bottom w:val="none" w:sz="0" w:space="0" w:color="auto"/>
            <w:right w:val="none" w:sz="0" w:space="0" w:color="auto"/>
          </w:divBdr>
        </w:div>
        <w:div w:id="888608631">
          <w:marLeft w:val="0"/>
          <w:marRight w:val="0"/>
          <w:marTop w:val="0"/>
          <w:marBottom w:val="0"/>
          <w:divBdr>
            <w:top w:val="none" w:sz="0" w:space="0" w:color="auto"/>
            <w:left w:val="none" w:sz="0" w:space="0" w:color="auto"/>
            <w:bottom w:val="none" w:sz="0" w:space="0" w:color="auto"/>
            <w:right w:val="none" w:sz="0" w:space="0" w:color="auto"/>
          </w:divBdr>
        </w:div>
        <w:div w:id="1009793572">
          <w:marLeft w:val="0"/>
          <w:marRight w:val="0"/>
          <w:marTop w:val="120"/>
          <w:marBottom w:val="0"/>
          <w:divBdr>
            <w:top w:val="none" w:sz="0" w:space="0" w:color="auto"/>
            <w:left w:val="none" w:sz="0" w:space="0" w:color="auto"/>
            <w:bottom w:val="none" w:sz="0" w:space="0" w:color="auto"/>
            <w:right w:val="none" w:sz="0" w:space="0" w:color="auto"/>
          </w:divBdr>
          <w:divsChild>
            <w:div w:id="1121263859">
              <w:marLeft w:val="0"/>
              <w:marRight w:val="0"/>
              <w:marTop w:val="0"/>
              <w:marBottom w:val="0"/>
              <w:divBdr>
                <w:top w:val="none" w:sz="0" w:space="0" w:color="auto"/>
                <w:left w:val="none" w:sz="0" w:space="0" w:color="auto"/>
                <w:bottom w:val="none" w:sz="0" w:space="0" w:color="auto"/>
                <w:right w:val="none" w:sz="0" w:space="0" w:color="auto"/>
              </w:divBdr>
            </w:div>
            <w:div w:id="692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3710">
      <w:bodyDiv w:val="1"/>
      <w:marLeft w:val="0"/>
      <w:marRight w:val="0"/>
      <w:marTop w:val="0"/>
      <w:marBottom w:val="0"/>
      <w:divBdr>
        <w:top w:val="none" w:sz="0" w:space="0" w:color="auto"/>
        <w:left w:val="none" w:sz="0" w:space="0" w:color="auto"/>
        <w:bottom w:val="none" w:sz="0" w:space="0" w:color="auto"/>
        <w:right w:val="none" w:sz="0" w:space="0" w:color="auto"/>
      </w:divBdr>
      <w:divsChild>
        <w:div w:id="1826779618">
          <w:marLeft w:val="0"/>
          <w:marRight w:val="0"/>
          <w:marTop w:val="0"/>
          <w:marBottom w:val="0"/>
          <w:divBdr>
            <w:top w:val="none" w:sz="0" w:space="0" w:color="auto"/>
            <w:left w:val="none" w:sz="0" w:space="0" w:color="auto"/>
            <w:bottom w:val="none" w:sz="0" w:space="0" w:color="auto"/>
            <w:right w:val="none" w:sz="0" w:space="0" w:color="auto"/>
          </w:divBdr>
        </w:div>
        <w:div w:id="1501461690">
          <w:marLeft w:val="0"/>
          <w:marRight w:val="0"/>
          <w:marTop w:val="120"/>
          <w:marBottom w:val="0"/>
          <w:divBdr>
            <w:top w:val="none" w:sz="0" w:space="0" w:color="auto"/>
            <w:left w:val="none" w:sz="0" w:space="0" w:color="auto"/>
            <w:bottom w:val="none" w:sz="0" w:space="0" w:color="auto"/>
            <w:right w:val="none" w:sz="0" w:space="0" w:color="auto"/>
          </w:divBdr>
          <w:divsChild>
            <w:div w:id="486940353">
              <w:marLeft w:val="0"/>
              <w:marRight w:val="0"/>
              <w:marTop w:val="0"/>
              <w:marBottom w:val="0"/>
              <w:divBdr>
                <w:top w:val="none" w:sz="0" w:space="0" w:color="auto"/>
                <w:left w:val="none" w:sz="0" w:space="0" w:color="auto"/>
                <w:bottom w:val="none" w:sz="0" w:space="0" w:color="auto"/>
                <w:right w:val="none" w:sz="0" w:space="0" w:color="auto"/>
              </w:divBdr>
            </w:div>
          </w:divsChild>
        </w:div>
        <w:div w:id="839856344">
          <w:marLeft w:val="0"/>
          <w:marRight w:val="0"/>
          <w:marTop w:val="120"/>
          <w:marBottom w:val="0"/>
          <w:divBdr>
            <w:top w:val="none" w:sz="0" w:space="0" w:color="auto"/>
            <w:left w:val="none" w:sz="0" w:space="0" w:color="auto"/>
            <w:bottom w:val="none" w:sz="0" w:space="0" w:color="auto"/>
            <w:right w:val="none" w:sz="0" w:space="0" w:color="auto"/>
          </w:divBdr>
          <w:divsChild>
            <w:div w:id="381372045">
              <w:marLeft w:val="0"/>
              <w:marRight w:val="0"/>
              <w:marTop w:val="0"/>
              <w:marBottom w:val="0"/>
              <w:divBdr>
                <w:top w:val="none" w:sz="0" w:space="0" w:color="auto"/>
                <w:left w:val="none" w:sz="0" w:space="0" w:color="auto"/>
                <w:bottom w:val="none" w:sz="0" w:space="0" w:color="auto"/>
                <w:right w:val="none" w:sz="0" w:space="0" w:color="auto"/>
              </w:divBdr>
            </w:div>
          </w:divsChild>
        </w:div>
        <w:div w:id="999045655">
          <w:marLeft w:val="0"/>
          <w:marRight w:val="0"/>
          <w:marTop w:val="120"/>
          <w:marBottom w:val="0"/>
          <w:divBdr>
            <w:top w:val="none" w:sz="0" w:space="0" w:color="auto"/>
            <w:left w:val="none" w:sz="0" w:space="0" w:color="auto"/>
            <w:bottom w:val="none" w:sz="0" w:space="0" w:color="auto"/>
            <w:right w:val="none" w:sz="0" w:space="0" w:color="auto"/>
          </w:divBdr>
          <w:divsChild>
            <w:div w:id="16635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42937">
      <w:bodyDiv w:val="1"/>
      <w:marLeft w:val="0"/>
      <w:marRight w:val="0"/>
      <w:marTop w:val="0"/>
      <w:marBottom w:val="0"/>
      <w:divBdr>
        <w:top w:val="none" w:sz="0" w:space="0" w:color="auto"/>
        <w:left w:val="none" w:sz="0" w:space="0" w:color="auto"/>
        <w:bottom w:val="none" w:sz="0" w:space="0" w:color="auto"/>
        <w:right w:val="none" w:sz="0" w:space="0" w:color="auto"/>
      </w:divBdr>
      <w:divsChild>
        <w:div w:id="519977801">
          <w:marLeft w:val="0"/>
          <w:marRight w:val="0"/>
          <w:marTop w:val="0"/>
          <w:marBottom w:val="0"/>
          <w:divBdr>
            <w:top w:val="none" w:sz="0" w:space="0" w:color="auto"/>
            <w:left w:val="none" w:sz="0" w:space="0" w:color="auto"/>
            <w:bottom w:val="none" w:sz="0" w:space="0" w:color="auto"/>
            <w:right w:val="none" w:sz="0" w:space="0" w:color="auto"/>
          </w:divBdr>
        </w:div>
        <w:div w:id="1201627318">
          <w:marLeft w:val="0"/>
          <w:marRight w:val="0"/>
          <w:marTop w:val="120"/>
          <w:marBottom w:val="0"/>
          <w:divBdr>
            <w:top w:val="none" w:sz="0" w:space="0" w:color="auto"/>
            <w:left w:val="none" w:sz="0" w:space="0" w:color="auto"/>
            <w:bottom w:val="none" w:sz="0" w:space="0" w:color="auto"/>
            <w:right w:val="none" w:sz="0" w:space="0" w:color="auto"/>
          </w:divBdr>
          <w:divsChild>
            <w:div w:id="2127430705">
              <w:marLeft w:val="0"/>
              <w:marRight w:val="0"/>
              <w:marTop w:val="0"/>
              <w:marBottom w:val="0"/>
              <w:divBdr>
                <w:top w:val="none" w:sz="0" w:space="0" w:color="auto"/>
                <w:left w:val="none" w:sz="0" w:space="0" w:color="auto"/>
                <w:bottom w:val="none" w:sz="0" w:space="0" w:color="auto"/>
                <w:right w:val="none" w:sz="0" w:space="0" w:color="auto"/>
              </w:divBdr>
            </w:div>
          </w:divsChild>
        </w:div>
        <w:div w:id="1445811580">
          <w:marLeft w:val="0"/>
          <w:marRight w:val="0"/>
          <w:marTop w:val="120"/>
          <w:marBottom w:val="0"/>
          <w:divBdr>
            <w:top w:val="none" w:sz="0" w:space="0" w:color="auto"/>
            <w:left w:val="none" w:sz="0" w:space="0" w:color="auto"/>
            <w:bottom w:val="none" w:sz="0" w:space="0" w:color="auto"/>
            <w:right w:val="none" w:sz="0" w:space="0" w:color="auto"/>
          </w:divBdr>
          <w:divsChild>
            <w:div w:id="13798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6672">
      <w:bodyDiv w:val="1"/>
      <w:marLeft w:val="0"/>
      <w:marRight w:val="0"/>
      <w:marTop w:val="0"/>
      <w:marBottom w:val="0"/>
      <w:divBdr>
        <w:top w:val="none" w:sz="0" w:space="0" w:color="auto"/>
        <w:left w:val="none" w:sz="0" w:space="0" w:color="auto"/>
        <w:bottom w:val="none" w:sz="0" w:space="0" w:color="auto"/>
        <w:right w:val="none" w:sz="0" w:space="0" w:color="auto"/>
      </w:divBdr>
    </w:div>
    <w:div w:id="297074812">
      <w:bodyDiv w:val="1"/>
      <w:marLeft w:val="0"/>
      <w:marRight w:val="0"/>
      <w:marTop w:val="0"/>
      <w:marBottom w:val="0"/>
      <w:divBdr>
        <w:top w:val="none" w:sz="0" w:space="0" w:color="auto"/>
        <w:left w:val="none" w:sz="0" w:space="0" w:color="auto"/>
        <w:bottom w:val="none" w:sz="0" w:space="0" w:color="auto"/>
        <w:right w:val="none" w:sz="0" w:space="0" w:color="auto"/>
      </w:divBdr>
      <w:divsChild>
        <w:div w:id="64911467">
          <w:marLeft w:val="0"/>
          <w:marRight w:val="0"/>
          <w:marTop w:val="0"/>
          <w:marBottom w:val="0"/>
          <w:divBdr>
            <w:top w:val="none" w:sz="0" w:space="0" w:color="auto"/>
            <w:left w:val="none" w:sz="0" w:space="0" w:color="auto"/>
            <w:bottom w:val="none" w:sz="0" w:space="0" w:color="auto"/>
            <w:right w:val="none" w:sz="0" w:space="0" w:color="auto"/>
          </w:divBdr>
        </w:div>
        <w:div w:id="1194491576">
          <w:marLeft w:val="0"/>
          <w:marRight w:val="0"/>
          <w:marTop w:val="120"/>
          <w:marBottom w:val="0"/>
          <w:divBdr>
            <w:top w:val="none" w:sz="0" w:space="0" w:color="auto"/>
            <w:left w:val="none" w:sz="0" w:space="0" w:color="auto"/>
            <w:bottom w:val="none" w:sz="0" w:space="0" w:color="auto"/>
            <w:right w:val="none" w:sz="0" w:space="0" w:color="auto"/>
          </w:divBdr>
          <w:divsChild>
            <w:div w:id="12442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0871">
      <w:bodyDiv w:val="1"/>
      <w:marLeft w:val="0"/>
      <w:marRight w:val="0"/>
      <w:marTop w:val="0"/>
      <w:marBottom w:val="0"/>
      <w:divBdr>
        <w:top w:val="none" w:sz="0" w:space="0" w:color="auto"/>
        <w:left w:val="none" w:sz="0" w:space="0" w:color="auto"/>
        <w:bottom w:val="none" w:sz="0" w:space="0" w:color="auto"/>
        <w:right w:val="none" w:sz="0" w:space="0" w:color="auto"/>
      </w:divBdr>
      <w:divsChild>
        <w:div w:id="1872840705">
          <w:marLeft w:val="0"/>
          <w:marRight w:val="0"/>
          <w:marTop w:val="0"/>
          <w:marBottom w:val="0"/>
          <w:divBdr>
            <w:top w:val="none" w:sz="0" w:space="0" w:color="auto"/>
            <w:left w:val="none" w:sz="0" w:space="0" w:color="auto"/>
            <w:bottom w:val="none" w:sz="0" w:space="0" w:color="auto"/>
            <w:right w:val="none" w:sz="0" w:space="0" w:color="auto"/>
          </w:divBdr>
        </w:div>
        <w:div w:id="893395360">
          <w:marLeft w:val="0"/>
          <w:marRight w:val="0"/>
          <w:marTop w:val="120"/>
          <w:marBottom w:val="0"/>
          <w:divBdr>
            <w:top w:val="none" w:sz="0" w:space="0" w:color="auto"/>
            <w:left w:val="none" w:sz="0" w:space="0" w:color="auto"/>
            <w:bottom w:val="none" w:sz="0" w:space="0" w:color="auto"/>
            <w:right w:val="none" w:sz="0" w:space="0" w:color="auto"/>
          </w:divBdr>
          <w:divsChild>
            <w:div w:id="20088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23319">
      <w:bodyDiv w:val="1"/>
      <w:marLeft w:val="0"/>
      <w:marRight w:val="0"/>
      <w:marTop w:val="0"/>
      <w:marBottom w:val="0"/>
      <w:divBdr>
        <w:top w:val="none" w:sz="0" w:space="0" w:color="auto"/>
        <w:left w:val="none" w:sz="0" w:space="0" w:color="auto"/>
        <w:bottom w:val="none" w:sz="0" w:space="0" w:color="auto"/>
        <w:right w:val="none" w:sz="0" w:space="0" w:color="auto"/>
      </w:divBdr>
      <w:divsChild>
        <w:div w:id="1859852824">
          <w:marLeft w:val="0"/>
          <w:marRight w:val="0"/>
          <w:marTop w:val="120"/>
          <w:marBottom w:val="0"/>
          <w:divBdr>
            <w:top w:val="none" w:sz="0" w:space="0" w:color="auto"/>
            <w:left w:val="none" w:sz="0" w:space="0" w:color="auto"/>
            <w:bottom w:val="none" w:sz="0" w:space="0" w:color="auto"/>
            <w:right w:val="none" w:sz="0" w:space="0" w:color="auto"/>
          </w:divBdr>
          <w:divsChild>
            <w:div w:id="28145045">
              <w:marLeft w:val="0"/>
              <w:marRight w:val="0"/>
              <w:marTop w:val="0"/>
              <w:marBottom w:val="0"/>
              <w:divBdr>
                <w:top w:val="none" w:sz="0" w:space="0" w:color="auto"/>
                <w:left w:val="none" w:sz="0" w:space="0" w:color="auto"/>
                <w:bottom w:val="none" w:sz="0" w:space="0" w:color="auto"/>
                <w:right w:val="none" w:sz="0" w:space="0" w:color="auto"/>
              </w:divBdr>
            </w:div>
          </w:divsChild>
        </w:div>
        <w:div w:id="1961376066">
          <w:marLeft w:val="0"/>
          <w:marRight w:val="0"/>
          <w:marTop w:val="120"/>
          <w:marBottom w:val="0"/>
          <w:divBdr>
            <w:top w:val="none" w:sz="0" w:space="0" w:color="auto"/>
            <w:left w:val="none" w:sz="0" w:space="0" w:color="auto"/>
            <w:bottom w:val="none" w:sz="0" w:space="0" w:color="auto"/>
            <w:right w:val="none" w:sz="0" w:space="0" w:color="auto"/>
          </w:divBdr>
          <w:divsChild>
            <w:div w:id="275984834">
              <w:marLeft w:val="0"/>
              <w:marRight w:val="0"/>
              <w:marTop w:val="0"/>
              <w:marBottom w:val="0"/>
              <w:divBdr>
                <w:top w:val="none" w:sz="0" w:space="0" w:color="auto"/>
                <w:left w:val="none" w:sz="0" w:space="0" w:color="auto"/>
                <w:bottom w:val="none" w:sz="0" w:space="0" w:color="auto"/>
                <w:right w:val="none" w:sz="0" w:space="0" w:color="auto"/>
              </w:divBdr>
            </w:div>
          </w:divsChild>
        </w:div>
        <w:div w:id="747269976">
          <w:marLeft w:val="0"/>
          <w:marRight w:val="0"/>
          <w:marTop w:val="120"/>
          <w:marBottom w:val="0"/>
          <w:divBdr>
            <w:top w:val="none" w:sz="0" w:space="0" w:color="auto"/>
            <w:left w:val="none" w:sz="0" w:space="0" w:color="auto"/>
            <w:bottom w:val="none" w:sz="0" w:space="0" w:color="auto"/>
            <w:right w:val="none" w:sz="0" w:space="0" w:color="auto"/>
          </w:divBdr>
          <w:divsChild>
            <w:div w:id="804588946">
              <w:marLeft w:val="0"/>
              <w:marRight w:val="0"/>
              <w:marTop w:val="0"/>
              <w:marBottom w:val="0"/>
              <w:divBdr>
                <w:top w:val="none" w:sz="0" w:space="0" w:color="auto"/>
                <w:left w:val="none" w:sz="0" w:space="0" w:color="auto"/>
                <w:bottom w:val="none" w:sz="0" w:space="0" w:color="auto"/>
                <w:right w:val="none" w:sz="0" w:space="0" w:color="auto"/>
              </w:divBdr>
            </w:div>
          </w:divsChild>
        </w:div>
        <w:div w:id="1997562197">
          <w:marLeft w:val="0"/>
          <w:marRight w:val="0"/>
          <w:marTop w:val="120"/>
          <w:marBottom w:val="0"/>
          <w:divBdr>
            <w:top w:val="none" w:sz="0" w:space="0" w:color="auto"/>
            <w:left w:val="none" w:sz="0" w:space="0" w:color="auto"/>
            <w:bottom w:val="none" w:sz="0" w:space="0" w:color="auto"/>
            <w:right w:val="none" w:sz="0" w:space="0" w:color="auto"/>
          </w:divBdr>
          <w:divsChild>
            <w:div w:id="612902065">
              <w:marLeft w:val="0"/>
              <w:marRight w:val="0"/>
              <w:marTop w:val="0"/>
              <w:marBottom w:val="0"/>
              <w:divBdr>
                <w:top w:val="none" w:sz="0" w:space="0" w:color="auto"/>
                <w:left w:val="none" w:sz="0" w:space="0" w:color="auto"/>
                <w:bottom w:val="none" w:sz="0" w:space="0" w:color="auto"/>
                <w:right w:val="none" w:sz="0" w:space="0" w:color="auto"/>
              </w:divBdr>
            </w:div>
            <w:div w:id="5531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167">
      <w:bodyDiv w:val="1"/>
      <w:marLeft w:val="0"/>
      <w:marRight w:val="0"/>
      <w:marTop w:val="0"/>
      <w:marBottom w:val="0"/>
      <w:divBdr>
        <w:top w:val="none" w:sz="0" w:space="0" w:color="auto"/>
        <w:left w:val="none" w:sz="0" w:space="0" w:color="auto"/>
        <w:bottom w:val="none" w:sz="0" w:space="0" w:color="auto"/>
        <w:right w:val="none" w:sz="0" w:space="0" w:color="auto"/>
      </w:divBdr>
    </w:div>
    <w:div w:id="311447609">
      <w:bodyDiv w:val="1"/>
      <w:marLeft w:val="0"/>
      <w:marRight w:val="0"/>
      <w:marTop w:val="0"/>
      <w:marBottom w:val="0"/>
      <w:divBdr>
        <w:top w:val="none" w:sz="0" w:space="0" w:color="auto"/>
        <w:left w:val="none" w:sz="0" w:space="0" w:color="auto"/>
        <w:bottom w:val="none" w:sz="0" w:space="0" w:color="auto"/>
        <w:right w:val="none" w:sz="0" w:space="0" w:color="auto"/>
      </w:divBdr>
      <w:divsChild>
        <w:div w:id="1422750429">
          <w:marLeft w:val="0"/>
          <w:marRight w:val="0"/>
          <w:marTop w:val="0"/>
          <w:marBottom w:val="0"/>
          <w:divBdr>
            <w:top w:val="none" w:sz="0" w:space="0" w:color="auto"/>
            <w:left w:val="none" w:sz="0" w:space="0" w:color="auto"/>
            <w:bottom w:val="none" w:sz="0" w:space="0" w:color="auto"/>
            <w:right w:val="none" w:sz="0" w:space="0" w:color="auto"/>
          </w:divBdr>
        </w:div>
        <w:div w:id="1344551807">
          <w:marLeft w:val="0"/>
          <w:marRight w:val="0"/>
          <w:marTop w:val="120"/>
          <w:marBottom w:val="0"/>
          <w:divBdr>
            <w:top w:val="none" w:sz="0" w:space="0" w:color="auto"/>
            <w:left w:val="none" w:sz="0" w:space="0" w:color="auto"/>
            <w:bottom w:val="none" w:sz="0" w:space="0" w:color="auto"/>
            <w:right w:val="none" w:sz="0" w:space="0" w:color="auto"/>
          </w:divBdr>
          <w:divsChild>
            <w:div w:id="684869245">
              <w:marLeft w:val="0"/>
              <w:marRight w:val="0"/>
              <w:marTop w:val="0"/>
              <w:marBottom w:val="0"/>
              <w:divBdr>
                <w:top w:val="none" w:sz="0" w:space="0" w:color="auto"/>
                <w:left w:val="none" w:sz="0" w:space="0" w:color="auto"/>
                <w:bottom w:val="none" w:sz="0" w:space="0" w:color="auto"/>
                <w:right w:val="none" w:sz="0" w:space="0" w:color="auto"/>
              </w:divBdr>
            </w:div>
            <w:div w:id="11483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5101">
      <w:bodyDiv w:val="1"/>
      <w:marLeft w:val="0"/>
      <w:marRight w:val="0"/>
      <w:marTop w:val="0"/>
      <w:marBottom w:val="0"/>
      <w:divBdr>
        <w:top w:val="none" w:sz="0" w:space="0" w:color="auto"/>
        <w:left w:val="none" w:sz="0" w:space="0" w:color="auto"/>
        <w:bottom w:val="none" w:sz="0" w:space="0" w:color="auto"/>
        <w:right w:val="none" w:sz="0" w:space="0" w:color="auto"/>
      </w:divBdr>
      <w:divsChild>
        <w:div w:id="996304179">
          <w:marLeft w:val="0"/>
          <w:marRight w:val="0"/>
          <w:marTop w:val="0"/>
          <w:marBottom w:val="0"/>
          <w:divBdr>
            <w:top w:val="none" w:sz="0" w:space="0" w:color="auto"/>
            <w:left w:val="none" w:sz="0" w:space="0" w:color="auto"/>
            <w:bottom w:val="none" w:sz="0" w:space="0" w:color="auto"/>
            <w:right w:val="none" w:sz="0" w:space="0" w:color="auto"/>
          </w:divBdr>
        </w:div>
        <w:div w:id="1400713307">
          <w:marLeft w:val="0"/>
          <w:marRight w:val="0"/>
          <w:marTop w:val="120"/>
          <w:marBottom w:val="0"/>
          <w:divBdr>
            <w:top w:val="none" w:sz="0" w:space="0" w:color="auto"/>
            <w:left w:val="none" w:sz="0" w:space="0" w:color="auto"/>
            <w:bottom w:val="none" w:sz="0" w:space="0" w:color="auto"/>
            <w:right w:val="none" w:sz="0" w:space="0" w:color="auto"/>
          </w:divBdr>
          <w:divsChild>
            <w:div w:id="1884294971">
              <w:marLeft w:val="0"/>
              <w:marRight w:val="0"/>
              <w:marTop w:val="0"/>
              <w:marBottom w:val="0"/>
              <w:divBdr>
                <w:top w:val="none" w:sz="0" w:space="0" w:color="auto"/>
                <w:left w:val="none" w:sz="0" w:space="0" w:color="auto"/>
                <w:bottom w:val="none" w:sz="0" w:space="0" w:color="auto"/>
                <w:right w:val="none" w:sz="0" w:space="0" w:color="auto"/>
              </w:divBdr>
            </w:div>
          </w:divsChild>
        </w:div>
        <w:div w:id="1824081857">
          <w:marLeft w:val="0"/>
          <w:marRight w:val="0"/>
          <w:marTop w:val="120"/>
          <w:marBottom w:val="0"/>
          <w:divBdr>
            <w:top w:val="none" w:sz="0" w:space="0" w:color="auto"/>
            <w:left w:val="none" w:sz="0" w:space="0" w:color="auto"/>
            <w:bottom w:val="none" w:sz="0" w:space="0" w:color="auto"/>
            <w:right w:val="none" w:sz="0" w:space="0" w:color="auto"/>
          </w:divBdr>
          <w:divsChild>
            <w:div w:id="441190673">
              <w:marLeft w:val="0"/>
              <w:marRight w:val="0"/>
              <w:marTop w:val="0"/>
              <w:marBottom w:val="0"/>
              <w:divBdr>
                <w:top w:val="none" w:sz="0" w:space="0" w:color="auto"/>
                <w:left w:val="none" w:sz="0" w:space="0" w:color="auto"/>
                <w:bottom w:val="none" w:sz="0" w:space="0" w:color="auto"/>
                <w:right w:val="none" w:sz="0" w:space="0" w:color="auto"/>
              </w:divBdr>
            </w:div>
          </w:divsChild>
        </w:div>
        <w:div w:id="956058283">
          <w:marLeft w:val="0"/>
          <w:marRight w:val="0"/>
          <w:marTop w:val="120"/>
          <w:marBottom w:val="0"/>
          <w:divBdr>
            <w:top w:val="none" w:sz="0" w:space="0" w:color="auto"/>
            <w:left w:val="none" w:sz="0" w:space="0" w:color="auto"/>
            <w:bottom w:val="none" w:sz="0" w:space="0" w:color="auto"/>
            <w:right w:val="none" w:sz="0" w:space="0" w:color="auto"/>
          </w:divBdr>
          <w:divsChild>
            <w:div w:id="1323508329">
              <w:marLeft w:val="0"/>
              <w:marRight w:val="0"/>
              <w:marTop w:val="0"/>
              <w:marBottom w:val="0"/>
              <w:divBdr>
                <w:top w:val="none" w:sz="0" w:space="0" w:color="auto"/>
                <w:left w:val="none" w:sz="0" w:space="0" w:color="auto"/>
                <w:bottom w:val="none" w:sz="0" w:space="0" w:color="auto"/>
                <w:right w:val="none" w:sz="0" w:space="0" w:color="auto"/>
              </w:divBdr>
            </w:div>
          </w:divsChild>
        </w:div>
        <w:div w:id="1367752208">
          <w:marLeft w:val="0"/>
          <w:marRight w:val="0"/>
          <w:marTop w:val="120"/>
          <w:marBottom w:val="0"/>
          <w:divBdr>
            <w:top w:val="none" w:sz="0" w:space="0" w:color="auto"/>
            <w:left w:val="none" w:sz="0" w:space="0" w:color="auto"/>
            <w:bottom w:val="none" w:sz="0" w:space="0" w:color="auto"/>
            <w:right w:val="none" w:sz="0" w:space="0" w:color="auto"/>
          </w:divBdr>
          <w:divsChild>
            <w:div w:id="698701632">
              <w:marLeft w:val="0"/>
              <w:marRight w:val="0"/>
              <w:marTop w:val="0"/>
              <w:marBottom w:val="0"/>
              <w:divBdr>
                <w:top w:val="none" w:sz="0" w:space="0" w:color="auto"/>
                <w:left w:val="none" w:sz="0" w:space="0" w:color="auto"/>
                <w:bottom w:val="none" w:sz="0" w:space="0" w:color="auto"/>
                <w:right w:val="none" w:sz="0" w:space="0" w:color="auto"/>
              </w:divBdr>
            </w:div>
            <w:div w:id="1421369316">
              <w:marLeft w:val="0"/>
              <w:marRight w:val="0"/>
              <w:marTop w:val="0"/>
              <w:marBottom w:val="0"/>
              <w:divBdr>
                <w:top w:val="none" w:sz="0" w:space="0" w:color="auto"/>
                <w:left w:val="none" w:sz="0" w:space="0" w:color="auto"/>
                <w:bottom w:val="none" w:sz="0" w:space="0" w:color="auto"/>
                <w:right w:val="none" w:sz="0" w:space="0" w:color="auto"/>
              </w:divBdr>
            </w:div>
            <w:div w:id="1627005971">
              <w:marLeft w:val="0"/>
              <w:marRight w:val="0"/>
              <w:marTop w:val="0"/>
              <w:marBottom w:val="0"/>
              <w:divBdr>
                <w:top w:val="none" w:sz="0" w:space="0" w:color="auto"/>
                <w:left w:val="none" w:sz="0" w:space="0" w:color="auto"/>
                <w:bottom w:val="none" w:sz="0" w:space="0" w:color="auto"/>
                <w:right w:val="none" w:sz="0" w:space="0" w:color="auto"/>
              </w:divBdr>
            </w:div>
            <w:div w:id="2550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467">
      <w:bodyDiv w:val="1"/>
      <w:marLeft w:val="0"/>
      <w:marRight w:val="0"/>
      <w:marTop w:val="0"/>
      <w:marBottom w:val="0"/>
      <w:divBdr>
        <w:top w:val="none" w:sz="0" w:space="0" w:color="auto"/>
        <w:left w:val="none" w:sz="0" w:space="0" w:color="auto"/>
        <w:bottom w:val="none" w:sz="0" w:space="0" w:color="auto"/>
        <w:right w:val="none" w:sz="0" w:space="0" w:color="auto"/>
      </w:divBdr>
      <w:divsChild>
        <w:div w:id="299577591">
          <w:marLeft w:val="0"/>
          <w:marRight w:val="0"/>
          <w:marTop w:val="0"/>
          <w:marBottom w:val="0"/>
          <w:divBdr>
            <w:top w:val="none" w:sz="0" w:space="0" w:color="auto"/>
            <w:left w:val="none" w:sz="0" w:space="0" w:color="auto"/>
            <w:bottom w:val="none" w:sz="0" w:space="0" w:color="auto"/>
            <w:right w:val="none" w:sz="0" w:space="0" w:color="auto"/>
          </w:divBdr>
        </w:div>
        <w:div w:id="1655066498">
          <w:marLeft w:val="0"/>
          <w:marRight w:val="0"/>
          <w:marTop w:val="120"/>
          <w:marBottom w:val="0"/>
          <w:divBdr>
            <w:top w:val="none" w:sz="0" w:space="0" w:color="auto"/>
            <w:left w:val="none" w:sz="0" w:space="0" w:color="auto"/>
            <w:bottom w:val="none" w:sz="0" w:space="0" w:color="auto"/>
            <w:right w:val="none" w:sz="0" w:space="0" w:color="auto"/>
          </w:divBdr>
          <w:divsChild>
            <w:div w:id="2117749738">
              <w:marLeft w:val="0"/>
              <w:marRight w:val="0"/>
              <w:marTop w:val="0"/>
              <w:marBottom w:val="0"/>
              <w:divBdr>
                <w:top w:val="none" w:sz="0" w:space="0" w:color="auto"/>
                <w:left w:val="none" w:sz="0" w:space="0" w:color="auto"/>
                <w:bottom w:val="none" w:sz="0" w:space="0" w:color="auto"/>
                <w:right w:val="none" w:sz="0" w:space="0" w:color="auto"/>
              </w:divBdr>
            </w:div>
          </w:divsChild>
        </w:div>
        <w:div w:id="1165776652">
          <w:marLeft w:val="0"/>
          <w:marRight w:val="0"/>
          <w:marTop w:val="120"/>
          <w:marBottom w:val="0"/>
          <w:divBdr>
            <w:top w:val="none" w:sz="0" w:space="0" w:color="auto"/>
            <w:left w:val="none" w:sz="0" w:space="0" w:color="auto"/>
            <w:bottom w:val="none" w:sz="0" w:space="0" w:color="auto"/>
            <w:right w:val="none" w:sz="0" w:space="0" w:color="auto"/>
          </w:divBdr>
          <w:divsChild>
            <w:div w:id="1592616597">
              <w:marLeft w:val="0"/>
              <w:marRight w:val="0"/>
              <w:marTop w:val="0"/>
              <w:marBottom w:val="0"/>
              <w:divBdr>
                <w:top w:val="none" w:sz="0" w:space="0" w:color="auto"/>
                <w:left w:val="none" w:sz="0" w:space="0" w:color="auto"/>
                <w:bottom w:val="none" w:sz="0" w:space="0" w:color="auto"/>
                <w:right w:val="none" w:sz="0" w:space="0" w:color="auto"/>
              </w:divBdr>
            </w:div>
            <w:div w:id="2030989627">
              <w:marLeft w:val="0"/>
              <w:marRight w:val="0"/>
              <w:marTop w:val="0"/>
              <w:marBottom w:val="0"/>
              <w:divBdr>
                <w:top w:val="none" w:sz="0" w:space="0" w:color="auto"/>
                <w:left w:val="none" w:sz="0" w:space="0" w:color="auto"/>
                <w:bottom w:val="none" w:sz="0" w:space="0" w:color="auto"/>
                <w:right w:val="none" w:sz="0" w:space="0" w:color="auto"/>
              </w:divBdr>
            </w:div>
            <w:div w:id="44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239">
      <w:bodyDiv w:val="1"/>
      <w:marLeft w:val="0"/>
      <w:marRight w:val="0"/>
      <w:marTop w:val="0"/>
      <w:marBottom w:val="0"/>
      <w:divBdr>
        <w:top w:val="none" w:sz="0" w:space="0" w:color="auto"/>
        <w:left w:val="none" w:sz="0" w:space="0" w:color="auto"/>
        <w:bottom w:val="none" w:sz="0" w:space="0" w:color="auto"/>
        <w:right w:val="none" w:sz="0" w:space="0" w:color="auto"/>
      </w:divBdr>
      <w:divsChild>
        <w:div w:id="988828636">
          <w:marLeft w:val="0"/>
          <w:marRight w:val="0"/>
          <w:marTop w:val="0"/>
          <w:marBottom w:val="0"/>
          <w:divBdr>
            <w:top w:val="none" w:sz="0" w:space="0" w:color="auto"/>
            <w:left w:val="none" w:sz="0" w:space="0" w:color="auto"/>
            <w:bottom w:val="none" w:sz="0" w:space="0" w:color="auto"/>
            <w:right w:val="none" w:sz="0" w:space="0" w:color="auto"/>
          </w:divBdr>
          <w:divsChild>
            <w:div w:id="2081753097">
              <w:marLeft w:val="0"/>
              <w:marRight w:val="0"/>
              <w:marTop w:val="0"/>
              <w:marBottom w:val="0"/>
              <w:divBdr>
                <w:top w:val="none" w:sz="0" w:space="0" w:color="auto"/>
                <w:left w:val="none" w:sz="0" w:space="0" w:color="auto"/>
                <w:bottom w:val="none" w:sz="0" w:space="0" w:color="auto"/>
                <w:right w:val="none" w:sz="0" w:space="0" w:color="auto"/>
              </w:divBdr>
              <w:divsChild>
                <w:div w:id="1838686817">
                  <w:marLeft w:val="0"/>
                  <w:marRight w:val="0"/>
                  <w:marTop w:val="0"/>
                  <w:marBottom w:val="0"/>
                  <w:divBdr>
                    <w:top w:val="none" w:sz="0" w:space="0" w:color="auto"/>
                    <w:left w:val="none" w:sz="0" w:space="0" w:color="auto"/>
                    <w:bottom w:val="none" w:sz="0" w:space="0" w:color="auto"/>
                    <w:right w:val="none" w:sz="0" w:space="0" w:color="auto"/>
                  </w:divBdr>
                  <w:divsChild>
                    <w:div w:id="1329863334">
                      <w:marLeft w:val="0"/>
                      <w:marRight w:val="0"/>
                      <w:marTop w:val="0"/>
                      <w:marBottom w:val="0"/>
                      <w:divBdr>
                        <w:top w:val="none" w:sz="0" w:space="0" w:color="auto"/>
                        <w:left w:val="none" w:sz="0" w:space="0" w:color="auto"/>
                        <w:bottom w:val="none" w:sz="0" w:space="0" w:color="auto"/>
                        <w:right w:val="none" w:sz="0" w:space="0" w:color="auto"/>
                      </w:divBdr>
                      <w:divsChild>
                        <w:div w:id="1565486840">
                          <w:marLeft w:val="0"/>
                          <w:marRight w:val="0"/>
                          <w:marTop w:val="0"/>
                          <w:marBottom w:val="0"/>
                          <w:divBdr>
                            <w:top w:val="none" w:sz="0" w:space="0" w:color="auto"/>
                            <w:left w:val="none" w:sz="0" w:space="0" w:color="auto"/>
                            <w:bottom w:val="single" w:sz="6" w:space="9" w:color="E5E5E5"/>
                            <w:right w:val="none" w:sz="0" w:space="0" w:color="auto"/>
                          </w:divBdr>
                          <w:divsChild>
                            <w:div w:id="1006397773">
                              <w:marLeft w:val="0"/>
                              <w:marRight w:val="0"/>
                              <w:marTop w:val="75"/>
                              <w:marBottom w:val="0"/>
                              <w:divBdr>
                                <w:top w:val="none" w:sz="0" w:space="0" w:color="auto"/>
                                <w:left w:val="none" w:sz="0" w:space="0" w:color="auto"/>
                                <w:bottom w:val="none" w:sz="0" w:space="0" w:color="auto"/>
                                <w:right w:val="none" w:sz="0" w:space="0" w:color="auto"/>
                              </w:divBdr>
                              <w:divsChild>
                                <w:div w:id="1159154017">
                                  <w:marLeft w:val="0"/>
                                  <w:marRight w:val="0"/>
                                  <w:marTop w:val="150"/>
                                  <w:marBottom w:val="0"/>
                                  <w:divBdr>
                                    <w:top w:val="none" w:sz="0" w:space="0" w:color="auto"/>
                                    <w:left w:val="single" w:sz="12" w:space="8" w:color="CCCCCC"/>
                                    <w:bottom w:val="none" w:sz="0" w:space="0" w:color="auto"/>
                                    <w:right w:val="none" w:sz="0" w:space="0" w:color="auto"/>
                                  </w:divBdr>
                                  <w:divsChild>
                                    <w:div w:id="16331697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127462">
          <w:marLeft w:val="0"/>
          <w:marRight w:val="0"/>
          <w:marTop w:val="0"/>
          <w:marBottom w:val="0"/>
          <w:divBdr>
            <w:top w:val="none" w:sz="0" w:space="0" w:color="auto"/>
            <w:left w:val="none" w:sz="0" w:space="0" w:color="auto"/>
            <w:bottom w:val="none" w:sz="0" w:space="0" w:color="auto"/>
            <w:right w:val="none" w:sz="0" w:space="0" w:color="auto"/>
          </w:divBdr>
        </w:div>
      </w:divsChild>
    </w:div>
    <w:div w:id="328486298">
      <w:bodyDiv w:val="1"/>
      <w:marLeft w:val="0"/>
      <w:marRight w:val="0"/>
      <w:marTop w:val="0"/>
      <w:marBottom w:val="0"/>
      <w:divBdr>
        <w:top w:val="none" w:sz="0" w:space="0" w:color="auto"/>
        <w:left w:val="none" w:sz="0" w:space="0" w:color="auto"/>
        <w:bottom w:val="none" w:sz="0" w:space="0" w:color="auto"/>
        <w:right w:val="none" w:sz="0" w:space="0" w:color="auto"/>
      </w:divBdr>
    </w:div>
    <w:div w:id="332072182">
      <w:bodyDiv w:val="1"/>
      <w:marLeft w:val="0"/>
      <w:marRight w:val="0"/>
      <w:marTop w:val="0"/>
      <w:marBottom w:val="0"/>
      <w:divBdr>
        <w:top w:val="none" w:sz="0" w:space="0" w:color="auto"/>
        <w:left w:val="none" w:sz="0" w:space="0" w:color="auto"/>
        <w:bottom w:val="none" w:sz="0" w:space="0" w:color="auto"/>
        <w:right w:val="none" w:sz="0" w:space="0" w:color="auto"/>
      </w:divBdr>
      <w:divsChild>
        <w:div w:id="459685703">
          <w:marLeft w:val="0"/>
          <w:marRight w:val="0"/>
          <w:marTop w:val="0"/>
          <w:marBottom w:val="0"/>
          <w:divBdr>
            <w:top w:val="none" w:sz="0" w:space="0" w:color="auto"/>
            <w:left w:val="none" w:sz="0" w:space="0" w:color="auto"/>
            <w:bottom w:val="none" w:sz="0" w:space="0" w:color="auto"/>
            <w:right w:val="none" w:sz="0" w:space="0" w:color="auto"/>
          </w:divBdr>
        </w:div>
        <w:div w:id="1991515678">
          <w:marLeft w:val="0"/>
          <w:marRight w:val="0"/>
          <w:marTop w:val="120"/>
          <w:marBottom w:val="0"/>
          <w:divBdr>
            <w:top w:val="none" w:sz="0" w:space="0" w:color="auto"/>
            <w:left w:val="none" w:sz="0" w:space="0" w:color="auto"/>
            <w:bottom w:val="none" w:sz="0" w:space="0" w:color="auto"/>
            <w:right w:val="none" w:sz="0" w:space="0" w:color="auto"/>
          </w:divBdr>
          <w:divsChild>
            <w:div w:id="703755702">
              <w:marLeft w:val="0"/>
              <w:marRight w:val="0"/>
              <w:marTop w:val="0"/>
              <w:marBottom w:val="0"/>
              <w:divBdr>
                <w:top w:val="none" w:sz="0" w:space="0" w:color="auto"/>
                <w:left w:val="none" w:sz="0" w:space="0" w:color="auto"/>
                <w:bottom w:val="none" w:sz="0" w:space="0" w:color="auto"/>
                <w:right w:val="none" w:sz="0" w:space="0" w:color="auto"/>
              </w:divBdr>
            </w:div>
          </w:divsChild>
        </w:div>
        <w:div w:id="141889439">
          <w:marLeft w:val="0"/>
          <w:marRight w:val="0"/>
          <w:marTop w:val="120"/>
          <w:marBottom w:val="0"/>
          <w:divBdr>
            <w:top w:val="none" w:sz="0" w:space="0" w:color="auto"/>
            <w:left w:val="none" w:sz="0" w:space="0" w:color="auto"/>
            <w:bottom w:val="none" w:sz="0" w:space="0" w:color="auto"/>
            <w:right w:val="none" w:sz="0" w:space="0" w:color="auto"/>
          </w:divBdr>
          <w:divsChild>
            <w:div w:id="1963877650">
              <w:marLeft w:val="0"/>
              <w:marRight w:val="0"/>
              <w:marTop w:val="0"/>
              <w:marBottom w:val="0"/>
              <w:divBdr>
                <w:top w:val="none" w:sz="0" w:space="0" w:color="auto"/>
                <w:left w:val="none" w:sz="0" w:space="0" w:color="auto"/>
                <w:bottom w:val="none" w:sz="0" w:space="0" w:color="auto"/>
                <w:right w:val="none" w:sz="0" w:space="0" w:color="auto"/>
              </w:divBdr>
            </w:div>
          </w:divsChild>
        </w:div>
        <w:div w:id="1243753707">
          <w:marLeft w:val="0"/>
          <w:marRight w:val="0"/>
          <w:marTop w:val="120"/>
          <w:marBottom w:val="0"/>
          <w:divBdr>
            <w:top w:val="none" w:sz="0" w:space="0" w:color="auto"/>
            <w:left w:val="none" w:sz="0" w:space="0" w:color="auto"/>
            <w:bottom w:val="none" w:sz="0" w:space="0" w:color="auto"/>
            <w:right w:val="none" w:sz="0" w:space="0" w:color="auto"/>
          </w:divBdr>
          <w:divsChild>
            <w:div w:id="1683311884">
              <w:marLeft w:val="0"/>
              <w:marRight w:val="0"/>
              <w:marTop w:val="0"/>
              <w:marBottom w:val="0"/>
              <w:divBdr>
                <w:top w:val="none" w:sz="0" w:space="0" w:color="auto"/>
                <w:left w:val="none" w:sz="0" w:space="0" w:color="auto"/>
                <w:bottom w:val="none" w:sz="0" w:space="0" w:color="auto"/>
                <w:right w:val="none" w:sz="0" w:space="0" w:color="auto"/>
              </w:divBdr>
            </w:div>
            <w:div w:id="1685593385">
              <w:marLeft w:val="0"/>
              <w:marRight w:val="0"/>
              <w:marTop w:val="0"/>
              <w:marBottom w:val="0"/>
              <w:divBdr>
                <w:top w:val="none" w:sz="0" w:space="0" w:color="auto"/>
                <w:left w:val="none" w:sz="0" w:space="0" w:color="auto"/>
                <w:bottom w:val="none" w:sz="0" w:space="0" w:color="auto"/>
                <w:right w:val="none" w:sz="0" w:space="0" w:color="auto"/>
              </w:divBdr>
            </w:div>
          </w:divsChild>
        </w:div>
        <w:div w:id="299923568">
          <w:marLeft w:val="0"/>
          <w:marRight w:val="0"/>
          <w:marTop w:val="120"/>
          <w:marBottom w:val="0"/>
          <w:divBdr>
            <w:top w:val="none" w:sz="0" w:space="0" w:color="auto"/>
            <w:left w:val="none" w:sz="0" w:space="0" w:color="auto"/>
            <w:bottom w:val="none" w:sz="0" w:space="0" w:color="auto"/>
            <w:right w:val="none" w:sz="0" w:space="0" w:color="auto"/>
          </w:divBdr>
          <w:divsChild>
            <w:div w:id="1059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3882">
      <w:bodyDiv w:val="1"/>
      <w:marLeft w:val="0"/>
      <w:marRight w:val="0"/>
      <w:marTop w:val="0"/>
      <w:marBottom w:val="0"/>
      <w:divBdr>
        <w:top w:val="none" w:sz="0" w:space="0" w:color="auto"/>
        <w:left w:val="none" w:sz="0" w:space="0" w:color="auto"/>
        <w:bottom w:val="none" w:sz="0" w:space="0" w:color="auto"/>
        <w:right w:val="none" w:sz="0" w:space="0" w:color="auto"/>
      </w:divBdr>
      <w:divsChild>
        <w:div w:id="537209283">
          <w:marLeft w:val="0"/>
          <w:marRight w:val="0"/>
          <w:marTop w:val="0"/>
          <w:marBottom w:val="0"/>
          <w:divBdr>
            <w:top w:val="none" w:sz="0" w:space="0" w:color="auto"/>
            <w:left w:val="none" w:sz="0" w:space="0" w:color="auto"/>
            <w:bottom w:val="none" w:sz="0" w:space="0" w:color="auto"/>
            <w:right w:val="none" w:sz="0" w:space="0" w:color="auto"/>
          </w:divBdr>
        </w:div>
        <w:div w:id="224491785">
          <w:marLeft w:val="0"/>
          <w:marRight w:val="0"/>
          <w:marTop w:val="120"/>
          <w:marBottom w:val="0"/>
          <w:divBdr>
            <w:top w:val="none" w:sz="0" w:space="0" w:color="auto"/>
            <w:left w:val="none" w:sz="0" w:space="0" w:color="auto"/>
            <w:bottom w:val="none" w:sz="0" w:space="0" w:color="auto"/>
            <w:right w:val="none" w:sz="0" w:space="0" w:color="auto"/>
          </w:divBdr>
          <w:divsChild>
            <w:div w:id="842401399">
              <w:marLeft w:val="0"/>
              <w:marRight w:val="0"/>
              <w:marTop w:val="0"/>
              <w:marBottom w:val="0"/>
              <w:divBdr>
                <w:top w:val="none" w:sz="0" w:space="0" w:color="auto"/>
                <w:left w:val="none" w:sz="0" w:space="0" w:color="auto"/>
                <w:bottom w:val="none" w:sz="0" w:space="0" w:color="auto"/>
                <w:right w:val="none" w:sz="0" w:space="0" w:color="auto"/>
              </w:divBdr>
            </w:div>
          </w:divsChild>
        </w:div>
        <w:div w:id="1261259371">
          <w:marLeft w:val="0"/>
          <w:marRight w:val="0"/>
          <w:marTop w:val="120"/>
          <w:marBottom w:val="0"/>
          <w:divBdr>
            <w:top w:val="none" w:sz="0" w:space="0" w:color="auto"/>
            <w:left w:val="none" w:sz="0" w:space="0" w:color="auto"/>
            <w:bottom w:val="none" w:sz="0" w:space="0" w:color="auto"/>
            <w:right w:val="none" w:sz="0" w:space="0" w:color="auto"/>
          </w:divBdr>
          <w:divsChild>
            <w:div w:id="180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7598">
      <w:bodyDiv w:val="1"/>
      <w:marLeft w:val="0"/>
      <w:marRight w:val="0"/>
      <w:marTop w:val="0"/>
      <w:marBottom w:val="0"/>
      <w:divBdr>
        <w:top w:val="none" w:sz="0" w:space="0" w:color="auto"/>
        <w:left w:val="none" w:sz="0" w:space="0" w:color="auto"/>
        <w:bottom w:val="none" w:sz="0" w:space="0" w:color="auto"/>
        <w:right w:val="none" w:sz="0" w:space="0" w:color="auto"/>
      </w:divBdr>
      <w:divsChild>
        <w:div w:id="736172604">
          <w:marLeft w:val="0"/>
          <w:marRight w:val="0"/>
          <w:marTop w:val="0"/>
          <w:marBottom w:val="0"/>
          <w:divBdr>
            <w:top w:val="none" w:sz="0" w:space="0" w:color="auto"/>
            <w:left w:val="none" w:sz="0" w:space="0" w:color="auto"/>
            <w:bottom w:val="none" w:sz="0" w:space="0" w:color="auto"/>
            <w:right w:val="none" w:sz="0" w:space="0" w:color="auto"/>
          </w:divBdr>
        </w:div>
        <w:div w:id="1034814481">
          <w:marLeft w:val="0"/>
          <w:marRight w:val="0"/>
          <w:marTop w:val="120"/>
          <w:marBottom w:val="0"/>
          <w:divBdr>
            <w:top w:val="none" w:sz="0" w:space="0" w:color="auto"/>
            <w:left w:val="none" w:sz="0" w:space="0" w:color="auto"/>
            <w:bottom w:val="none" w:sz="0" w:space="0" w:color="auto"/>
            <w:right w:val="none" w:sz="0" w:space="0" w:color="auto"/>
          </w:divBdr>
          <w:divsChild>
            <w:div w:id="1815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0977">
      <w:bodyDiv w:val="1"/>
      <w:marLeft w:val="0"/>
      <w:marRight w:val="0"/>
      <w:marTop w:val="0"/>
      <w:marBottom w:val="0"/>
      <w:divBdr>
        <w:top w:val="none" w:sz="0" w:space="0" w:color="auto"/>
        <w:left w:val="none" w:sz="0" w:space="0" w:color="auto"/>
        <w:bottom w:val="none" w:sz="0" w:space="0" w:color="auto"/>
        <w:right w:val="none" w:sz="0" w:space="0" w:color="auto"/>
      </w:divBdr>
      <w:divsChild>
        <w:div w:id="293413995">
          <w:marLeft w:val="0"/>
          <w:marRight w:val="0"/>
          <w:marTop w:val="90"/>
          <w:marBottom w:val="0"/>
          <w:divBdr>
            <w:top w:val="none" w:sz="0" w:space="0" w:color="auto"/>
            <w:left w:val="none" w:sz="0" w:space="0" w:color="auto"/>
            <w:bottom w:val="none" w:sz="0" w:space="0" w:color="auto"/>
            <w:right w:val="none" w:sz="0" w:space="0" w:color="auto"/>
          </w:divBdr>
        </w:div>
      </w:divsChild>
    </w:div>
    <w:div w:id="342168285">
      <w:bodyDiv w:val="1"/>
      <w:marLeft w:val="0"/>
      <w:marRight w:val="0"/>
      <w:marTop w:val="0"/>
      <w:marBottom w:val="0"/>
      <w:divBdr>
        <w:top w:val="none" w:sz="0" w:space="0" w:color="auto"/>
        <w:left w:val="none" w:sz="0" w:space="0" w:color="auto"/>
        <w:bottom w:val="none" w:sz="0" w:space="0" w:color="auto"/>
        <w:right w:val="none" w:sz="0" w:space="0" w:color="auto"/>
      </w:divBdr>
      <w:divsChild>
        <w:div w:id="880947259">
          <w:marLeft w:val="0"/>
          <w:marRight w:val="0"/>
          <w:marTop w:val="0"/>
          <w:marBottom w:val="0"/>
          <w:divBdr>
            <w:top w:val="none" w:sz="0" w:space="0" w:color="auto"/>
            <w:left w:val="none" w:sz="0" w:space="0" w:color="auto"/>
            <w:bottom w:val="none" w:sz="0" w:space="0" w:color="auto"/>
            <w:right w:val="none" w:sz="0" w:space="0" w:color="auto"/>
          </w:divBdr>
        </w:div>
        <w:div w:id="237520401">
          <w:marLeft w:val="0"/>
          <w:marRight w:val="0"/>
          <w:marTop w:val="120"/>
          <w:marBottom w:val="0"/>
          <w:divBdr>
            <w:top w:val="none" w:sz="0" w:space="0" w:color="auto"/>
            <w:left w:val="none" w:sz="0" w:space="0" w:color="auto"/>
            <w:bottom w:val="none" w:sz="0" w:space="0" w:color="auto"/>
            <w:right w:val="none" w:sz="0" w:space="0" w:color="auto"/>
          </w:divBdr>
          <w:divsChild>
            <w:div w:id="18506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6017">
      <w:bodyDiv w:val="1"/>
      <w:marLeft w:val="0"/>
      <w:marRight w:val="0"/>
      <w:marTop w:val="0"/>
      <w:marBottom w:val="0"/>
      <w:divBdr>
        <w:top w:val="none" w:sz="0" w:space="0" w:color="auto"/>
        <w:left w:val="none" w:sz="0" w:space="0" w:color="auto"/>
        <w:bottom w:val="none" w:sz="0" w:space="0" w:color="auto"/>
        <w:right w:val="none" w:sz="0" w:space="0" w:color="auto"/>
      </w:divBdr>
    </w:div>
    <w:div w:id="356583614">
      <w:bodyDiv w:val="1"/>
      <w:marLeft w:val="0"/>
      <w:marRight w:val="0"/>
      <w:marTop w:val="0"/>
      <w:marBottom w:val="0"/>
      <w:divBdr>
        <w:top w:val="none" w:sz="0" w:space="0" w:color="auto"/>
        <w:left w:val="none" w:sz="0" w:space="0" w:color="auto"/>
        <w:bottom w:val="none" w:sz="0" w:space="0" w:color="auto"/>
        <w:right w:val="none" w:sz="0" w:space="0" w:color="auto"/>
      </w:divBdr>
      <w:divsChild>
        <w:div w:id="1388453804">
          <w:marLeft w:val="0"/>
          <w:marRight w:val="0"/>
          <w:marTop w:val="0"/>
          <w:marBottom w:val="0"/>
          <w:divBdr>
            <w:top w:val="none" w:sz="0" w:space="0" w:color="auto"/>
            <w:left w:val="none" w:sz="0" w:space="0" w:color="auto"/>
            <w:bottom w:val="none" w:sz="0" w:space="0" w:color="auto"/>
            <w:right w:val="none" w:sz="0" w:space="0" w:color="auto"/>
          </w:divBdr>
        </w:div>
        <w:div w:id="315232286">
          <w:marLeft w:val="0"/>
          <w:marRight w:val="0"/>
          <w:marTop w:val="0"/>
          <w:marBottom w:val="0"/>
          <w:divBdr>
            <w:top w:val="none" w:sz="0" w:space="0" w:color="auto"/>
            <w:left w:val="none" w:sz="0" w:space="0" w:color="auto"/>
            <w:bottom w:val="none" w:sz="0" w:space="0" w:color="auto"/>
            <w:right w:val="none" w:sz="0" w:space="0" w:color="auto"/>
          </w:divBdr>
        </w:div>
        <w:div w:id="502165666">
          <w:marLeft w:val="0"/>
          <w:marRight w:val="0"/>
          <w:marTop w:val="120"/>
          <w:marBottom w:val="0"/>
          <w:divBdr>
            <w:top w:val="none" w:sz="0" w:space="0" w:color="auto"/>
            <w:left w:val="none" w:sz="0" w:space="0" w:color="auto"/>
            <w:bottom w:val="none" w:sz="0" w:space="0" w:color="auto"/>
            <w:right w:val="none" w:sz="0" w:space="0" w:color="auto"/>
          </w:divBdr>
          <w:divsChild>
            <w:div w:id="1690064546">
              <w:marLeft w:val="0"/>
              <w:marRight w:val="0"/>
              <w:marTop w:val="0"/>
              <w:marBottom w:val="0"/>
              <w:divBdr>
                <w:top w:val="none" w:sz="0" w:space="0" w:color="auto"/>
                <w:left w:val="none" w:sz="0" w:space="0" w:color="auto"/>
                <w:bottom w:val="none" w:sz="0" w:space="0" w:color="auto"/>
                <w:right w:val="none" w:sz="0" w:space="0" w:color="auto"/>
              </w:divBdr>
            </w:div>
            <w:div w:id="9530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5271">
      <w:bodyDiv w:val="1"/>
      <w:marLeft w:val="0"/>
      <w:marRight w:val="0"/>
      <w:marTop w:val="0"/>
      <w:marBottom w:val="0"/>
      <w:divBdr>
        <w:top w:val="none" w:sz="0" w:space="0" w:color="auto"/>
        <w:left w:val="none" w:sz="0" w:space="0" w:color="auto"/>
        <w:bottom w:val="none" w:sz="0" w:space="0" w:color="auto"/>
        <w:right w:val="none" w:sz="0" w:space="0" w:color="auto"/>
      </w:divBdr>
      <w:divsChild>
        <w:div w:id="1577856026">
          <w:marLeft w:val="0"/>
          <w:marRight w:val="0"/>
          <w:marTop w:val="0"/>
          <w:marBottom w:val="0"/>
          <w:divBdr>
            <w:top w:val="none" w:sz="0" w:space="0" w:color="auto"/>
            <w:left w:val="none" w:sz="0" w:space="0" w:color="auto"/>
            <w:bottom w:val="none" w:sz="0" w:space="0" w:color="auto"/>
            <w:right w:val="none" w:sz="0" w:space="0" w:color="auto"/>
          </w:divBdr>
        </w:div>
        <w:div w:id="417945882">
          <w:marLeft w:val="0"/>
          <w:marRight w:val="0"/>
          <w:marTop w:val="120"/>
          <w:marBottom w:val="0"/>
          <w:divBdr>
            <w:top w:val="none" w:sz="0" w:space="0" w:color="auto"/>
            <w:left w:val="none" w:sz="0" w:space="0" w:color="auto"/>
            <w:bottom w:val="none" w:sz="0" w:space="0" w:color="auto"/>
            <w:right w:val="none" w:sz="0" w:space="0" w:color="auto"/>
          </w:divBdr>
          <w:divsChild>
            <w:div w:id="2050109714">
              <w:marLeft w:val="0"/>
              <w:marRight w:val="0"/>
              <w:marTop w:val="0"/>
              <w:marBottom w:val="0"/>
              <w:divBdr>
                <w:top w:val="none" w:sz="0" w:space="0" w:color="auto"/>
                <w:left w:val="none" w:sz="0" w:space="0" w:color="auto"/>
                <w:bottom w:val="none" w:sz="0" w:space="0" w:color="auto"/>
                <w:right w:val="none" w:sz="0" w:space="0" w:color="auto"/>
              </w:divBdr>
            </w:div>
          </w:divsChild>
        </w:div>
        <w:div w:id="733427967">
          <w:marLeft w:val="0"/>
          <w:marRight w:val="0"/>
          <w:marTop w:val="120"/>
          <w:marBottom w:val="0"/>
          <w:divBdr>
            <w:top w:val="none" w:sz="0" w:space="0" w:color="auto"/>
            <w:left w:val="none" w:sz="0" w:space="0" w:color="auto"/>
            <w:bottom w:val="none" w:sz="0" w:space="0" w:color="auto"/>
            <w:right w:val="none" w:sz="0" w:space="0" w:color="auto"/>
          </w:divBdr>
          <w:divsChild>
            <w:div w:id="14715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8379">
      <w:bodyDiv w:val="1"/>
      <w:marLeft w:val="0"/>
      <w:marRight w:val="0"/>
      <w:marTop w:val="0"/>
      <w:marBottom w:val="0"/>
      <w:divBdr>
        <w:top w:val="none" w:sz="0" w:space="0" w:color="auto"/>
        <w:left w:val="none" w:sz="0" w:space="0" w:color="auto"/>
        <w:bottom w:val="none" w:sz="0" w:space="0" w:color="auto"/>
        <w:right w:val="none" w:sz="0" w:space="0" w:color="auto"/>
      </w:divBdr>
      <w:divsChild>
        <w:div w:id="1200971996">
          <w:marLeft w:val="0"/>
          <w:marRight w:val="0"/>
          <w:marTop w:val="0"/>
          <w:marBottom w:val="0"/>
          <w:divBdr>
            <w:top w:val="none" w:sz="0" w:space="0" w:color="auto"/>
            <w:left w:val="none" w:sz="0" w:space="0" w:color="auto"/>
            <w:bottom w:val="none" w:sz="0" w:space="0" w:color="auto"/>
            <w:right w:val="none" w:sz="0" w:space="0" w:color="auto"/>
          </w:divBdr>
        </w:div>
        <w:div w:id="2113622654">
          <w:marLeft w:val="0"/>
          <w:marRight w:val="0"/>
          <w:marTop w:val="120"/>
          <w:marBottom w:val="0"/>
          <w:divBdr>
            <w:top w:val="none" w:sz="0" w:space="0" w:color="auto"/>
            <w:left w:val="none" w:sz="0" w:space="0" w:color="auto"/>
            <w:bottom w:val="none" w:sz="0" w:space="0" w:color="auto"/>
            <w:right w:val="none" w:sz="0" w:space="0" w:color="auto"/>
          </w:divBdr>
          <w:divsChild>
            <w:div w:id="2017222876">
              <w:marLeft w:val="0"/>
              <w:marRight w:val="0"/>
              <w:marTop w:val="0"/>
              <w:marBottom w:val="0"/>
              <w:divBdr>
                <w:top w:val="none" w:sz="0" w:space="0" w:color="auto"/>
                <w:left w:val="none" w:sz="0" w:space="0" w:color="auto"/>
                <w:bottom w:val="none" w:sz="0" w:space="0" w:color="auto"/>
                <w:right w:val="none" w:sz="0" w:space="0" w:color="auto"/>
              </w:divBdr>
            </w:div>
          </w:divsChild>
        </w:div>
        <w:div w:id="1003165898">
          <w:marLeft w:val="0"/>
          <w:marRight w:val="0"/>
          <w:marTop w:val="120"/>
          <w:marBottom w:val="0"/>
          <w:divBdr>
            <w:top w:val="none" w:sz="0" w:space="0" w:color="auto"/>
            <w:left w:val="none" w:sz="0" w:space="0" w:color="auto"/>
            <w:bottom w:val="none" w:sz="0" w:space="0" w:color="auto"/>
            <w:right w:val="none" w:sz="0" w:space="0" w:color="auto"/>
          </w:divBdr>
          <w:divsChild>
            <w:div w:id="12151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463">
      <w:bodyDiv w:val="1"/>
      <w:marLeft w:val="0"/>
      <w:marRight w:val="0"/>
      <w:marTop w:val="0"/>
      <w:marBottom w:val="0"/>
      <w:divBdr>
        <w:top w:val="none" w:sz="0" w:space="0" w:color="auto"/>
        <w:left w:val="none" w:sz="0" w:space="0" w:color="auto"/>
        <w:bottom w:val="none" w:sz="0" w:space="0" w:color="auto"/>
        <w:right w:val="none" w:sz="0" w:space="0" w:color="auto"/>
      </w:divBdr>
    </w:div>
    <w:div w:id="368334354">
      <w:bodyDiv w:val="1"/>
      <w:marLeft w:val="0"/>
      <w:marRight w:val="0"/>
      <w:marTop w:val="0"/>
      <w:marBottom w:val="0"/>
      <w:divBdr>
        <w:top w:val="none" w:sz="0" w:space="0" w:color="auto"/>
        <w:left w:val="none" w:sz="0" w:space="0" w:color="auto"/>
        <w:bottom w:val="none" w:sz="0" w:space="0" w:color="auto"/>
        <w:right w:val="none" w:sz="0" w:space="0" w:color="auto"/>
      </w:divBdr>
    </w:div>
    <w:div w:id="369230535">
      <w:bodyDiv w:val="1"/>
      <w:marLeft w:val="0"/>
      <w:marRight w:val="0"/>
      <w:marTop w:val="0"/>
      <w:marBottom w:val="0"/>
      <w:divBdr>
        <w:top w:val="none" w:sz="0" w:space="0" w:color="auto"/>
        <w:left w:val="none" w:sz="0" w:space="0" w:color="auto"/>
        <w:bottom w:val="none" w:sz="0" w:space="0" w:color="auto"/>
        <w:right w:val="none" w:sz="0" w:space="0" w:color="auto"/>
      </w:divBdr>
      <w:divsChild>
        <w:div w:id="853958636">
          <w:marLeft w:val="0"/>
          <w:marRight w:val="0"/>
          <w:marTop w:val="0"/>
          <w:marBottom w:val="0"/>
          <w:divBdr>
            <w:top w:val="none" w:sz="0" w:space="0" w:color="auto"/>
            <w:left w:val="none" w:sz="0" w:space="0" w:color="auto"/>
            <w:bottom w:val="none" w:sz="0" w:space="0" w:color="auto"/>
            <w:right w:val="none" w:sz="0" w:space="0" w:color="auto"/>
          </w:divBdr>
        </w:div>
        <w:div w:id="1829516659">
          <w:marLeft w:val="0"/>
          <w:marRight w:val="0"/>
          <w:marTop w:val="120"/>
          <w:marBottom w:val="0"/>
          <w:divBdr>
            <w:top w:val="none" w:sz="0" w:space="0" w:color="auto"/>
            <w:left w:val="none" w:sz="0" w:space="0" w:color="auto"/>
            <w:bottom w:val="none" w:sz="0" w:space="0" w:color="auto"/>
            <w:right w:val="none" w:sz="0" w:space="0" w:color="auto"/>
          </w:divBdr>
          <w:divsChild>
            <w:div w:id="19873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132">
      <w:bodyDiv w:val="1"/>
      <w:marLeft w:val="0"/>
      <w:marRight w:val="0"/>
      <w:marTop w:val="0"/>
      <w:marBottom w:val="0"/>
      <w:divBdr>
        <w:top w:val="none" w:sz="0" w:space="0" w:color="auto"/>
        <w:left w:val="none" w:sz="0" w:space="0" w:color="auto"/>
        <w:bottom w:val="none" w:sz="0" w:space="0" w:color="auto"/>
        <w:right w:val="none" w:sz="0" w:space="0" w:color="auto"/>
      </w:divBdr>
      <w:divsChild>
        <w:div w:id="1062871359">
          <w:marLeft w:val="0"/>
          <w:marRight w:val="0"/>
          <w:marTop w:val="0"/>
          <w:marBottom w:val="0"/>
          <w:divBdr>
            <w:top w:val="none" w:sz="0" w:space="0" w:color="auto"/>
            <w:left w:val="none" w:sz="0" w:space="0" w:color="auto"/>
            <w:bottom w:val="none" w:sz="0" w:space="0" w:color="auto"/>
            <w:right w:val="none" w:sz="0" w:space="0" w:color="auto"/>
          </w:divBdr>
        </w:div>
        <w:div w:id="30804803">
          <w:marLeft w:val="0"/>
          <w:marRight w:val="0"/>
          <w:marTop w:val="120"/>
          <w:marBottom w:val="0"/>
          <w:divBdr>
            <w:top w:val="none" w:sz="0" w:space="0" w:color="auto"/>
            <w:left w:val="none" w:sz="0" w:space="0" w:color="auto"/>
            <w:bottom w:val="none" w:sz="0" w:space="0" w:color="auto"/>
            <w:right w:val="none" w:sz="0" w:space="0" w:color="auto"/>
          </w:divBdr>
          <w:divsChild>
            <w:div w:id="215623699">
              <w:marLeft w:val="0"/>
              <w:marRight w:val="0"/>
              <w:marTop w:val="0"/>
              <w:marBottom w:val="0"/>
              <w:divBdr>
                <w:top w:val="none" w:sz="0" w:space="0" w:color="auto"/>
                <w:left w:val="none" w:sz="0" w:space="0" w:color="auto"/>
                <w:bottom w:val="none" w:sz="0" w:space="0" w:color="auto"/>
                <w:right w:val="none" w:sz="0" w:space="0" w:color="auto"/>
              </w:divBdr>
            </w:div>
          </w:divsChild>
        </w:div>
        <w:div w:id="2122917621">
          <w:marLeft w:val="0"/>
          <w:marRight w:val="0"/>
          <w:marTop w:val="120"/>
          <w:marBottom w:val="0"/>
          <w:divBdr>
            <w:top w:val="none" w:sz="0" w:space="0" w:color="auto"/>
            <w:left w:val="none" w:sz="0" w:space="0" w:color="auto"/>
            <w:bottom w:val="none" w:sz="0" w:space="0" w:color="auto"/>
            <w:right w:val="none" w:sz="0" w:space="0" w:color="auto"/>
          </w:divBdr>
          <w:divsChild>
            <w:div w:id="94329003">
              <w:marLeft w:val="0"/>
              <w:marRight w:val="0"/>
              <w:marTop w:val="0"/>
              <w:marBottom w:val="0"/>
              <w:divBdr>
                <w:top w:val="none" w:sz="0" w:space="0" w:color="auto"/>
                <w:left w:val="none" w:sz="0" w:space="0" w:color="auto"/>
                <w:bottom w:val="none" w:sz="0" w:space="0" w:color="auto"/>
                <w:right w:val="none" w:sz="0" w:space="0" w:color="auto"/>
              </w:divBdr>
            </w:div>
            <w:div w:id="858199767">
              <w:marLeft w:val="0"/>
              <w:marRight w:val="0"/>
              <w:marTop w:val="0"/>
              <w:marBottom w:val="0"/>
              <w:divBdr>
                <w:top w:val="none" w:sz="0" w:space="0" w:color="auto"/>
                <w:left w:val="none" w:sz="0" w:space="0" w:color="auto"/>
                <w:bottom w:val="none" w:sz="0" w:space="0" w:color="auto"/>
                <w:right w:val="none" w:sz="0" w:space="0" w:color="auto"/>
              </w:divBdr>
            </w:div>
            <w:div w:id="1463420829">
              <w:marLeft w:val="0"/>
              <w:marRight w:val="0"/>
              <w:marTop w:val="0"/>
              <w:marBottom w:val="0"/>
              <w:divBdr>
                <w:top w:val="none" w:sz="0" w:space="0" w:color="auto"/>
                <w:left w:val="none" w:sz="0" w:space="0" w:color="auto"/>
                <w:bottom w:val="none" w:sz="0" w:space="0" w:color="auto"/>
                <w:right w:val="none" w:sz="0" w:space="0" w:color="auto"/>
              </w:divBdr>
            </w:div>
            <w:div w:id="726993316">
              <w:marLeft w:val="0"/>
              <w:marRight w:val="0"/>
              <w:marTop w:val="0"/>
              <w:marBottom w:val="0"/>
              <w:divBdr>
                <w:top w:val="none" w:sz="0" w:space="0" w:color="auto"/>
                <w:left w:val="none" w:sz="0" w:space="0" w:color="auto"/>
                <w:bottom w:val="none" w:sz="0" w:space="0" w:color="auto"/>
                <w:right w:val="none" w:sz="0" w:space="0" w:color="auto"/>
              </w:divBdr>
            </w:div>
            <w:div w:id="1613589762">
              <w:marLeft w:val="0"/>
              <w:marRight w:val="0"/>
              <w:marTop w:val="0"/>
              <w:marBottom w:val="0"/>
              <w:divBdr>
                <w:top w:val="none" w:sz="0" w:space="0" w:color="auto"/>
                <w:left w:val="none" w:sz="0" w:space="0" w:color="auto"/>
                <w:bottom w:val="none" w:sz="0" w:space="0" w:color="auto"/>
                <w:right w:val="none" w:sz="0" w:space="0" w:color="auto"/>
              </w:divBdr>
            </w:div>
            <w:div w:id="172379173">
              <w:marLeft w:val="0"/>
              <w:marRight w:val="0"/>
              <w:marTop w:val="0"/>
              <w:marBottom w:val="0"/>
              <w:divBdr>
                <w:top w:val="none" w:sz="0" w:space="0" w:color="auto"/>
                <w:left w:val="none" w:sz="0" w:space="0" w:color="auto"/>
                <w:bottom w:val="none" w:sz="0" w:space="0" w:color="auto"/>
                <w:right w:val="none" w:sz="0" w:space="0" w:color="auto"/>
              </w:divBdr>
            </w:div>
            <w:div w:id="1227376958">
              <w:marLeft w:val="0"/>
              <w:marRight w:val="0"/>
              <w:marTop w:val="0"/>
              <w:marBottom w:val="0"/>
              <w:divBdr>
                <w:top w:val="none" w:sz="0" w:space="0" w:color="auto"/>
                <w:left w:val="none" w:sz="0" w:space="0" w:color="auto"/>
                <w:bottom w:val="none" w:sz="0" w:space="0" w:color="auto"/>
                <w:right w:val="none" w:sz="0" w:space="0" w:color="auto"/>
              </w:divBdr>
            </w:div>
          </w:divsChild>
        </w:div>
        <w:div w:id="1764453207">
          <w:marLeft w:val="0"/>
          <w:marRight w:val="0"/>
          <w:marTop w:val="120"/>
          <w:marBottom w:val="0"/>
          <w:divBdr>
            <w:top w:val="none" w:sz="0" w:space="0" w:color="auto"/>
            <w:left w:val="none" w:sz="0" w:space="0" w:color="auto"/>
            <w:bottom w:val="none" w:sz="0" w:space="0" w:color="auto"/>
            <w:right w:val="none" w:sz="0" w:space="0" w:color="auto"/>
          </w:divBdr>
          <w:divsChild>
            <w:div w:id="606088061">
              <w:marLeft w:val="0"/>
              <w:marRight w:val="0"/>
              <w:marTop w:val="0"/>
              <w:marBottom w:val="0"/>
              <w:divBdr>
                <w:top w:val="none" w:sz="0" w:space="0" w:color="auto"/>
                <w:left w:val="none" w:sz="0" w:space="0" w:color="auto"/>
                <w:bottom w:val="none" w:sz="0" w:space="0" w:color="auto"/>
                <w:right w:val="none" w:sz="0" w:space="0" w:color="auto"/>
              </w:divBdr>
            </w:div>
          </w:divsChild>
        </w:div>
        <w:div w:id="1367562899">
          <w:marLeft w:val="0"/>
          <w:marRight w:val="0"/>
          <w:marTop w:val="120"/>
          <w:marBottom w:val="0"/>
          <w:divBdr>
            <w:top w:val="none" w:sz="0" w:space="0" w:color="auto"/>
            <w:left w:val="none" w:sz="0" w:space="0" w:color="auto"/>
            <w:bottom w:val="none" w:sz="0" w:space="0" w:color="auto"/>
            <w:right w:val="none" w:sz="0" w:space="0" w:color="auto"/>
          </w:divBdr>
          <w:divsChild>
            <w:div w:id="206528551">
              <w:marLeft w:val="0"/>
              <w:marRight w:val="0"/>
              <w:marTop w:val="0"/>
              <w:marBottom w:val="0"/>
              <w:divBdr>
                <w:top w:val="none" w:sz="0" w:space="0" w:color="auto"/>
                <w:left w:val="none" w:sz="0" w:space="0" w:color="auto"/>
                <w:bottom w:val="none" w:sz="0" w:space="0" w:color="auto"/>
                <w:right w:val="none" w:sz="0" w:space="0" w:color="auto"/>
              </w:divBdr>
            </w:div>
          </w:divsChild>
        </w:div>
        <w:div w:id="491214984">
          <w:marLeft w:val="0"/>
          <w:marRight w:val="0"/>
          <w:marTop w:val="120"/>
          <w:marBottom w:val="0"/>
          <w:divBdr>
            <w:top w:val="none" w:sz="0" w:space="0" w:color="auto"/>
            <w:left w:val="none" w:sz="0" w:space="0" w:color="auto"/>
            <w:bottom w:val="none" w:sz="0" w:space="0" w:color="auto"/>
            <w:right w:val="none" w:sz="0" w:space="0" w:color="auto"/>
          </w:divBdr>
          <w:divsChild>
            <w:div w:id="1446583529">
              <w:marLeft w:val="0"/>
              <w:marRight w:val="0"/>
              <w:marTop w:val="0"/>
              <w:marBottom w:val="0"/>
              <w:divBdr>
                <w:top w:val="none" w:sz="0" w:space="0" w:color="auto"/>
                <w:left w:val="none" w:sz="0" w:space="0" w:color="auto"/>
                <w:bottom w:val="none" w:sz="0" w:space="0" w:color="auto"/>
                <w:right w:val="none" w:sz="0" w:space="0" w:color="auto"/>
              </w:divBdr>
            </w:div>
            <w:div w:id="377247324">
              <w:marLeft w:val="0"/>
              <w:marRight w:val="0"/>
              <w:marTop w:val="0"/>
              <w:marBottom w:val="0"/>
              <w:divBdr>
                <w:top w:val="none" w:sz="0" w:space="0" w:color="auto"/>
                <w:left w:val="none" w:sz="0" w:space="0" w:color="auto"/>
                <w:bottom w:val="none" w:sz="0" w:space="0" w:color="auto"/>
                <w:right w:val="none" w:sz="0" w:space="0" w:color="auto"/>
              </w:divBdr>
            </w:div>
            <w:div w:id="552470032">
              <w:marLeft w:val="0"/>
              <w:marRight w:val="0"/>
              <w:marTop w:val="0"/>
              <w:marBottom w:val="0"/>
              <w:divBdr>
                <w:top w:val="none" w:sz="0" w:space="0" w:color="auto"/>
                <w:left w:val="none" w:sz="0" w:space="0" w:color="auto"/>
                <w:bottom w:val="none" w:sz="0" w:space="0" w:color="auto"/>
                <w:right w:val="none" w:sz="0" w:space="0" w:color="auto"/>
              </w:divBdr>
            </w:div>
          </w:divsChild>
        </w:div>
        <w:div w:id="2037727414">
          <w:marLeft w:val="0"/>
          <w:marRight w:val="0"/>
          <w:marTop w:val="120"/>
          <w:marBottom w:val="0"/>
          <w:divBdr>
            <w:top w:val="none" w:sz="0" w:space="0" w:color="auto"/>
            <w:left w:val="none" w:sz="0" w:space="0" w:color="auto"/>
            <w:bottom w:val="none" w:sz="0" w:space="0" w:color="auto"/>
            <w:right w:val="none" w:sz="0" w:space="0" w:color="auto"/>
          </w:divBdr>
          <w:divsChild>
            <w:div w:id="236209103">
              <w:marLeft w:val="0"/>
              <w:marRight w:val="0"/>
              <w:marTop w:val="0"/>
              <w:marBottom w:val="0"/>
              <w:divBdr>
                <w:top w:val="none" w:sz="0" w:space="0" w:color="auto"/>
                <w:left w:val="none" w:sz="0" w:space="0" w:color="auto"/>
                <w:bottom w:val="none" w:sz="0" w:space="0" w:color="auto"/>
                <w:right w:val="none" w:sz="0" w:space="0" w:color="auto"/>
              </w:divBdr>
            </w:div>
          </w:divsChild>
        </w:div>
        <w:div w:id="376975948">
          <w:marLeft w:val="0"/>
          <w:marRight w:val="0"/>
          <w:marTop w:val="120"/>
          <w:marBottom w:val="0"/>
          <w:divBdr>
            <w:top w:val="none" w:sz="0" w:space="0" w:color="auto"/>
            <w:left w:val="none" w:sz="0" w:space="0" w:color="auto"/>
            <w:bottom w:val="none" w:sz="0" w:space="0" w:color="auto"/>
            <w:right w:val="none" w:sz="0" w:space="0" w:color="auto"/>
          </w:divBdr>
          <w:divsChild>
            <w:div w:id="874268037">
              <w:marLeft w:val="0"/>
              <w:marRight w:val="0"/>
              <w:marTop w:val="0"/>
              <w:marBottom w:val="0"/>
              <w:divBdr>
                <w:top w:val="none" w:sz="0" w:space="0" w:color="auto"/>
                <w:left w:val="none" w:sz="0" w:space="0" w:color="auto"/>
                <w:bottom w:val="none" w:sz="0" w:space="0" w:color="auto"/>
                <w:right w:val="none" w:sz="0" w:space="0" w:color="auto"/>
              </w:divBdr>
            </w:div>
            <w:div w:id="344792114">
              <w:marLeft w:val="0"/>
              <w:marRight w:val="0"/>
              <w:marTop w:val="0"/>
              <w:marBottom w:val="0"/>
              <w:divBdr>
                <w:top w:val="none" w:sz="0" w:space="0" w:color="auto"/>
                <w:left w:val="none" w:sz="0" w:space="0" w:color="auto"/>
                <w:bottom w:val="none" w:sz="0" w:space="0" w:color="auto"/>
                <w:right w:val="none" w:sz="0" w:space="0" w:color="auto"/>
              </w:divBdr>
            </w:div>
            <w:div w:id="912619553">
              <w:marLeft w:val="0"/>
              <w:marRight w:val="0"/>
              <w:marTop w:val="0"/>
              <w:marBottom w:val="0"/>
              <w:divBdr>
                <w:top w:val="none" w:sz="0" w:space="0" w:color="auto"/>
                <w:left w:val="none" w:sz="0" w:space="0" w:color="auto"/>
                <w:bottom w:val="none" w:sz="0" w:space="0" w:color="auto"/>
                <w:right w:val="none" w:sz="0" w:space="0" w:color="auto"/>
              </w:divBdr>
            </w:div>
            <w:div w:id="1111706154">
              <w:marLeft w:val="0"/>
              <w:marRight w:val="0"/>
              <w:marTop w:val="0"/>
              <w:marBottom w:val="0"/>
              <w:divBdr>
                <w:top w:val="none" w:sz="0" w:space="0" w:color="auto"/>
                <w:left w:val="none" w:sz="0" w:space="0" w:color="auto"/>
                <w:bottom w:val="none" w:sz="0" w:space="0" w:color="auto"/>
                <w:right w:val="none" w:sz="0" w:space="0" w:color="auto"/>
              </w:divBdr>
            </w:div>
            <w:div w:id="1385443243">
              <w:marLeft w:val="0"/>
              <w:marRight w:val="0"/>
              <w:marTop w:val="0"/>
              <w:marBottom w:val="0"/>
              <w:divBdr>
                <w:top w:val="none" w:sz="0" w:space="0" w:color="auto"/>
                <w:left w:val="none" w:sz="0" w:space="0" w:color="auto"/>
                <w:bottom w:val="none" w:sz="0" w:space="0" w:color="auto"/>
                <w:right w:val="none" w:sz="0" w:space="0" w:color="auto"/>
              </w:divBdr>
            </w:div>
            <w:div w:id="1020667518">
              <w:marLeft w:val="0"/>
              <w:marRight w:val="0"/>
              <w:marTop w:val="0"/>
              <w:marBottom w:val="0"/>
              <w:divBdr>
                <w:top w:val="none" w:sz="0" w:space="0" w:color="auto"/>
                <w:left w:val="none" w:sz="0" w:space="0" w:color="auto"/>
                <w:bottom w:val="none" w:sz="0" w:space="0" w:color="auto"/>
                <w:right w:val="none" w:sz="0" w:space="0" w:color="auto"/>
              </w:divBdr>
            </w:div>
            <w:div w:id="1351250820">
              <w:marLeft w:val="0"/>
              <w:marRight w:val="0"/>
              <w:marTop w:val="0"/>
              <w:marBottom w:val="0"/>
              <w:divBdr>
                <w:top w:val="none" w:sz="0" w:space="0" w:color="auto"/>
                <w:left w:val="none" w:sz="0" w:space="0" w:color="auto"/>
                <w:bottom w:val="none" w:sz="0" w:space="0" w:color="auto"/>
                <w:right w:val="none" w:sz="0" w:space="0" w:color="auto"/>
              </w:divBdr>
            </w:div>
            <w:div w:id="1137142637">
              <w:marLeft w:val="0"/>
              <w:marRight w:val="0"/>
              <w:marTop w:val="0"/>
              <w:marBottom w:val="0"/>
              <w:divBdr>
                <w:top w:val="none" w:sz="0" w:space="0" w:color="auto"/>
                <w:left w:val="none" w:sz="0" w:space="0" w:color="auto"/>
                <w:bottom w:val="none" w:sz="0" w:space="0" w:color="auto"/>
                <w:right w:val="none" w:sz="0" w:space="0" w:color="auto"/>
              </w:divBdr>
            </w:div>
            <w:div w:id="1248078323">
              <w:marLeft w:val="0"/>
              <w:marRight w:val="0"/>
              <w:marTop w:val="0"/>
              <w:marBottom w:val="0"/>
              <w:divBdr>
                <w:top w:val="none" w:sz="0" w:space="0" w:color="auto"/>
                <w:left w:val="none" w:sz="0" w:space="0" w:color="auto"/>
                <w:bottom w:val="none" w:sz="0" w:space="0" w:color="auto"/>
                <w:right w:val="none" w:sz="0" w:space="0" w:color="auto"/>
              </w:divBdr>
            </w:div>
            <w:div w:id="1940141469">
              <w:marLeft w:val="0"/>
              <w:marRight w:val="0"/>
              <w:marTop w:val="0"/>
              <w:marBottom w:val="0"/>
              <w:divBdr>
                <w:top w:val="none" w:sz="0" w:space="0" w:color="auto"/>
                <w:left w:val="none" w:sz="0" w:space="0" w:color="auto"/>
                <w:bottom w:val="none" w:sz="0" w:space="0" w:color="auto"/>
                <w:right w:val="none" w:sz="0" w:space="0" w:color="auto"/>
              </w:divBdr>
            </w:div>
            <w:div w:id="1717923504">
              <w:marLeft w:val="0"/>
              <w:marRight w:val="0"/>
              <w:marTop w:val="0"/>
              <w:marBottom w:val="0"/>
              <w:divBdr>
                <w:top w:val="none" w:sz="0" w:space="0" w:color="auto"/>
                <w:left w:val="none" w:sz="0" w:space="0" w:color="auto"/>
                <w:bottom w:val="none" w:sz="0" w:space="0" w:color="auto"/>
                <w:right w:val="none" w:sz="0" w:space="0" w:color="auto"/>
              </w:divBdr>
            </w:div>
            <w:div w:id="1813597669">
              <w:marLeft w:val="0"/>
              <w:marRight w:val="0"/>
              <w:marTop w:val="0"/>
              <w:marBottom w:val="0"/>
              <w:divBdr>
                <w:top w:val="none" w:sz="0" w:space="0" w:color="auto"/>
                <w:left w:val="none" w:sz="0" w:space="0" w:color="auto"/>
                <w:bottom w:val="none" w:sz="0" w:space="0" w:color="auto"/>
                <w:right w:val="none" w:sz="0" w:space="0" w:color="auto"/>
              </w:divBdr>
            </w:div>
            <w:div w:id="2052798858">
              <w:marLeft w:val="0"/>
              <w:marRight w:val="0"/>
              <w:marTop w:val="0"/>
              <w:marBottom w:val="0"/>
              <w:divBdr>
                <w:top w:val="none" w:sz="0" w:space="0" w:color="auto"/>
                <w:left w:val="none" w:sz="0" w:space="0" w:color="auto"/>
                <w:bottom w:val="none" w:sz="0" w:space="0" w:color="auto"/>
                <w:right w:val="none" w:sz="0" w:space="0" w:color="auto"/>
              </w:divBdr>
            </w:div>
            <w:div w:id="126703367">
              <w:marLeft w:val="0"/>
              <w:marRight w:val="0"/>
              <w:marTop w:val="0"/>
              <w:marBottom w:val="0"/>
              <w:divBdr>
                <w:top w:val="none" w:sz="0" w:space="0" w:color="auto"/>
                <w:left w:val="none" w:sz="0" w:space="0" w:color="auto"/>
                <w:bottom w:val="none" w:sz="0" w:space="0" w:color="auto"/>
                <w:right w:val="none" w:sz="0" w:space="0" w:color="auto"/>
              </w:divBdr>
            </w:div>
            <w:div w:id="1096175432">
              <w:marLeft w:val="0"/>
              <w:marRight w:val="0"/>
              <w:marTop w:val="0"/>
              <w:marBottom w:val="0"/>
              <w:divBdr>
                <w:top w:val="none" w:sz="0" w:space="0" w:color="auto"/>
                <w:left w:val="none" w:sz="0" w:space="0" w:color="auto"/>
                <w:bottom w:val="none" w:sz="0" w:space="0" w:color="auto"/>
                <w:right w:val="none" w:sz="0" w:space="0" w:color="auto"/>
              </w:divBdr>
            </w:div>
            <w:div w:id="273758097">
              <w:marLeft w:val="0"/>
              <w:marRight w:val="0"/>
              <w:marTop w:val="0"/>
              <w:marBottom w:val="0"/>
              <w:divBdr>
                <w:top w:val="none" w:sz="0" w:space="0" w:color="auto"/>
                <w:left w:val="none" w:sz="0" w:space="0" w:color="auto"/>
                <w:bottom w:val="none" w:sz="0" w:space="0" w:color="auto"/>
                <w:right w:val="none" w:sz="0" w:space="0" w:color="auto"/>
              </w:divBdr>
            </w:div>
            <w:div w:id="1209343409">
              <w:marLeft w:val="0"/>
              <w:marRight w:val="0"/>
              <w:marTop w:val="0"/>
              <w:marBottom w:val="0"/>
              <w:divBdr>
                <w:top w:val="none" w:sz="0" w:space="0" w:color="auto"/>
                <w:left w:val="none" w:sz="0" w:space="0" w:color="auto"/>
                <w:bottom w:val="none" w:sz="0" w:space="0" w:color="auto"/>
                <w:right w:val="none" w:sz="0" w:space="0" w:color="auto"/>
              </w:divBdr>
            </w:div>
            <w:div w:id="778376021">
              <w:marLeft w:val="0"/>
              <w:marRight w:val="0"/>
              <w:marTop w:val="0"/>
              <w:marBottom w:val="0"/>
              <w:divBdr>
                <w:top w:val="none" w:sz="0" w:space="0" w:color="auto"/>
                <w:left w:val="none" w:sz="0" w:space="0" w:color="auto"/>
                <w:bottom w:val="none" w:sz="0" w:space="0" w:color="auto"/>
                <w:right w:val="none" w:sz="0" w:space="0" w:color="auto"/>
              </w:divBdr>
            </w:div>
            <w:div w:id="9183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9770">
      <w:bodyDiv w:val="1"/>
      <w:marLeft w:val="0"/>
      <w:marRight w:val="0"/>
      <w:marTop w:val="0"/>
      <w:marBottom w:val="0"/>
      <w:divBdr>
        <w:top w:val="none" w:sz="0" w:space="0" w:color="auto"/>
        <w:left w:val="none" w:sz="0" w:space="0" w:color="auto"/>
        <w:bottom w:val="none" w:sz="0" w:space="0" w:color="auto"/>
        <w:right w:val="none" w:sz="0" w:space="0" w:color="auto"/>
      </w:divBdr>
    </w:div>
    <w:div w:id="375158463">
      <w:bodyDiv w:val="1"/>
      <w:marLeft w:val="0"/>
      <w:marRight w:val="0"/>
      <w:marTop w:val="0"/>
      <w:marBottom w:val="0"/>
      <w:divBdr>
        <w:top w:val="none" w:sz="0" w:space="0" w:color="auto"/>
        <w:left w:val="none" w:sz="0" w:space="0" w:color="auto"/>
        <w:bottom w:val="none" w:sz="0" w:space="0" w:color="auto"/>
        <w:right w:val="none" w:sz="0" w:space="0" w:color="auto"/>
      </w:divBdr>
      <w:divsChild>
        <w:div w:id="1762945947">
          <w:marLeft w:val="0"/>
          <w:marRight w:val="0"/>
          <w:marTop w:val="0"/>
          <w:marBottom w:val="0"/>
          <w:divBdr>
            <w:top w:val="none" w:sz="0" w:space="0" w:color="auto"/>
            <w:left w:val="none" w:sz="0" w:space="0" w:color="auto"/>
            <w:bottom w:val="none" w:sz="0" w:space="0" w:color="auto"/>
            <w:right w:val="none" w:sz="0" w:space="0" w:color="auto"/>
          </w:divBdr>
        </w:div>
        <w:div w:id="1363287162">
          <w:marLeft w:val="0"/>
          <w:marRight w:val="0"/>
          <w:marTop w:val="120"/>
          <w:marBottom w:val="0"/>
          <w:divBdr>
            <w:top w:val="none" w:sz="0" w:space="0" w:color="auto"/>
            <w:left w:val="none" w:sz="0" w:space="0" w:color="auto"/>
            <w:bottom w:val="none" w:sz="0" w:space="0" w:color="auto"/>
            <w:right w:val="none" w:sz="0" w:space="0" w:color="auto"/>
          </w:divBdr>
          <w:divsChild>
            <w:div w:id="9236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4333">
      <w:bodyDiv w:val="1"/>
      <w:marLeft w:val="0"/>
      <w:marRight w:val="0"/>
      <w:marTop w:val="0"/>
      <w:marBottom w:val="0"/>
      <w:divBdr>
        <w:top w:val="none" w:sz="0" w:space="0" w:color="auto"/>
        <w:left w:val="none" w:sz="0" w:space="0" w:color="auto"/>
        <w:bottom w:val="none" w:sz="0" w:space="0" w:color="auto"/>
        <w:right w:val="none" w:sz="0" w:space="0" w:color="auto"/>
      </w:divBdr>
      <w:divsChild>
        <w:div w:id="1147666847">
          <w:marLeft w:val="0"/>
          <w:marRight w:val="0"/>
          <w:marTop w:val="0"/>
          <w:marBottom w:val="0"/>
          <w:divBdr>
            <w:top w:val="none" w:sz="0" w:space="0" w:color="auto"/>
            <w:left w:val="none" w:sz="0" w:space="0" w:color="auto"/>
            <w:bottom w:val="none" w:sz="0" w:space="0" w:color="auto"/>
            <w:right w:val="none" w:sz="0" w:space="0" w:color="auto"/>
          </w:divBdr>
        </w:div>
        <w:div w:id="1540631108">
          <w:marLeft w:val="0"/>
          <w:marRight w:val="0"/>
          <w:marTop w:val="120"/>
          <w:marBottom w:val="0"/>
          <w:divBdr>
            <w:top w:val="none" w:sz="0" w:space="0" w:color="auto"/>
            <w:left w:val="none" w:sz="0" w:space="0" w:color="auto"/>
            <w:bottom w:val="none" w:sz="0" w:space="0" w:color="auto"/>
            <w:right w:val="none" w:sz="0" w:space="0" w:color="auto"/>
          </w:divBdr>
          <w:divsChild>
            <w:div w:id="1126658608">
              <w:marLeft w:val="0"/>
              <w:marRight w:val="0"/>
              <w:marTop w:val="0"/>
              <w:marBottom w:val="0"/>
              <w:divBdr>
                <w:top w:val="none" w:sz="0" w:space="0" w:color="auto"/>
                <w:left w:val="none" w:sz="0" w:space="0" w:color="auto"/>
                <w:bottom w:val="none" w:sz="0" w:space="0" w:color="auto"/>
                <w:right w:val="none" w:sz="0" w:space="0" w:color="auto"/>
              </w:divBdr>
            </w:div>
            <w:div w:id="976102469">
              <w:marLeft w:val="0"/>
              <w:marRight w:val="0"/>
              <w:marTop w:val="0"/>
              <w:marBottom w:val="0"/>
              <w:divBdr>
                <w:top w:val="none" w:sz="0" w:space="0" w:color="auto"/>
                <w:left w:val="none" w:sz="0" w:space="0" w:color="auto"/>
                <w:bottom w:val="none" w:sz="0" w:space="0" w:color="auto"/>
                <w:right w:val="none" w:sz="0" w:space="0" w:color="auto"/>
              </w:divBdr>
            </w:div>
            <w:div w:id="160313093">
              <w:marLeft w:val="0"/>
              <w:marRight w:val="0"/>
              <w:marTop w:val="0"/>
              <w:marBottom w:val="0"/>
              <w:divBdr>
                <w:top w:val="none" w:sz="0" w:space="0" w:color="auto"/>
                <w:left w:val="none" w:sz="0" w:space="0" w:color="auto"/>
                <w:bottom w:val="none" w:sz="0" w:space="0" w:color="auto"/>
                <w:right w:val="none" w:sz="0" w:space="0" w:color="auto"/>
              </w:divBdr>
            </w:div>
          </w:divsChild>
        </w:div>
        <w:div w:id="458844862">
          <w:marLeft w:val="0"/>
          <w:marRight w:val="0"/>
          <w:marTop w:val="120"/>
          <w:marBottom w:val="0"/>
          <w:divBdr>
            <w:top w:val="none" w:sz="0" w:space="0" w:color="auto"/>
            <w:left w:val="none" w:sz="0" w:space="0" w:color="auto"/>
            <w:bottom w:val="none" w:sz="0" w:space="0" w:color="auto"/>
            <w:right w:val="none" w:sz="0" w:space="0" w:color="auto"/>
          </w:divBdr>
          <w:divsChild>
            <w:div w:id="2037652257">
              <w:marLeft w:val="0"/>
              <w:marRight w:val="0"/>
              <w:marTop w:val="0"/>
              <w:marBottom w:val="0"/>
              <w:divBdr>
                <w:top w:val="none" w:sz="0" w:space="0" w:color="auto"/>
                <w:left w:val="none" w:sz="0" w:space="0" w:color="auto"/>
                <w:bottom w:val="none" w:sz="0" w:space="0" w:color="auto"/>
                <w:right w:val="none" w:sz="0" w:space="0" w:color="auto"/>
              </w:divBdr>
            </w:div>
            <w:div w:id="11539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1322">
      <w:bodyDiv w:val="1"/>
      <w:marLeft w:val="0"/>
      <w:marRight w:val="0"/>
      <w:marTop w:val="0"/>
      <w:marBottom w:val="0"/>
      <w:divBdr>
        <w:top w:val="none" w:sz="0" w:space="0" w:color="auto"/>
        <w:left w:val="none" w:sz="0" w:space="0" w:color="auto"/>
        <w:bottom w:val="none" w:sz="0" w:space="0" w:color="auto"/>
        <w:right w:val="none" w:sz="0" w:space="0" w:color="auto"/>
      </w:divBdr>
    </w:div>
    <w:div w:id="402068673">
      <w:bodyDiv w:val="1"/>
      <w:marLeft w:val="0"/>
      <w:marRight w:val="0"/>
      <w:marTop w:val="0"/>
      <w:marBottom w:val="0"/>
      <w:divBdr>
        <w:top w:val="none" w:sz="0" w:space="0" w:color="auto"/>
        <w:left w:val="none" w:sz="0" w:space="0" w:color="auto"/>
        <w:bottom w:val="none" w:sz="0" w:space="0" w:color="auto"/>
        <w:right w:val="none" w:sz="0" w:space="0" w:color="auto"/>
      </w:divBdr>
      <w:divsChild>
        <w:div w:id="1035538731">
          <w:marLeft w:val="0"/>
          <w:marRight w:val="0"/>
          <w:marTop w:val="0"/>
          <w:marBottom w:val="0"/>
          <w:divBdr>
            <w:top w:val="none" w:sz="0" w:space="0" w:color="auto"/>
            <w:left w:val="none" w:sz="0" w:space="0" w:color="auto"/>
            <w:bottom w:val="none" w:sz="0" w:space="0" w:color="auto"/>
            <w:right w:val="none" w:sz="0" w:space="0" w:color="auto"/>
          </w:divBdr>
        </w:div>
        <w:div w:id="1288970119">
          <w:marLeft w:val="0"/>
          <w:marRight w:val="0"/>
          <w:marTop w:val="120"/>
          <w:marBottom w:val="0"/>
          <w:divBdr>
            <w:top w:val="none" w:sz="0" w:space="0" w:color="auto"/>
            <w:left w:val="none" w:sz="0" w:space="0" w:color="auto"/>
            <w:bottom w:val="none" w:sz="0" w:space="0" w:color="auto"/>
            <w:right w:val="none" w:sz="0" w:space="0" w:color="auto"/>
          </w:divBdr>
          <w:divsChild>
            <w:div w:id="645739989">
              <w:marLeft w:val="0"/>
              <w:marRight w:val="0"/>
              <w:marTop w:val="0"/>
              <w:marBottom w:val="0"/>
              <w:divBdr>
                <w:top w:val="none" w:sz="0" w:space="0" w:color="auto"/>
                <w:left w:val="none" w:sz="0" w:space="0" w:color="auto"/>
                <w:bottom w:val="none" w:sz="0" w:space="0" w:color="auto"/>
                <w:right w:val="none" w:sz="0" w:space="0" w:color="auto"/>
              </w:divBdr>
            </w:div>
            <w:div w:id="10016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3698">
      <w:bodyDiv w:val="1"/>
      <w:marLeft w:val="0"/>
      <w:marRight w:val="0"/>
      <w:marTop w:val="0"/>
      <w:marBottom w:val="0"/>
      <w:divBdr>
        <w:top w:val="none" w:sz="0" w:space="0" w:color="auto"/>
        <w:left w:val="none" w:sz="0" w:space="0" w:color="auto"/>
        <w:bottom w:val="none" w:sz="0" w:space="0" w:color="auto"/>
        <w:right w:val="none" w:sz="0" w:space="0" w:color="auto"/>
      </w:divBdr>
      <w:divsChild>
        <w:div w:id="1436288402">
          <w:marLeft w:val="0"/>
          <w:marRight w:val="0"/>
          <w:marTop w:val="0"/>
          <w:marBottom w:val="0"/>
          <w:divBdr>
            <w:top w:val="none" w:sz="0" w:space="0" w:color="auto"/>
            <w:left w:val="none" w:sz="0" w:space="0" w:color="auto"/>
            <w:bottom w:val="none" w:sz="0" w:space="0" w:color="auto"/>
            <w:right w:val="none" w:sz="0" w:space="0" w:color="auto"/>
          </w:divBdr>
        </w:div>
        <w:div w:id="369262021">
          <w:marLeft w:val="0"/>
          <w:marRight w:val="0"/>
          <w:marTop w:val="120"/>
          <w:marBottom w:val="0"/>
          <w:divBdr>
            <w:top w:val="none" w:sz="0" w:space="0" w:color="auto"/>
            <w:left w:val="none" w:sz="0" w:space="0" w:color="auto"/>
            <w:bottom w:val="none" w:sz="0" w:space="0" w:color="auto"/>
            <w:right w:val="none" w:sz="0" w:space="0" w:color="auto"/>
          </w:divBdr>
          <w:divsChild>
            <w:div w:id="10342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0143">
      <w:bodyDiv w:val="1"/>
      <w:marLeft w:val="0"/>
      <w:marRight w:val="0"/>
      <w:marTop w:val="0"/>
      <w:marBottom w:val="0"/>
      <w:divBdr>
        <w:top w:val="none" w:sz="0" w:space="0" w:color="auto"/>
        <w:left w:val="none" w:sz="0" w:space="0" w:color="auto"/>
        <w:bottom w:val="none" w:sz="0" w:space="0" w:color="auto"/>
        <w:right w:val="none" w:sz="0" w:space="0" w:color="auto"/>
      </w:divBdr>
    </w:div>
    <w:div w:id="417022326">
      <w:bodyDiv w:val="1"/>
      <w:marLeft w:val="0"/>
      <w:marRight w:val="0"/>
      <w:marTop w:val="0"/>
      <w:marBottom w:val="0"/>
      <w:divBdr>
        <w:top w:val="none" w:sz="0" w:space="0" w:color="auto"/>
        <w:left w:val="none" w:sz="0" w:space="0" w:color="auto"/>
        <w:bottom w:val="none" w:sz="0" w:space="0" w:color="auto"/>
        <w:right w:val="none" w:sz="0" w:space="0" w:color="auto"/>
      </w:divBdr>
      <w:divsChild>
        <w:div w:id="144013289">
          <w:marLeft w:val="0"/>
          <w:marRight w:val="0"/>
          <w:marTop w:val="0"/>
          <w:marBottom w:val="0"/>
          <w:divBdr>
            <w:top w:val="none" w:sz="0" w:space="0" w:color="auto"/>
            <w:left w:val="none" w:sz="0" w:space="0" w:color="auto"/>
            <w:bottom w:val="none" w:sz="0" w:space="0" w:color="auto"/>
            <w:right w:val="none" w:sz="0" w:space="0" w:color="auto"/>
          </w:divBdr>
        </w:div>
        <w:div w:id="157767965">
          <w:marLeft w:val="0"/>
          <w:marRight w:val="0"/>
          <w:marTop w:val="120"/>
          <w:marBottom w:val="0"/>
          <w:divBdr>
            <w:top w:val="none" w:sz="0" w:space="0" w:color="auto"/>
            <w:left w:val="none" w:sz="0" w:space="0" w:color="auto"/>
            <w:bottom w:val="none" w:sz="0" w:space="0" w:color="auto"/>
            <w:right w:val="none" w:sz="0" w:space="0" w:color="auto"/>
          </w:divBdr>
          <w:divsChild>
            <w:div w:id="1073548479">
              <w:marLeft w:val="0"/>
              <w:marRight w:val="0"/>
              <w:marTop w:val="0"/>
              <w:marBottom w:val="0"/>
              <w:divBdr>
                <w:top w:val="none" w:sz="0" w:space="0" w:color="auto"/>
                <w:left w:val="none" w:sz="0" w:space="0" w:color="auto"/>
                <w:bottom w:val="none" w:sz="0" w:space="0" w:color="auto"/>
                <w:right w:val="none" w:sz="0" w:space="0" w:color="auto"/>
              </w:divBdr>
            </w:div>
          </w:divsChild>
        </w:div>
        <w:div w:id="1541437756">
          <w:marLeft w:val="0"/>
          <w:marRight w:val="0"/>
          <w:marTop w:val="120"/>
          <w:marBottom w:val="0"/>
          <w:divBdr>
            <w:top w:val="none" w:sz="0" w:space="0" w:color="auto"/>
            <w:left w:val="none" w:sz="0" w:space="0" w:color="auto"/>
            <w:bottom w:val="none" w:sz="0" w:space="0" w:color="auto"/>
            <w:right w:val="none" w:sz="0" w:space="0" w:color="auto"/>
          </w:divBdr>
          <w:divsChild>
            <w:div w:id="1346637067">
              <w:marLeft w:val="0"/>
              <w:marRight w:val="0"/>
              <w:marTop w:val="0"/>
              <w:marBottom w:val="0"/>
              <w:divBdr>
                <w:top w:val="none" w:sz="0" w:space="0" w:color="auto"/>
                <w:left w:val="none" w:sz="0" w:space="0" w:color="auto"/>
                <w:bottom w:val="none" w:sz="0" w:space="0" w:color="auto"/>
                <w:right w:val="none" w:sz="0" w:space="0" w:color="auto"/>
              </w:divBdr>
            </w:div>
          </w:divsChild>
        </w:div>
        <w:div w:id="358316124">
          <w:marLeft w:val="0"/>
          <w:marRight w:val="0"/>
          <w:marTop w:val="120"/>
          <w:marBottom w:val="0"/>
          <w:divBdr>
            <w:top w:val="none" w:sz="0" w:space="0" w:color="auto"/>
            <w:left w:val="none" w:sz="0" w:space="0" w:color="auto"/>
            <w:bottom w:val="none" w:sz="0" w:space="0" w:color="auto"/>
            <w:right w:val="none" w:sz="0" w:space="0" w:color="auto"/>
          </w:divBdr>
          <w:divsChild>
            <w:div w:id="4220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6799">
      <w:bodyDiv w:val="1"/>
      <w:marLeft w:val="0"/>
      <w:marRight w:val="0"/>
      <w:marTop w:val="0"/>
      <w:marBottom w:val="0"/>
      <w:divBdr>
        <w:top w:val="none" w:sz="0" w:space="0" w:color="auto"/>
        <w:left w:val="none" w:sz="0" w:space="0" w:color="auto"/>
        <w:bottom w:val="none" w:sz="0" w:space="0" w:color="auto"/>
        <w:right w:val="none" w:sz="0" w:space="0" w:color="auto"/>
      </w:divBdr>
      <w:divsChild>
        <w:div w:id="1034307611">
          <w:marLeft w:val="0"/>
          <w:marRight w:val="0"/>
          <w:marTop w:val="0"/>
          <w:marBottom w:val="0"/>
          <w:divBdr>
            <w:top w:val="none" w:sz="0" w:space="0" w:color="auto"/>
            <w:left w:val="none" w:sz="0" w:space="0" w:color="auto"/>
            <w:bottom w:val="none" w:sz="0" w:space="0" w:color="auto"/>
            <w:right w:val="none" w:sz="0" w:space="0" w:color="auto"/>
          </w:divBdr>
        </w:div>
        <w:div w:id="778452770">
          <w:marLeft w:val="0"/>
          <w:marRight w:val="0"/>
          <w:marTop w:val="120"/>
          <w:marBottom w:val="0"/>
          <w:divBdr>
            <w:top w:val="none" w:sz="0" w:space="0" w:color="auto"/>
            <w:left w:val="none" w:sz="0" w:space="0" w:color="auto"/>
            <w:bottom w:val="none" w:sz="0" w:space="0" w:color="auto"/>
            <w:right w:val="none" w:sz="0" w:space="0" w:color="auto"/>
          </w:divBdr>
          <w:divsChild>
            <w:div w:id="13706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50172">
      <w:bodyDiv w:val="1"/>
      <w:marLeft w:val="0"/>
      <w:marRight w:val="0"/>
      <w:marTop w:val="0"/>
      <w:marBottom w:val="0"/>
      <w:divBdr>
        <w:top w:val="none" w:sz="0" w:space="0" w:color="auto"/>
        <w:left w:val="none" w:sz="0" w:space="0" w:color="auto"/>
        <w:bottom w:val="none" w:sz="0" w:space="0" w:color="auto"/>
        <w:right w:val="none" w:sz="0" w:space="0" w:color="auto"/>
      </w:divBdr>
    </w:div>
    <w:div w:id="427191726">
      <w:bodyDiv w:val="1"/>
      <w:marLeft w:val="0"/>
      <w:marRight w:val="0"/>
      <w:marTop w:val="0"/>
      <w:marBottom w:val="0"/>
      <w:divBdr>
        <w:top w:val="none" w:sz="0" w:space="0" w:color="auto"/>
        <w:left w:val="none" w:sz="0" w:space="0" w:color="auto"/>
        <w:bottom w:val="none" w:sz="0" w:space="0" w:color="auto"/>
        <w:right w:val="none" w:sz="0" w:space="0" w:color="auto"/>
      </w:divBdr>
      <w:divsChild>
        <w:div w:id="857432209">
          <w:marLeft w:val="0"/>
          <w:marRight w:val="0"/>
          <w:marTop w:val="0"/>
          <w:marBottom w:val="0"/>
          <w:divBdr>
            <w:top w:val="none" w:sz="0" w:space="0" w:color="auto"/>
            <w:left w:val="none" w:sz="0" w:space="0" w:color="auto"/>
            <w:bottom w:val="none" w:sz="0" w:space="0" w:color="auto"/>
            <w:right w:val="none" w:sz="0" w:space="0" w:color="auto"/>
          </w:divBdr>
        </w:div>
        <w:div w:id="484202842">
          <w:marLeft w:val="0"/>
          <w:marRight w:val="0"/>
          <w:marTop w:val="120"/>
          <w:marBottom w:val="0"/>
          <w:divBdr>
            <w:top w:val="none" w:sz="0" w:space="0" w:color="auto"/>
            <w:left w:val="none" w:sz="0" w:space="0" w:color="auto"/>
            <w:bottom w:val="none" w:sz="0" w:space="0" w:color="auto"/>
            <w:right w:val="none" w:sz="0" w:space="0" w:color="auto"/>
          </w:divBdr>
          <w:divsChild>
            <w:div w:id="1152527708">
              <w:marLeft w:val="0"/>
              <w:marRight w:val="0"/>
              <w:marTop w:val="0"/>
              <w:marBottom w:val="0"/>
              <w:divBdr>
                <w:top w:val="none" w:sz="0" w:space="0" w:color="auto"/>
                <w:left w:val="none" w:sz="0" w:space="0" w:color="auto"/>
                <w:bottom w:val="none" w:sz="0" w:space="0" w:color="auto"/>
                <w:right w:val="none" w:sz="0" w:space="0" w:color="auto"/>
              </w:divBdr>
            </w:div>
            <w:div w:id="703291493">
              <w:marLeft w:val="0"/>
              <w:marRight w:val="0"/>
              <w:marTop w:val="0"/>
              <w:marBottom w:val="0"/>
              <w:divBdr>
                <w:top w:val="none" w:sz="0" w:space="0" w:color="auto"/>
                <w:left w:val="none" w:sz="0" w:space="0" w:color="auto"/>
                <w:bottom w:val="none" w:sz="0" w:space="0" w:color="auto"/>
                <w:right w:val="none" w:sz="0" w:space="0" w:color="auto"/>
              </w:divBdr>
            </w:div>
          </w:divsChild>
        </w:div>
        <w:div w:id="1126001838">
          <w:marLeft w:val="0"/>
          <w:marRight w:val="0"/>
          <w:marTop w:val="120"/>
          <w:marBottom w:val="0"/>
          <w:divBdr>
            <w:top w:val="none" w:sz="0" w:space="0" w:color="auto"/>
            <w:left w:val="none" w:sz="0" w:space="0" w:color="auto"/>
            <w:bottom w:val="none" w:sz="0" w:space="0" w:color="auto"/>
            <w:right w:val="none" w:sz="0" w:space="0" w:color="auto"/>
          </w:divBdr>
          <w:divsChild>
            <w:div w:id="1905486070">
              <w:marLeft w:val="0"/>
              <w:marRight w:val="0"/>
              <w:marTop w:val="0"/>
              <w:marBottom w:val="0"/>
              <w:divBdr>
                <w:top w:val="none" w:sz="0" w:space="0" w:color="auto"/>
                <w:left w:val="none" w:sz="0" w:space="0" w:color="auto"/>
                <w:bottom w:val="none" w:sz="0" w:space="0" w:color="auto"/>
                <w:right w:val="none" w:sz="0" w:space="0" w:color="auto"/>
              </w:divBdr>
            </w:div>
          </w:divsChild>
        </w:div>
        <w:div w:id="20471862">
          <w:marLeft w:val="0"/>
          <w:marRight w:val="0"/>
          <w:marTop w:val="120"/>
          <w:marBottom w:val="0"/>
          <w:divBdr>
            <w:top w:val="none" w:sz="0" w:space="0" w:color="auto"/>
            <w:left w:val="none" w:sz="0" w:space="0" w:color="auto"/>
            <w:bottom w:val="none" w:sz="0" w:space="0" w:color="auto"/>
            <w:right w:val="none" w:sz="0" w:space="0" w:color="auto"/>
          </w:divBdr>
          <w:divsChild>
            <w:div w:id="1874226667">
              <w:marLeft w:val="0"/>
              <w:marRight w:val="0"/>
              <w:marTop w:val="0"/>
              <w:marBottom w:val="0"/>
              <w:divBdr>
                <w:top w:val="none" w:sz="0" w:space="0" w:color="auto"/>
                <w:left w:val="none" w:sz="0" w:space="0" w:color="auto"/>
                <w:bottom w:val="none" w:sz="0" w:space="0" w:color="auto"/>
                <w:right w:val="none" w:sz="0" w:space="0" w:color="auto"/>
              </w:divBdr>
            </w:div>
            <w:div w:id="1803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58785">
      <w:bodyDiv w:val="1"/>
      <w:marLeft w:val="0"/>
      <w:marRight w:val="0"/>
      <w:marTop w:val="0"/>
      <w:marBottom w:val="0"/>
      <w:divBdr>
        <w:top w:val="none" w:sz="0" w:space="0" w:color="auto"/>
        <w:left w:val="none" w:sz="0" w:space="0" w:color="auto"/>
        <w:bottom w:val="none" w:sz="0" w:space="0" w:color="auto"/>
        <w:right w:val="none" w:sz="0" w:space="0" w:color="auto"/>
      </w:divBdr>
    </w:div>
    <w:div w:id="431048501">
      <w:bodyDiv w:val="1"/>
      <w:marLeft w:val="0"/>
      <w:marRight w:val="0"/>
      <w:marTop w:val="0"/>
      <w:marBottom w:val="0"/>
      <w:divBdr>
        <w:top w:val="none" w:sz="0" w:space="0" w:color="auto"/>
        <w:left w:val="none" w:sz="0" w:space="0" w:color="auto"/>
        <w:bottom w:val="none" w:sz="0" w:space="0" w:color="auto"/>
        <w:right w:val="none" w:sz="0" w:space="0" w:color="auto"/>
      </w:divBdr>
    </w:div>
    <w:div w:id="439421189">
      <w:bodyDiv w:val="1"/>
      <w:marLeft w:val="0"/>
      <w:marRight w:val="0"/>
      <w:marTop w:val="0"/>
      <w:marBottom w:val="0"/>
      <w:divBdr>
        <w:top w:val="none" w:sz="0" w:space="0" w:color="auto"/>
        <w:left w:val="none" w:sz="0" w:space="0" w:color="auto"/>
        <w:bottom w:val="none" w:sz="0" w:space="0" w:color="auto"/>
        <w:right w:val="none" w:sz="0" w:space="0" w:color="auto"/>
      </w:divBdr>
    </w:div>
    <w:div w:id="439568295">
      <w:bodyDiv w:val="1"/>
      <w:marLeft w:val="0"/>
      <w:marRight w:val="0"/>
      <w:marTop w:val="0"/>
      <w:marBottom w:val="0"/>
      <w:divBdr>
        <w:top w:val="none" w:sz="0" w:space="0" w:color="auto"/>
        <w:left w:val="none" w:sz="0" w:space="0" w:color="auto"/>
        <w:bottom w:val="none" w:sz="0" w:space="0" w:color="auto"/>
        <w:right w:val="none" w:sz="0" w:space="0" w:color="auto"/>
      </w:divBdr>
    </w:div>
    <w:div w:id="459109376">
      <w:bodyDiv w:val="1"/>
      <w:marLeft w:val="0"/>
      <w:marRight w:val="0"/>
      <w:marTop w:val="0"/>
      <w:marBottom w:val="0"/>
      <w:divBdr>
        <w:top w:val="none" w:sz="0" w:space="0" w:color="auto"/>
        <w:left w:val="none" w:sz="0" w:space="0" w:color="auto"/>
        <w:bottom w:val="none" w:sz="0" w:space="0" w:color="auto"/>
        <w:right w:val="none" w:sz="0" w:space="0" w:color="auto"/>
      </w:divBdr>
      <w:divsChild>
        <w:div w:id="1748115328">
          <w:marLeft w:val="0"/>
          <w:marRight w:val="0"/>
          <w:marTop w:val="0"/>
          <w:marBottom w:val="0"/>
          <w:divBdr>
            <w:top w:val="none" w:sz="0" w:space="0" w:color="auto"/>
            <w:left w:val="none" w:sz="0" w:space="0" w:color="auto"/>
            <w:bottom w:val="none" w:sz="0" w:space="0" w:color="auto"/>
            <w:right w:val="none" w:sz="0" w:space="0" w:color="auto"/>
          </w:divBdr>
        </w:div>
        <w:div w:id="503521660">
          <w:marLeft w:val="0"/>
          <w:marRight w:val="0"/>
          <w:marTop w:val="120"/>
          <w:marBottom w:val="0"/>
          <w:divBdr>
            <w:top w:val="none" w:sz="0" w:space="0" w:color="auto"/>
            <w:left w:val="none" w:sz="0" w:space="0" w:color="auto"/>
            <w:bottom w:val="none" w:sz="0" w:space="0" w:color="auto"/>
            <w:right w:val="none" w:sz="0" w:space="0" w:color="auto"/>
          </w:divBdr>
          <w:divsChild>
            <w:div w:id="20716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11302">
      <w:bodyDiv w:val="1"/>
      <w:marLeft w:val="0"/>
      <w:marRight w:val="0"/>
      <w:marTop w:val="0"/>
      <w:marBottom w:val="0"/>
      <w:divBdr>
        <w:top w:val="none" w:sz="0" w:space="0" w:color="auto"/>
        <w:left w:val="none" w:sz="0" w:space="0" w:color="auto"/>
        <w:bottom w:val="none" w:sz="0" w:space="0" w:color="auto"/>
        <w:right w:val="none" w:sz="0" w:space="0" w:color="auto"/>
      </w:divBdr>
      <w:divsChild>
        <w:div w:id="698705343">
          <w:marLeft w:val="0"/>
          <w:marRight w:val="0"/>
          <w:marTop w:val="0"/>
          <w:marBottom w:val="0"/>
          <w:divBdr>
            <w:top w:val="none" w:sz="0" w:space="0" w:color="auto"/>
            <w:left w:val="none" w:sz="0" w:space="0" w:color="auto"/>
            <w:bottom w:val="none" w:sz="0" w:space="0" w:color="auto"/>
            <w:right w:val="none" w:sz="0" w:space="0" w:color="auto"/>
          </w:divBdr>
        </w:div>
        <w:div w:id="438108347">
          <w:marLeft w:val="0"/>
          <w:marRight w:val="0"/>
          <w:marTop w:val="120"/>
          <w:marBottom w:val="0"/>
          <w:divBdr>
            <w:top w:val="none" w:sz="0" w:space="0" w:color="auto"/>
            <w:left w:val="none" w:sz="0" w:space="0" w:color="auto"/>
            <w:bottom w:val="none" w:sz="0" w:space="0" w:color="auto"/>
            <w:right w:val="none" w:sz="0" w:space="0" w:color="auto"/>
          </w:divBdr>
          <w:divsChild>
            <w:div w:id="1747872190">
              <w:marLeft w:val="0"/>
              <w:marRight w:val="0"/>
              <w:marTop w:val="0"/>
              <w:marBottom w:val="0"/>
              <w:divBdr>
                <w:top w:val="none" w:sz="0" w:space="0" w:color="auto"/>
                <w:left w:val="none" w:sz="0" w:space="0" w:color="auto"/>
                <w:bottom w:val="none" w:sz="0" w:space="0" w:color="auto"/>
                <w:right w:val="none" w:sz="0" w:space="0" w:color="auto"/>
              </w:divBdr>
            </w:div>
            <w:div w:id="10792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212">
      <w:bodyDiv w:val="1"/>
      <w:marLeft w:val="0"/>
      <w:marRight w:val="0"/>
      <w:marTop w:val="0"/>
      <w:marBottom w:val="0"/>
      <w:divBdr>
        <w:top w:val="none" w:sz="0" w:space="0" w:color="auto"/>
        <w:left w:val="none" w:sz="0" w:space="0" w:color="auto"/>
        <w:bottom w:val="none" w:sz="0" w:space="0" w:color="auto"/>
        <w:right w:val="none" w:sz="0" w:space="0" w:color="auto"/>
      </w:divBdr>
    </w:div>
    <w:div w:id="463471561">
      <w:bodyDiv w:val="1"/>
      <w:marLeft w:val="0"/>
      <w:marRight w:val="0"/>
      <w:marTop w:val="0"/>
      <w:marBottom w:val="0"/>
      <w:divBdr>
        <w:top w:val="none" w:sz="0" w:space="0" w:color="auto"/>
        <w:left w:val="none" w:sz="0" w:space="0" w:color="auto"/>
        <w:bottom w:val="none" w:sz="0" w:space="0" w:color="auto"/>
        <w:right w:val="none" w:sz="0" w:space="0" w:color="auto"/>
      </w:divBdr>
      <w:divsChild>
        <w:div w:id="1853183017">
          <w:marLeft w:val="0"/>
          <w:marRight w:val="0"/>
          <w:marTop w:val="0"/>
          <w:marBottom w:val="0"/>
          <w:divBdr>
            <w:top w:val="none" w:sz="0" w:space="0" w:color="auto"/>
            <w:left w:val="none" w:sz="0" w:space="0" w:color="auto"/>
            <w:bottom w:val="none" w:sz="0" w:space="0" w:color="auto"/>
            <w:right w:val="none" w:sz="0" w:space="0" w:color="auto"/>
          </w:divBdr>
        </w:div>
        <w:div w:id="1184442111">
          <w:marLeft w:val="0"/>
          <w:marRight w:val="0"/>
          <w:marTop w:val="0"/>
          <w:marBottom w:val="0"/>
          <w:divBdr>
            <w:top w:val="none" w:sz="0" w:space="0" w:color="auto"/>
            <w:left w:val="none" w:sz="0" w:space="0" w:color="auto"/>
            <w:bottom w:val="none" w:sz="0" w:space="0" w:color="auto"/>
            <w:right w:val="none" w:sz="0" w:space="0" w:color="auto"/>
          </w:divBdr>
        </w:div>
        <w:div w:id="1868132235">
          <w:marLeft w:val="0"/>
          <w:marRight w:val="0"/>
          <w:marTop w:val="120"/>
          <w:marBottom w:val="0"/>
          <w:divBdr>
            <w:top w:val="none" w:sz="0" w:space="0" w:color="auto"/>
            <w:left w:val="none" w:sz="0" w:space="0" w:color="auto"/>
            <w:bottom w:val="none" w:sz="0" w:space="0" w:color="auto"/>
            <w:right w:val="none" w:sz="0" w:space="0" w:color="auto"/>
          </w:divBdr>
          <w:divsChild>
            <w:div w:id="200943358">
              <w:marLeft w:val="0"/>
              <w:marRight w:val="0"/>
              <w:marTop w:val="0"/>
              <w:marBottom w:val="0"/>
              <w:divBdr>
                <w:top w:val="none" w:sz="0" w:space="0" w:color="auto"/>
                <w:left w:val="none" w:sz="0" w:space="0" w:color="auto"/>
                <w:bottom w:val="none" w:sz="0" w:space="0" w:color="auto"/>
                <w:right w:val="none" w:sz="0" w:space="0" w:color="auto"/>
              </w:divBdr>
            </w:div>
          </w:divsChild>
        </w:div>
        <w:div w:id="475997436">
          <w:marLeft w:val="0"/>
          <w:marRight w:val="0"/>
          <w:marTop w:val="120"/>
          <w:marBottom w:val="0"/>
          <w:divBdr>
            <w:top w:val="none" w:sz="0" w:space="0" w:color="auto"/>
            <w:left w:val="none" w:sz="0" w:space="0" w:color="auto"/>
            <w:bottom w:val="none" w:sz="0" w:space="0" w:color="auto"/>
            <w:right w:val="none" w:sz="0" w:space="0" w:color="auto"/>
          </w:divBdr>
          <w:divsChild>
            <w:div w:id="1350067104">
              <w:marLeft w:val="0"/>
              <w:marRight w:val="0"/>
              <w:marTop w:val="0"/>
              <w:marBottom w:val="0"/>
              <w:divBdr>
                <w:top w:val="none" w:sz="0" w:space="0" w:color="auto"/>
                <w:left w:val="none" w:sz="0" w:space="0" w:color="auto"/>
                <w:bottom w:val="none" w:sz="0" w:space="0" w:color="auto"/>
                <w:right w:val="none" w:sz="0" w:space="0" w:color="auto"/>
              </w:divBdr>
            </w:div>
          </w:divsChild>
        </w:div>
        <w:div w:id="1392581394">
          <w:marLeft w:val="0"/>
          <w:marRight w:val="0"/>
          <w:marTop w:val="120"/>
          <w:marBottom w:val="0"/>
          <w:divBdr>
            <w:top w:val="none" w:sz="0" w:space="0" w:color="auto"/>
            <w:left w:val="none" w:sz="0" w:space="0" w:color="auto"/>
            <w:bottom w:val="none" w:sz="0" w:space="0" w:color="auto"/>
            <w:right w:val="none" w:sz="0" w:space="0" w:color="auto"/>
          </w:divBdr>
          <w:divsChild>
            <w:div w:id="2088308263">
              <w:marLeft w:val="0"/>
              <w:marRight w:val="0"/>
              <w:marTop w:val="0"/>
              <w:marBottom w:val="0"/>
              <w:divBdr>
                <w:top w:val="none" w:sz="0" w:space="0" w:color="auto"/>
                <w:left w:val="none" w:sz="0" w:space="0" w:color="auto"/>
                <w:bottom w:val="none" w:sz="0" w:space="0" w:color="auto"/>
                <w:right w:val="none" w:sz="0" w:space="0" w:color="auto"/>
              </w:divBdr>
            </w:div>
            <w:div w:id="1938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2447">
      <w:bodyDiv w:val="1"/>
      <w:marLeft w:val="0"/>
      <w:marRight w:val="0"/>
      <w:marTop w:val="0"/>
      <w:marBottom w:val="0"/>
      <w:divBdr>
        <w:top w:val="none" w:sz="0" w:space="0" w:color="auto"/>
        <w:left w:val="none" w:sz="0" w:space="0" w:color="auto"/>
        <w:bottom w:val="none" w:sz="0" w:space="0" w:color="auto"/>
        <w:right w:val="none" w:sz="0" w:space="0" w:color="auto"/>
      </w:divBdr>
      <w:divsChild>
        <w:div w:id="619065844">
          <w:marLeft w:val="0"/>
          <w:marRight w:val="0"/>
          <w:marTop w:val="0"/>
          <w:marBottom w:val="0"/>
          <w:divBdr>
            <w:top w:val="none" w:sz="0" w:space="0" w:color="auto"/>
            <w:left w:val="none" w:sz="0" w:space="0" w:color="auto"/>
            <w:bottom w:val="none" w:sz="0" w:space="0" w:color="auto"/>
            <w:right w:val="none" w:sz="0" w:space="0" w:color="auto"/>
          </w:divBdr>
        </w:div>
        <w:div w:id="891117125">
          <w:marLeft w:val="0"/>
          <w:marRight w:val="0"/>
          <w:marTop w:val="120"/>
          <w:marBottom w:val="0"/>
          <w:divBdr>
            <w:top w:val="none" w:sz="0" w:space="0" w:color="auto"/>
            <w:left w:val="none" w:sz="0" w:space="0" w:color="auto"/>
            <w:bottom w:val="none" w:sz="0" w:space="0" w:color="auto"/>
            <w:right w:val="none" w:sz="0" w:space="0" w:color="auto"/>
          </w:divBdr>
          <w:divsChild>
            <w:div w:id="2065983523">
              <w:marLeft w:val="0"/>
              <w:marRight w:val="0"/>
              <w:marTop w:val="0"/>
              <w:marBottom w:val="0"/>
              <w:divBdr>
                <w:top w:val="none" w:sz="0" w:space="0" w:color="auto"/>
                <w:left w:val="none" w:sz="0" w:space="0" w:color="auto"/>
                <w:bottom w:val="none" w:sz="0" w:space="0" w:color="auto"/>
                <w:right w:val="none" w:sz="0" w:space="0" w:color="auto"/>
              </w:divBdr>
            </w:div>
            <w:div w:id="871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0780">
      <w:bodyDiv w:val="1"/>
      <w:marLeft w:val="0"/>
      <w:marRight w:val="0"/>
      <w:marTop w:val="0"/>
      <w:marBottom w:val="0"/>
      <w:divBdr>
        <w:top w:val="none" w:sz="0" w:space="0" w:color="auto"/>
        <w:left w:val="none" w:sz="0" w:space="0" w:color="auto"/>
        <w:bottom w:val="none" w:sz="0" w:space="0" w:color="auto"/>
        <w:right w:val="none" w:sz="0" w:space="0" w:color="auto"/>
      </w:divBdr>
      <w:divsChild>
        <w:div w:id="1354914280">
          <w:marLeft w:val="0"/>
          <w:marRight w:val="0"/>
          <w:marTop w:val="0"/>
          <w:marBottom w:val="0"/>
          <w:divBdr>
            <w:top w:val="none" w:sz="0" w:space="0" w:color="auto"/>
            <w:left w:val="none" w:sz="0" w:space="0" w:color="auto"/>
            <w:bottom w:val="none" w:sz="0" w:space="0" w:color="auto"/>
            <w:right w:val="none" w:sz="0" w:space="0" w:color="auto"/>
          </w:divBdr>
        </w:div>
        <w:div w:id="1805924817">
          <w:marLeft w:val="0"/>
          <w:marRight w:val="0"/>
          <w:marTop w:val="120"/>
          <w:marBottom w:val="0"/>
          <w:divBdr>
            <w:top w:val="none" w:sz="0" w:space="0" w:color="auto"/>
            <w:left w:val="none" w:sz="0" w:space="0" w:color="auto"/>
            <w:bottom w:val="none" w:sz="0" w:space="0" w:color="auto"/>
            <w:right w:val="none" w:sz="0" w:space="0" w:color="auto"/>
          </w:divBdr>
          <w:divsChild>
            <w:div w:id="1187448958">
              <w:marLeft w:val="0"/>
              <w:marRight w:val="0"/>
              <w:marTop w:val="0"/>
              <w:marBottom w:val="0"/>
              <w:divBdr>
                <w:top w:val="none" w:sz="0" w:space="0" w:color="auto"/>
                <w:left w:val="none" w:sz="0" w:space="0" w:color="auto"/>
                <w:bottom w:val="none" w:sz="0" w:space="0" w:color="auto"/>
                <w:right w:val="none" w:sz="0" w:space="0" w:color="auto"/>
              </w:divBdr>
            </w:div>
            <w:div w:id="1567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4944">
      <w:bodyDiv w:val="1"/>
      <w:marLeft w:val="0"/>
      <w:marRight w:val="0"/>
      <w:marTop w:val="0"/>
      <w:marBottom w:val="0"/>
      <w:divBdr>
        <w:top w:val="none" w:sz="0" w:space="0" w:color="auto"/>
        <w:left w:val="none" w:sz="0" w:space="0" w:color="auto"/>
        <w:bottom w:val="none" w:sz="0" w:space="0" w:color="auto"/>
        <w:right w:val="none" w:sz="0" w:space="0" w:color="auto"/>
      </w:divBdr>
      <w:divsChild>
        <w:div w:id="2070616531">
          <w:marLeft w:val="0"/>
          <w:marRight w:val="0"/>
          <w:marTop w:val="0"/>
          <w:marBottom w:val="0"/>
          <w:divBdr>
            <w:top w:val="none" w:sz="0" w:space="0" w:color="auto"/>
            <w:left w:val="none" w:sz="0" w:space="0" w:color="auto"/>
            <w:bottom w:val="none" w:sz="0" w:space="0" w:color="auto"/>
            <w:right w:val="none" w:sz="0" w:space="0" w:color="auto"/>
          </w:divBdr>
        </w:div>
        <w:div w:id="950867726">
          <w:marLeft w:val="0"/>
          <w:marRight w:val="0"/>
          <w:marTop w:val="0"/>
          <w:marBottom w:val="0"/>
          <w:divBdr>
            <w:top w:val="none" w:sz="0" w:space="0" w:color="auto"/>
            <w:left w:val="none" w:sz="0" w:space="0" w:color="auto"/>
            <w:bottom w:val="none" w:sz="0" w:space="0" w:color="auto"/>
            <w:right w:val="none" w:sz="0" w:space="0" w:color="auto"/>
          </w:divBdr>
        </w:div>
        <w:div w:id="2091807833">
          <w:marLeft w:val="0"/>
          <w:marRight w:val="0"/>
          <w:marTop w:val="0"/>
          <w:marBottom w:val="0"/>
          <w:divBdr>
            <w:top w:val="none" w:sz="0" w:space="0" w:color="auto"/>
            <w:left w:val="none" w:sz="0" w:space="0" w:color="auto"/>
            <w:bottom w:val="none" w:sz="0" w:space="0" w:color="auto"/>
            <w:right w:val="none" w:sz="0" w:space="0" w:color="auto"/>
          </w:divBdr>
        </w:div>
        <w:div w:id="730274099">
          <w:marLeft w:val="0"/>
          <w:marRight w:val="0"/>
          <w:marTop w:val="0"/>
          <w:marBottom w:val="0"/>
          <w:divBdr>
            <w:top w:val="none" w:sz="0" w:space="0" w:color="auto"/>
            <w:left w:val="none" w:sz="0" w:space="0" w:color="auto"/>
            <w:bottom w:val="none" w:sz="0" w:space="0" w:color="auto"/>
            <w:right w:val="none" w:sz="0" w:space="0" w:color="auto"/>
          </w:divBdr>
        </w:div>
        <w:div w:id="982197359">
          <w:marLeft w:val="0"/>
          <w:marRight w:val="0"/>
          <w:marTop w:val="0"/>
          <w:marBottom w:val="0"/>
          <w:divBdr>
            <w:top w:val="none" w:sz="0" w:space="0" w:color="auto"/>
            <w:left w:val="none" w:sz="0" w:space="0" w:color="auto"/>
            <w:bottom w:val="none" w:sz="0" w:space="0" w:color="auto"/>
            <w:right w:val="none" w:sz="0" w:space="0" w:color="auto"/>
          </w:divBdr>
        </w:div>
        <w:div w:id="1318265752">
          <w:marLeft w:val="0"/>
          <w:marRight w:val="0"/>
          <w:marTop w:val="0"/>
          <w:marBottom w:val="0"/>
          <w:divBdr>
            <w:top w:val="none" w:sz="0" w:space="0" w:color="auto"/>
            <w:left w:val="none" w:sz="0" w:space="0" w:color="auto"/>
            <w:bottom w:val="none" w:sz="0" w:space="0" w:color="auto"/>
            <w:right w:val="none" w:sz="0" w:space="0" w:color="auto"/>
          </w:divBdr>
        </w:div>
      </w:divsChild>
    </w:div>
    <w:div w:id="481654382">
      <w:bodyDiv w:val="1"/>
      <w:marLeft w:val="0"/>
      <w:marRight w:val="0"/>
      <w:marTop w:val="0"/>
      <w:marBottom w:val="0"/>
      <w:divBdr>
        <w:top w:val="none" w:sz="0" w:space="0" w:color="auto"/>
        <w:left w:val="none" w:sz="0" w:space="0" w:color="auto"/>
        <w:bottom w:val="none" w:sz="0" w:space="0" w:color="auto"/>
        <w:right w:val="none" w:sz="0" w:space="0" w:color="auto"/>
      </w:divBdr>
      <w:divsChild>
        <w:div w:id="235356654">
          <w:marLeft w:val="0"/>
          <w:marRight w:val="0"/>
          <w:marTop w:val="0"/>
          <w:marBottom w:val="0"/>
          <w:divBdr>
            <w:top w:val="none" w:sz="0" w:space="0" w:color="auto"/>
            <w:left w:val="none" w:sz="0" w:space="0" w:color="auto"/>
            <w:bottom w:val="none" w:sz="0" w:space="0" w:color="auto"/>
            <w:right w:val="none" w:sz="0" w:space="0" w:color="auto"/>
          </w:divBdr>
          <w:divsChild>
            <w:div w:id="490678016">
              <w:marLeft w:val="0"/>
              <w:marRight w:val="0"/>
              <w:marTop w:val="0"/>
              <w:marBottom w:val="0"/>
              <w:divBdr>
                <w:top w:val="none" w:sz="0" w:space="0" w:color="auto"/>
                <w:left w:val="none" w:sz="0" w:space="0" w:color="auto"/>
                <w:bottom w:val="none" w:sz="0" w:space="0" w:color="auto"/>
                <w:right w:val="none" w:sz="0" w:space="0" w:color="auto"/>
              </w:divBdr>
              <w:divsChild>
                <w:div w:id="1243296822">
                  <w:marLeft w:val="0"/>
                  <w:marRight w:val="0"/>
                  <w:marTop w:val="0"/>
                  <w:marBottom w:val="0"/>
                  <w:divBdr>
                    <w:top w:val="none" w:sz="0" w:space="0" w:color="auto"/>
                    <w:left w:val="none" w:sz="0" w:space="0" w:color="auto"/>
                    <w:bottom w:val="none" w:sz="0" w:space="0" w:color="auto"/>
                    <w:right w:val="none" w:sz="0" w:space="0" w:color="auto"/>
                  </w:divBdr>
                  <w:divsChild>
                    <w:div w:id="51584748">
                      <w:marLeft w:val="0"/>
                      <w:marRight w:val="0"/>
                      <w:marTop w:val="0"/>
                      <w:marBottom w:val="0"/>
                      <w:divBdr>
                        <w:top w:val="none" w:sz="0" w:space="0" w:color="auto"/>
                        <w:left w:val="none" w:sz="0" w:space="0" w:color="auto"/>
                        <w:bottom w:val="none" w:sz="0" w:space="0" w:color="auto"/>
                        <w:right w:val="none" w:sz="0" w:space="0" w:color="auto"/>
                      </w:divBdr>
                      <w:divsChild>
                        <w:div w:id="1527451702">
                          <w:marLeft w:val="0"/>
                          <w:marRight w:val="0"/>
                          <w:marTop w:val="75"/>
                          <w:marBottom w:val="75"/>
                          <w:divBdr>
                            <w:top w:val="none" w:sz="0" w:space="0" w:color="auto"/>
                            <w:left w:val="none" w:sz="0" w:space="0" w:color="auto"/>
                            <w:bottom w:val="none" w:sz="0" w:space="0" w:color="auto"/>
                            <w:right w:val="none" w:sz="0" w:space="0" w:color="auto"/>
                          </w:divBdr>
                          <w:divsChild>
                            <w:div w:id="334383083">
                              <w:marLeft w:val="0"/>
                              <w:marRight w:val="0"/>
                              <w:marTop w:val="0"/>
                              <w:marBottom w:val="0"/>
                              <w:divBdr>
                                <w:top w:val="none" w:sz="0" w:space="0" w:color="auto"/>
                                <w:left w:val="none" w:sz="0" w:space="0" w:color="auto"/>
                                <w:bottom w:val="none" w:sz="0" w:space="0" w:color="auto"/>
                                <w:right w:val="none" w:sz="0" w:space="0" w:color="auto"/>
                              </w:divBdr>
                              <w:divsChild>
                                <w:div w:id="183642616">
                                  <w:marLeft w:val="0"/>
                                  <w:marRight w:val="0"/>
                                  <w:marTop w:val="0"/>
                                  <w:marBottom w:val="0"/>
                                  <w:divBdr>
                                    <w:top w:val="none" w:sz="0" w:space="0" w:color="auto"/>
                                    <w:left w:val="none" w:sz="0" w:space="0" w:color="auto"/>
                                    <w:bottom w:val="none" w:sz="0" w:space="0" w:color="auto"/>
                                    <w:right w:val="none" w:sz="0" w:space="0" w:color="auto"/>
                                  </w:divBdr>
                                  <w:divsChild>
                                    <w:div w:id="2570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1059">
                              <w:marLeft w:val="0"/>
                              <w:marRight w:val="0"/>
                              <w:marTop w:val="120"/>
                              <w:marBottom w:val="0"/>
                              <w:divBdr>
                                <w:top w:val="none" w:sz="0" w:space="0" w:color="auto"/>
                                <w:left w:val="none" w:sz="0" w:space="0" w:color="auto"/>
                                <w:bottom w:val="none" w:sz="0" w:space="0" w:color="auto"/>
                                <w:right w:val="none" w:sz="0" w:space="0" w:color="auto"/>
                              </w:divBdr>
                              <w:divsChild>
                                <w:div w:id="607738820">
                                  <w:marLeft w:val="0"/>
                                  <w:marRight w:val="0"/>
                                  <w:marTop w:val="0"/>
                                  <w:marBottom w:val="0"/>
                                  <w:divBdr>
                                    <w:top w:val="none" w:sz="0" w:space="0" w:color="auto"/>
                                    <w:left w:val="none" w:sz="0" w:space="0" w:color="auto"/>
                                    <w:bottom w:val="none" w:sz="0" w:space="0" w:color="auto"/>
                                    <w:right w:val="none" w:sz="0" w:space="0" w:color="auto"/>
                                  </w:divBdr>
                                  <w:divsChild>
                                    <w:div w:id="567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238">
                              <w:marLeft w:val="0"/>
                              <w:marRight w:val="0"/>
                              <w:marTop w:val="120"/>
                              <w:marBottom w:val="0"/>
                              <w:divBdr>
                                <w:top w:val="none" w:sz="0" w:space="0" w:color="auto"/>
                                <w:left w:val="none" w:sz="0" w:space="0" w:color="auto"/>
                                <w:bottom w:val="none" w:sz="0" w:space="0" w:color="auto"/>
                                <w:right w:val="none" w:sz="0" w:space="0" w:color="auto"/>
                              </w:divBdr>
                              <w:divsChild>
                                <w:div w:id="1295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68571">
              <w:marLeft w:val="0"/>
              <w:marRight w:val="0"/>
              <w:marTop w:val="0"/>
              <w:marBottom w:val="0"/>
              <w:divBdr>
                <w:top w:val="none" w:sz="0" w:space="0" w:color="auto"/>
                <w:left w:val="none" w:sz="0" w:space="0" w:color="auto"/>
                <w:bottom w:val="none" w:sz="0" w:space="0" w:color="auto"/>
                <w:right w:val="none" w:sz="0" w:space="0" w:color="auto"/>
              </w:divBdr>
              <w:divsChild>
                <w:div w:id="668756609">
                  <w:marLeft w:val="0"/>
                  <w:marRight w:val="0"/>
                  <w:marTop w:val="0"/>
                  <w:marBottom w:val="0"/>
                  <w:divBdr>
                    <w:top w:val="none" w:sz="0" w:space="0" w:color="auto"/>
                    <w:left w:val="none" w:sz="0" w:space="0" w:color="auto"/>
                    <w:bottom w:val="none" w:sz="0" w:space="0" w:color="auto"/>
                    <w:right w:val="none" w:sz="0" w:space="0" w:color="auto"/>
                  </w:divBdr>
                  <w:divsChild>
                    <w:div w:id="1141734203">
                      <w:marLeft w:val="0"/>
                      <w:marRight w:val="0"/>
                      <w:marTop w:val="0"/>
                      <w:marBottom w:val="0"/>
                      <w:divBdr>
                        <w:top w:val="none" w:sz="0" w:space="0" w:color="auto"/>
                        <w:left w:val="none" w:sz="0" w:space="0" w:color="auto"/>
                        <w:bottom w:val="none" w:sz="0" w:space="0" w:color="auto"/>
                        <w:right w:val="none" w:sz="0" w:space="0" w:color="auto"/>
                      </w:divBdr>
                      <w:divsChild>
                        <w:div w:id="653030587">
                          <w:marLeft w:val="0"/>
                          <w:marRight w:val="0"/>
                          <w:marTop w:val="0"/>
                          <w:marBottom w:val="0"/>
                          <w:divBdr>
                            <w:top w:val="none" w:sz="0" w:space="0" w:color="auto"/>
                            <w:left w:val="none" w:sz="0" w:space="0" w:color="auto"/>
                            <w:bottom w:val="none" w:sz="0" w:space="0" w:color="auto"/>
                            <w:right w:val="none" w:sz="0" w:space="0" w:color="auto"/>
                          </w:divBdr>
                          <w:divsChild>
                            <w:div w:id="554389003">
                              <w:marLeft w:val="0"/>
                              <w:marRight w:val="0"/>
                              <w:marTop w:val="0"/>
                              <w:marBottom w:val="0"/>
                              <w:divBdr>
                                <w:top w:val="none" w:sz="0" w:space="0" w:color="auto"/>
                                <w:left w:val="none" w:sz="0" w:space="0" w:color="auto"/>
                                <w:bottom w:val="none" w:sz="0" w:space="0" w:color="auto"/>
                                <w:right w:val="none" w:sz="0" w:space="0" w:color="auto"/>
                              </w:divBdr>
                              <w:divsChild>
                                <w:div w:id="371658914">
                                  <w:marLeft w:val="0"/>
                                  <w:marRight w:val="0"/>
                                  <w:marTop w:val="0"/>
                                  <w:marBottom w:val="0"/>
                                  <w:divBdr>
                                    <w:top w:val="none" w:sz="0" w:space="0" w:color="auto"/>
                                    <w:left w:val="none" w:sz="0" w:space="0" w:color="auto"/>
                                    <w:bottom w:val="none" w:sz="0" w:space="0" w:color="auto"/>
                                    <w:right w:val="none" w:sz="0" w:space="0" w:color="auto"/>
                                  </w:divBdr>
                                  <w:divsChild>
                                    <w:div w:id="12389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794890">
          <w:marLeft w:val="0"/>
          <w:marRight w:val="0"/>
          <w:marTop w:val="0"/>
          <w:marBottom w:val="0"/>
          <w:divBdr>
            <w:top w:val="none" w:sz="0" w:space="0" w:color="auto"/>
            <w:left w:val="none" w:sz="0" w:space="0" w:color="auto"/>
            <w:bottom w:val="none" w:sz="0" w:space="0" w:color="auto"/>
            <w:right w:val="none" w:sz="0" w:space="0" w:color="auto"/>
          </w:divBdr>
          <w:divsChild>
            <w:div w:id="1353454190">
              <w:marLeft w:val="0"/>
              <w:marRight w:val="0"/>
              <w:marTop w:val="0"/>
              <w:marBottom w:val="0"/>
              <w:divBdr>
                <w:top w:val="none" w:sz="0" w:space="0" w:color="auto"/>
                <w:left w:val="none" w:sz="0" w:space="0" w:color="auto"/>
                <w:bottom w:val="none" w:sz="0" w:space="0" w:color="auto"/>
                <w:right w:val="none" w:sz="0" w:space="0" w:color="auto"/>
              </w:divBdr>
              <w:divsChild>
                <w:div w:id="1868256004">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776026186">
                          <w:marLeft w:val="0"/>
                          <w:marRight w:val="0"/>
                          <w:marTop w:val="0"/>
                          <w:marBottom w:val="0"/>
                          <w:divBdr>
                            <w:top w:val="none" w:sz="0" w:space="0" w:color="auto"/>
                            <w:left w:val="none" w:sz="0" w:space="0" w:color="auto"/>
                            <w:bottom w:val="none" w:sz="0" w:space="0" w:color="auto"/>
                            <w:right w:val="none" w:sz="0" w:space="0" w:color="auto"/>
                          </w:divBdr>
                          <w:divsChild>
                            <w:div w:id="449126238">
                              <w:marLeft w:val="0"/>
                              <w:marRight w:val="0"/>
                              <w:marTop w:val="0"/>
                              <w:marBottom w:val="0"/>
                              <w:divBdr>
                                <w:top w:val="none" w:sz="0" w:space="0" w:color="auto"/>
                                <w:left w:val="none" w:sz="0" w:space="0" w:color="auto"/>
                                <w:bottom w:val="none" w:sz="0" w:space="0" w:color="auto"/>
                                <w:right w:val="none" w:sz="0" w:space="0" w:color="auto"/>
                              </w:divBdr>
                              <w:divsChild>
                                <w:div w:id="1570119483">
                                  <w:marLeft w:val="240"/>
                                  <w:marRight w:val="240"/>
                                  <w:marTop w:val="0"/>
                                  <w:marBottom w:val="0"/>
                                  <w:divBdr>
                                    <w:top w:val="none" w:sz="0" w:space="0" w:color="auto"/>
                                    <w:left w:val="none" w:sz="0" w:space="0" w:color="auto"/>
                                    <w:bottom w:val="none" w:sz="0" w:space="0" w:color="auto"/>
                                    <w:right w:val="none" w:sz="0" w:space="0" w:color="auto"/>
                                  </w:divBdr>
                                  <w:divsChild>
                                    <w:div w:id="148837365">
                                      <w:marLeft w:val="0"/>
                                      <w:marRight w:val="0"/>
                                      <w:marTop w:val="0"/>
                                      <w:marBottom w:val="0"/>
                                      <w:divBdr>
                                        <w:top w:val="none" w:sz="0" w:space="0" w:color="auto"/>
                                        <w:left w:val="none" w:sz="0" w:space="0" w:color="auto"/>
                                        <w:bottom w:val="none" w:sz="0" w:space="0" w:color="auto"/>
                                        <w:right w:val="none" w:sz="0" w:space="0" w:color="auto"/>
                                      </w:divBdr>
                                      <w:divsChild>
                                        <w:div w:id="1857883457">
                                          <w:marLeft w:val="0"/>
                                          <w:marRight w:val="0"/>
                                          <w:marTop w:val="0"/>
                                          <w:marBottom w:val="0"/>
                                          <w:divBdr>
                                            <w:top w:val="none" w:sz="0" w:space="0" w:color="auto"/>
                                            <w:left w:val="none" w:sz="0" w:space="0" w:color="auto"/>
                                            <w:bottom w:val="none" w:sz="0" w:space="0" w:color="auto"/>
                                            <w:right w:val="none" w:sz="0" w:space="0" w:color="auto"/>
                                          </w:divBdr>
                                        </w:div>
                                        <w:div w:id="2043821097">
                                          <w:marLeft w:val="0"/>
                                          <w:marRight w:val="0"/>
                                          <w:marTop w:val="0"/>
                                          <w:marBottom w:val="0"/>
                                          <w:divBdr>
                                            <w:top w:val="none" w:sz="0" w:space="0" w:color="auto"/>
                                            <w:left w:val="none" w:sz="0" w:space="0" w:color="auto"/>
                                            <w:bottom w:val="none" w:sz="0" w:space="0" w:color="auto"/>
                                            <w:right w:val="none" w:sz="0" w:space="0" w:color="auto"/>
                                          </w:divBdr>
                                        </w:div>
                                        <w:div w:id="1207569339">
                                          <w:marLeft w:val="0"/>
                                          <w:marRight w:val="0"/>
                                          <w:marTop w:val="0"/>
                                          <w:marBottom w:val="0"/>
                                          <w:divBdr>
                                            <w:top w:val="none" w:sz="0" w:space="0" w:color="auto"/>
                                            <w:left w:val="none" w:sz="0" w:space="0" w:color="auto"/>
                                            <w:bottom w:val="none" w:sz="0" w:space="0" w:color="auto"/>
                                            <w:right w:val="none" w:sz="0" w:space="0" w:color="auto"/>
                                          </w:divBdr>
                                          <w:divsChild>
                                            <w:div w:id="3657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4029">
                                      <w:marLeft w:val="0"/>
                                      <w:marRight w:val="0"/>
                                      <w:marTop w:val="0"/>
                                      <w:marBottom w:val="0"/>
                                      <w:divBdr>
                                        <w:top w:val="none" w:sz="0" w:space="0" w:color="auto"/>
                                        <w:left w:val="none" w:sz="0" w:space="0" w:color="auto"/>
                                        <w:bottom w:val="none" w:sz="0" w:space="0" w:color="auto"/>
                                        <w:right w:val="none" w:sz="0" w:space="0" w:color="auto"/>
                                      </w:divBdr>
                                      <w:divsChild>
                                        <w:div w:id="1441300299">
                                          <w:marLeft w:val="105"/>
                                          <w:marRight w:val="0"/>
                                          <w:marTop w:val="0"/>
                                          <w:marBottom w:val="0"/>
                                          <w:divBdr>
                                            <w:top w:val="none" w:sz="0" w:space="0" w:color="auto"/>
                                            <w:left w:val="none" w:sz="0" w:space="0" w:color="auto"/>
                                            <w:bottom w:val="none" w:sz="0" w:space="0" w:color="auto"/>
                                            <w:right w:val="none" w:sz="0" w:space="0" w:color="auto"/>
                                          </w:divBdr>
                                          <w:divsChild>
                                            <w:div w:id="10358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97017">
                              <w:marLeft w:val="180"/>
                              <w:marRight w:val="180"/>
                              <w:marTop w:val="0"/>
                              <w:marBottom w:val="0"/>
                              <w:divBdr>
                                <w:top w:val="none" w:sz="0" w:space="0" w:color="auto"/>
                                <w:left w:val="none" w:sz="0" w:space="0" w:color="auto"/>
                                <w:bottom w:val="none" w:sz="0" w:space="0" w:color="auto"/>
                                <w:right w:val="none" w:sz="0" w:space="0" w:color="auto"/>
                              </w:divBdr>
                              <w:divsChild>
                                <w:div w:id="1612349006">
                                  <w:marLeft w:val="-30"/>
                                  <w:marRight w:val="-30"/>
                                  <w:marTop w:val="0"/>
                                  <w:marBottom w:val="0"/>
                                  <w:divBdr>
                                    <w:top w:val="none" w:sz="0" w:space="0" w:color="auto"/>
                                    <w:left w:val="none" w:sz="0" w:space="0" w:color="auto"/>
                                    <w:bottom w:val="none" w:sz="0" w:space="0" w:color="auto"/>
                                    <w:right w:val="none" w:sz="0" w:space="0" w:color="auto"/>
                                  </w:divBdr>
                                  <w:divsChild>
                                    <w:div w:id="439422119">
                                      <w:marLeft w:val="0"/>
                                      <w:marRight w:val="0"/>
                                      <w:marTop w:val="0"/>
                                      <w:marBottom w:val="0"/>
                                      <w:divBdr>
                                        <w:top w:val="none" w:sz="0" w:space="0" w:color="auto"/>
                                        <w:left w:val="none" w:sz="0" w:space="0" w:color="auto"/>
                                        <w:bottom w:val="none" w:sz="0" w:space="0" w:color="auto"/>
                                        <w:right w:val="none" w:sz="0" w:space="0" w:color="auto"/>
                                      </w:divBdr>
                                      <w:divsChild>
                                        <w:div w:id="1065955102">
                                          <w:marLeft w:val="0"/>
                                          <w:marRight w:val="0"/>
                                          <w:marTop w:val="0"/>
                                          <w:marBottom w:val="0"/>
                                          <w:divBdr>
                                            <w:top w:val="single" w:sz="2" w:space="0" w:color="auto"/>
                                            <w:left w:val="single" w:sz="2" w:space="0" w:color="auto"/>
                                            <w:bottom w:val="single" w:sz="2" w:space="0" w:color="auto"/>
                                            <w:right w:val="single" w:sz="2" w:space="0" w:color="auto"/>
                                          </w:divBdr>
                                          <w:divsChild>
                                            <w:div w:id="777256978">
                                              <w:marLeft w:val="-60"/>
                                              <w:marRight w:val="-60"/>
                                              <w:marTop w:val="0"/>
                                              <w:marBottom w:val="0"/>
                                              <w:divBdr>
                                                <w:top w:val="none" w:sz="0" w:space="0" w:color="auto"/>
                                                <w:left w:val="none" w:sz="0" w:space="0" w:color="auto"/>
                                                <w:bottom w:val="none" w:sz="0" w:space="0" w:color="auto"/>
                                                <w:right w:val="none" w:sz="0" w:space="0" w:color="auto"/>
                                              </w:divBdr>
                                              <w:divsChild>
                                                <w:div w:id="17861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76395">
                                      <w:marLeft w:val="0"/>
                                      <w:marRight w:val="0"/>
                                      <w:marTop w:val="0"/>
                                      <w:marBottom w:val="0"/>
                                      <w:divBdr>
                                        <w:top w:val="none" w:sz="0" w:space="0" w:color="auto"/>
                                        <w:left w:val="none" w:sz="0" w:space="0" w:color="auto"/>
                                        <w:bottom w:val="none" w:sz="0" w:space="0" w:color="auto"/>
                                        <w:right w:val="none" w:sz="0" w:space="0" w:color="auto"/>
                                      </w:divBdr>
                                      <w:divsChild>
                                        <w:div w:id="1635717298">
                                          <w:marLeft w:val="0"/>
                                          <w:marRight w:val="0"/>
                                          <w:marTop w:val="0"/>
                                          <w:marBottom w:val="0"/>
                                          <w:divBdr>
                                            <w:top w:val="single" w:sz="2" w:space="0" w:color="auto"/>
                                            <w:left w:val="single" w:sz="2" w:space="0" w:color="auto"/>
                                            <w:bottom w:val="single" w:sz="2" w:space="0" w:color="auto"/>
                                            <w:right w:val="single" w:sz="2" w:space="0" w:color="auto"/>
                                          </w:divBdr>
                                          <w:divsChild>
                                            <w:div w:id="127020107">
                                              <w:marLeft w:val="-60"/>
                                              <w:marRight w:val="-60"/>
                                              <w:marTop w:val="0"/>
                                              <w:marBottom w:val="0"/>
                                              <w:divBdr>
                                                <w:top w:val="none" w:sz="0" w:space="0" w:color="auto"/>
                                                <w:left w:val="none" w:sz="0" w:space="0" w:color="auto"/>
                                                <w:bottom w:val="none" w:sz="0" w:space="0" w:color="auto"/>
                                                <w:right w:val="none" w:sz="0" w:space="0" w:color="auto"/>
                                              </w:divBdr>
                                              <w:divsChild>
                                                <w:div w:id="19010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6698">
                                      <w:marLeft w:val="0"/>
                                      <w:marRight w:val="0"/>
                                      <w:marTop w:val="0"/>
                                      <w:marBottom w:val="0"/>
                                      <w:divBdr>
                                        <w:top w:val="none" w:sz="0" w:space="0" w:color="auto"/>
                                        <w:left w:val="none" w:sz="0" w:space="0" w:color="auto"/>
                                        <w:bottom w:val="none" w:sz="0" w:space="0" w:color="auto"/>
                                        <w:right w:val="none" w:sz="0" w:space="0" w:color="auto"/>
                                      </w:divBdr>
                                      <w:divsChild>
                                        <w:div w:id="1768699184">
                                          <w:marLeft w:val="0"/>
                                          <w:marRight w:val="0"/>
                                          <w:marTop w:val="0"/>
                                          <w:marBottom w:val="0"/>
                                          <w:divBdr>
                                            <w:top w:val="single" w:sz="2" w:space="0" w:color="auto"/>
                                            <w:left w:val="single" w:sz="2" w:space="0" w:color="auto"/>
                                            <w:bottom w:val="single" w:sz="2" w:space="0" w:color="auto"/>
                                            <w:right w:val="single" w:sz="2" w:space="0" w:color="auto"/>
                                          </w:divBdr>
                                          <w:divsChild>
                                            <w:div w:id="1493831994">
                                              <w:marLeft w:val="-60"/>
                                              <w:marRight w:val="-60"/>
                                              <w:marTop w:val="0"/>
                                              <w:marBottom w:val="0"/>
                                              <w:divBdr>
                                                <w:top w:val="none" w:sz="0" w:space="0" w:color="auto"/>
                                                <w:left w:val="none" w:sz="0" w:space="0" w:color="auto"/>
                                                <w:bottom w:val="none" w:sz="0" w:space="0" w:color="auto"/>
                                                <w:right w:val="none" w:sz="0" w:space="0" w:color="auto"/>
                                              </w:divBdr>
                                              <w:divsChild>
                                                <w:div w:id="1236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3544145">
      <w:bodyDiv w:val="1"/>
      <w:marLeft w:val="0"/>
      <w:marRight w:val="0"/>
      <w:marTop w:val="0"/>
      <w:marBottom w:val="0"/>
      <w:divBdr>
        <w:top w:val="none" w:sz="0" w:space="0" w:color="auto"/>
        <w:left w:val="none" w:sz="0" w:space="0" w:color="auto"/>
        <w:bottom w:val="none" w:sz="0" w:space="0" w:color="auto"/>
        <w:right w:val="none" w:sz="0" w:space="0" w:color="auto"/>
      </w:divBdr>
      <w:divsChild>
        <w:div w:id="508913697">
          <w:marLeft w:val="0"/>
          <w:marRight w:val="0"/>
          <w:marTop w:val="0"/>
          <w:marBottom w:val="0"/>
          <w:divBdr>
            <w:top w:val="none" w:sz="0" w:space="0" w:color="auto"/>
            <w:left w:val="none" w:sz="0" w:space="0" w:color="auto"/>
            <w:bottom w:val="none" w:sz="0" w:space="0" w:color="auto"/>
            <w:right w:val="none" w:sz="0" w:space="0" w:color="auto"/>
          </w:divBdr>
        </w:div>
        <w:div w:id="2048526236">
          <w:marLeft w:val="0"/>
          <w:marRight w:val="0"/>
          <w:marTop w:val="120"/>
          <w:marBottom w:val="0"/>
          <w:divBdr>
            <w:top w:val="none" w:sz="0" w:space="0" w:color="auto"/>
            <w:left w:val="none" w:sz="0" w:space="0" w:color="auto"/>
            <w:bottom w:val="none" w:sz="0" w:space="0" w:color="auto"/>
            <w:right w:val="none" w:sz="0" w:space="0" w:color="auto"/>
          </w:divBdr>
          <w:divsChild>
            <w:div w:id="1924949276">
              <w:marLeft w:val="0"/>
              <w:marRight w:val="0"/>
              <w:marTop w:val="0"/>
              <w:marBottom w:val="0"/>
              <w:divBdr>
                <w:top w:val="none" w:sz="0" w:space="0" w:color="auto"/>
                <w:left w:val="none" w:sz="0" w:space="0" w:color="auto"/>
                <w:bottom w:val="none" w:sz="0" w:space="0" w:color="auto"/>
                <w:right w:val="none" w:sz="0" w:space="0" w:color="auto"/>
              </w:divBdr>
            </w:div>
          </w:divsChild>
        </w:div>
        <w:div w:id="1616056026">
          <w:marLeft w:val="0"/>
          <w:marRight w:val="0"/>
          <w:marTop w:val="120"/>
          <w:marBottom w:val="0"/>
          <w:divBdr>
            <w:top w:val="none" w:sz="0" w:space="0" w:color="auto"/>
            <w:left w:val="none" w:sz="0" w:space="0" w:color="auto"/>
            <w:bottom w:val="none" w:sz="0" w:space="0" w:color="auto"/>
            <w:right w:val="none" w:sz="0" w:space="0" w:color="auto"/>
          </w:divBdr>
          <w:divsChild>
            <w:div w:id="1873030767">
              <w:marLeft w:val="0"/>
              <w:marRight w:val="0"/>
              <w:marTop w:val="0"/>
              <w:marBottom w:val="0"/>
              <w:divBdr>
                <w:top w:val="none" w:sz="0" w:space="0" w:color="auto"/>
                <w:left w:val="none" w:sz="0" w:space="0" w:color="auto"/>
                <w:bottom w:val="none" w:sz="0" w:space="0" w:color="auto"/>
                <w:right w:val="none" w:sz="0" w:space="0" w:color="auto"/>
              </w:divBdr>
            </w:div>
          </w:divsChild>
        </w:div>
        <w:div w:id="736167981">
          <w:marLeft w:val="0"/>
          <w:marRight w:val="0"/>
          <w:marTop w:val="120"/>
          <w:marBottom w:val="0"/>
          <w:divBdr>
            <w:top w:val="none" w:sz="0" w:space="0" w:color="auto"/>
            <w:left w:val="none" w:sz="0" w:space="0" w:color="auto"/>
            <w:bottom w:val="none" w:sz="0" w:space="0" w:color="auto"/>
            <w:right w:val="none" w:sz="0" w:space="0" w:color="auto"/>
          </w:divBdr>
          <w:divsChild>
            <w:div w:id="1025207021">
              <w:marLeft w:val="0"/>
              <w:marRight w:val="0"/>
              <w:marTop w:val="0"/>
              <w:marBottom w:val="0"/>
              <w:divBdr>
                <w:top w:val="none" w:sz="0" w:space="0" w:color="auto"/>
                <w:left w:val="none" w:sz="0" w:space="0" w:color="auto"/>
                <w:bottom w:val="none" w:sz="0" w:space="0" w:color="auto"/>
                <w:right w:val="none" w:sz="0" w:space="0" w:color="auto"/>
              </w:divBdr>
            </w:div>
          </w:divsChild>
        </w:div>
        <w:div w:id="1851527490">
          <w:marLeft w:val="0"/>
          <w:marRight w:val="0"/>
          <w:marTop w:val="120"/>
          <w:marBottom w:val="0"/>
          <w:divBdr>
            <w:top w:val="none" w:sz="0" w:space="0" w:color="auto"/>
            <w:left w:val="none" w:sz="0" w:space="0" w:color="auto"/>
            <w:bottom w:val="none" w:sz="0" w:space="0" w:color="auto"/>
            <w:right w:val="none" w:sz="0" w:space="0" w:color="auto"/>
          </w:divBdr>
          <w:divsChild>
            <w:div w:id="644700025">
              <w:marLeft w:val="0"/>
              <w:marRight w:val="0"/>
              <w:marTop w:val="0"/>
              <w:marBottom w:val="0"/>
              <w:divBdr>
                <w:top w:val="none" w:sz="0" w:space="0" w:color="auto"/>
                <w:left w:val="none" w:sz="0" w:space="0" w:color="auto"/>
                <w:bottom w:val="none" w:sz="0" w:space="0" w:color="auto"/>
                <w:right w:val="none" w:sz="0" w:space="0" w:color="auto"/>
              </w:divBdr>
            </w:div>
            <w:div w:id="18746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6574">
      <w:bodyDiv w:val="1"/>
      <w:marLeft w:val="0"/>
      <w:marRight w:val="0"/>
      <w:marTop w:val="0"/>
      <w:marBottom w:val="0"/>
      <w:divBdr>
        <w:top w:val="none" w:sz="0" w:space="0" w:color="auto"/>
        <w:left w:val="none" w:sz="0" w:space="0" w:color="auto"/>
        <w:bottom w:val="none" w:sz="0" w:space="0" w:color="auto"/>
        <w:right w:val="none" w:sz="0" w:space="0" w:color="auto"/>
      </w:divBdr>
    </w:div>
    <w:div w:id="487356968">
      <w:bodyDiv w:val="1"/>
      <w:marLeft w:val="0"/>
      <w:marRight w:val="0"/>
      <w:marTop w:val="0"/>
      <w:marBottom w:val="0"/>
      <w:divBdr>
        <w:top w:val="none" w:sz="0" w:space="0" w:color="auto"/>
        <w:left w:val="none" w:sz="0" w:space="0" w:color="auto"/>
        <w:bottom w:val="none" w:sz="0" w:space="0" w:color="auto"/>
        <w:right w:val="none" w:sz="0" w:space="0" w:color="auto"/>
      </w:divBdr>
      <w:divsChild>
        <w:div w:id="1563638702">
          <w:marLeft w:val="0"/>
          <w:marRight w:val="0"/>
          <w:marTop w:val="0"/>
          <w:marBottom w:val="0"/>
          <w:divBdr>
            <w:top w:val="none" w:sz="0" w:space="0" w:color="auto"/>
            <w:left w:val="none" w:sz="0" w:space="0" w:color="auto"/>
            <w:bottom w:val="none" w:sz="0" w:space="0" w:color="auto"/>
            <w:right w:val="none" w:sz="0" w:space="0" w:color="auto"/>
          </w:divBdr>
        </w:div>
        <w:div w:id="1726641321">
          <w:marLeft w:val="0"/>
          <w:marRight w:val="0"/>
          <w:marTop w:val="120"/>
          <w:marBottom w:val="0"/>
          <w:divBdr>
            <w:top w:val="none" w:sz="0" w:space="0" w:color="auto"/>
            <w:left w:val="none" w:sz="0" w:space="0" w:color="auto"/>
            <w:bottom w:val="none" w:sz="0" w:space="0" w:color="auto"/>
            <w:right w:val="none" w:sz="0" w:space="0" w:color="auto"/>
          </w:divBdr>
          <w:divsChild>
            <w:div w:id="675114614">
              <w:marLeft w:val="0"/>
              <w:marRight w:val="0"/>
              <w:marTop w:val="0"/>
              <w:marBottom w:val="0"/>
              <w:divBdr>
                <w:top w:val="none" w:sz="0" w:space="0" w:color="auto"/>
                <w:left w:val="none" w:sz="0" w:space="0" w:color="auto"/>
                <w:bottom w:val="none" w:sz="0" w:space="0" w:color="auto"/>
                <w:right w:val="none" w:sz="0" w:space="0" w:color="auto"/>
              </w:divBdr>
            </w:div>
            <w:div w:id="12654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2769">
      <w:bodyDiv w:val="1"/>
      <w:marLeft w:val="0"/>
      <w:marRight w:val="0"/>
      <w:marTop w:val="0"/>
      <w:marBottom w:val="0"/>
      <w:divBdr>
        <w:top w:val="none" w:sz="0" w:space="0" w:color="auto"/>
        <w:left w:val="none" w:sz="0" w:space="0" w:color="auto"/>
        <w:bottom w:val="none" w:sz="0" w:space="0" w:color="auto"/>
        <w:right w:val="none" w:sz="0" w:space="0" w:color="auto"/>
      </w:divBdr>
      <w:divsChild>
        <w:div w:id="101875666">
          <w:marLeft w:val="0"/>
          <w:marRight w:val="0"/>
          <w:marTop w:val="0"/>
          <w:marBottom w:val="0"/>
          <w:divBdr>
            <w:top w:val="none" w:sz="0" w:space="0" w:color="auto"/>
            <w:left w:val="none" w:sz="0" w:space="0" w:color="auto"/>
            <w:bottom w:val="none" w:sz="0" w:space="0" w:color="auto"/>
            <w:right w:val="none" w:sz="0" w:space="0" w:color="auto"/>
          </w:divBdr>
        </w:div>
        <w:div w:id="1668895954">
          <w:marLeft w:val="0"/>
          <w:marRight w:val="0"/>
          <w:marTop w:val="120"/>
          <w:marBottom w:val="0"/>
          <w:divBdr>
            <w:top w:val="none" w:sz="0" w:space="0" w:color="auto"/>
            <w:left w:val="none" w:sz="0" w:space="0" w:color="auto"/>
            <w:bottom w:val="none" w:sz="0" w:space="0" w:color="auto"/>
            <w:right w:val="none" w:sz="0" w:space="0" w:color="auto"/>
          </w:divBdr>
          <w:divsChild>
            <w:div w:id="1544320626">
              <w:marLeft w:val="0"/>
              <w:marRight w:val="0"/>
              <w:marTop w:val="0"/>
              <w:marBottom w:val="0"/>
              <w:divBdr>
                <w:top w:val="none" w:sz="0" w:space="0" w:color="auto"/>
                <w:left w:val="none" w:sz="0" w:space="0" w:color="auto"/>
                <w:bottom w:val="none" w:sz="0" w:space="0" w:color="auto"/>
                <w:right w:val="none" w:sz="0" w:space="0" w:color="auto"/>
              </w:divBdr>
            </w:div>
            <w:div w:id="8082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962">
      <w:bodyDiv w:val="1"/>
      <w:marLeft w:val="0"/>
      <w:marRight w:val="0"/>
      <w:marTop w:val="0"/>
      <w:marBottom w:val="0"/>
      <w:divBdr>
        <w:top w:val="none" w:sz="0" w:space="0" w:color="auto"/>
        <w:left w:val="none" w:sz="0" w:space="0" w:color="auto"/>
        <w:bottom w:val="none" w:sz="0" w:space="0" w:color="auto"/>
        <w:right w:val="none" w:sz="0" w:space="0" w:color="auto"/>
      </w:divBdr>
    </w:div>
    <w:div w:id="491144430">
      <w:bodyDiv w:val="1"/>
      <w:marLeft w:val="0"/>
      <w:marRight w:val="0"/>
      <w:marTop w:val="0"/>
      <w:marBottom w:val="0"/>
      <w:divBdr>
        <w:top w:val="none" w:sz="0" w:space="0" w:color="auto"/>
        <w:left w:val="none" w:sz="0" w:space="0" w:color="auto"/>
        <w:bottom w:val="none" w:sz="0" w:space="0" w:color="auto"/>
        <w:right w:val="none" w:sz="0" w:space="0" w:color="auto"/>
      </w:divBdr>
      <w:divsChild>
        <w:div w:id="982809269">
          <w:marLeft w:val="0"/>
          <w:marRight w:val="0"/>
          <w:marTop w:val="0"/>
          <w:marBottom w:val="0"/>
          <w:divBdr>
            <w:top w:val="none" w:sz="0" w:space="0" w:color="auto"/>
            <w:left w:val="none" w:sz="0" w:space="0" w:color="auto"/>
            <w:bottom w:val="none" w:sz="0" w:space="0" w:color="auto"/>
            <w:right w:val="none" w:sz="0" w:space="0" w:color="auto"/>
          </w:divBdr>
        </w:div>
        <w:div w:id="52169506">
          <w:marLeft w:val="0"/>
          <w:marRight w:val="0"/>
          <w:marTop w:val="120"/>
          <w:marBottom w:val="0"/>
          <w:divBdr>
            <w:top w:val="none" w:sz="0" w:space="0" w:color="auto"/>
            <w:left w:val="none" w:sz="0" w:space="0" w:color="auto"/>
            <w:bottom w:val="none" w:sz="0" w:space="0" w:color="auto"/>
            <w:right w:val="none" w:sz="0" w:space="0" w:color="auto"/>
          </w:divBdr>
          <w:divsChild>
            <w:div w:id="233131719">
              <w:marLeft w:val="0"/>
              <w:marRight w:val="0"/>
              <w:marTop w:val="0"/>
              <w:marBottom w:val="0"/>
              <w:divBdr>
                <w:top w:val="none" w:sz="0" w:space="0" w:color="auto"/>
                <w:left w:val="none" w:sz="0" w:space="0" w:color="auto"/>
                <w:bottom w:val="none" w:sz="0" w:space="0" w:color="auto"/>
                <w:right w:val="none" w:sz="0" w:space="0" w:color="auto"/>
              </w:divBdr>
            </w:div>
            <w:div w:id="12532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4126">
      <w:bodyDiv w:val="1"/>
      <w:marLeft w:val="0"/>
      <w:marRight w:val="0"/>
      <w:marTop w:val="0"/>
      <w:marBottom w:val="0"/>
      <w:divBdr>
        <w:top w:val="none" w:sz="0" w:space="0" w:color="auto"/>
        <w:left w:val="none" w:sz="0" w:space="0" w:color="auto"/>
        <w:bottom w:val="none" w:sz="0" w:space="0" w:color="auto"/>
        <w:right w:val="none" w:sz="0" w:space="0" w:color="auto"/>
      </w:divBdr>
    </w:div>
    <w:div w:id="511838170">
      <w:bodyDiv w:val="1"/>
      <w:marLeft w:val="0"/>
      <w:marRight w:val="0"/>
      <w:marTop w:val="0"/>
      <w:marBottom w:val="0"/>
      <w:divBdr>
        <w:top w:val="none" w:sz="0" w:space="0" w:color="auto"/>
        <w:left w:val="none" w:sz="0" w:space="0" w:color="auto"/>
        <w:bottom w:val="none" w:sz="0" w:space="0" w:color="auto"/>
        <w:right w:val="none" w:sz="0" w:space="0" w:color="auto"/>
      </w:divBdr>
    </w:div>
    <w:div w:id="515047736">
      <w:bodyDiv w:val="1"/>
      <w:marLeft w:val="0"/>
      <w:marRight w:val="0"/>
      <w:marTop w:val="0"/>
      <w:marBottom w:val="0"/>
      <w:divBdr>
        <w:top w:val="none" w:sz="0" w:space="0" w:color="auto"/>
        <w:left w:val="none" w:sz="0" w:space="0" w:color="auto"/>
        <w:bottom w:val="none" w:sz="0" w:space="0" w:color="auto"/>
        <w:right w:val="none" w:sz="0" w:space="0" w:color="auto"/>
      </w:divBdr>
      <w:divsChild>
        <w:div w:id="1490488211">
          <w:marLeft w:val="0"/>
          <w:marRight w:val="0"/>
          <w:marTop w:val="0"/>
          <w:marBottom w:val="0"/>
          <w:divBdr>
            <w:top w:val="none" w:sz="0" w:space="0" w:color="auto"/>
            <w:left w:val="none" w:sz="0" w:space="0" w:color="auto"/>
            <w:bottom w:val="none" w:sz="0" w:space="0" w:color="auto"/>
            <w:right w:val="none" w:sz="0" w:space="0" w:color="auto"/>
          </w:divBdr>
        </w:div>
        <w:div w:id="93092216">
          <w:marLeft w:val="0"/>
          <w:marRight w:val="0"/>
          <w:marTop w:val="120"/>
          <w:marBottom w:val="0"/>
          <w:divBdr>
            <w:top w:val="none" w:sz="0" w:space="0" w:color="auto"/>
            <w:left w:val="none" w:sz="0" w:space="0" w:color="auto"/>
            <w:bottom w:val="none" w:sz="0" w:space="0" w:color="auto"/>
            <w:right w:val="none" w:sz="0" w:space="0" w:color="auto"/>
          </w:divBdr>
          <w:divsChild>
            <w:div w:id="200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8924">
      <w:bodyDiv w:val="1"/>
      <w:marLeft w:val="0"/>
      <w:marRight w:val="0"/>
      <w:marTop w:val="0"/>
      <w:marBottom w:val="0"/>
      <w:divBdr>
        <w:top w:val="none" w:sz="0" w:space="0" w:color="auto"/>
        <w:left w:val="none" w:sz="0" w:space="0" w:color="auto"/>
        <w:bottom w:val="none" w:sz="0" w:space="0" w:color="auto"/>
        <w:right w:val="none" w:sz="0" w:space="0" w:color="auto"/>
      </w:divBdr>
      <w:divsChild>
        <w:div w:id="409498431">
          <w:marLeft w:val="0"/>
          <w:marRight w:val="0"/>
          <w:marTop w:val="0"/>
          <w:marBottom w:val="0"/>
          <w:divBdr>
            <w:top w:val="none" w:sz="0" w:space="0" w:color="auto"/>
            <w:left w:val="none" w:sz="0" w:space="0" w:color="auto"/>
            <w:bottom w:val="none" w:sz="0" w:space="0" w:color="auto"/>
            <w:right w:val="none" w:sz="0" w:space="0" w:color="auto"/>
          </w:divBdr>
        </w:div>
        <w:div w:id="2016613782">
          <w:marLeft w:val="0"/>
          <w:marRight w:val="0"/>
          <w:marTop w:val="120"/>
          <w:marBottom w:val="0"/>
          <w:divBdr>
            <w:top w:val="none" w:sz="0" w:space="0" w:color="auto"/>
            <w:left w:val="none" w:sz="0" w:space="0" w:color="auto"/>
            <w:bottom w:val="none" w:sz="0" w:space="0" w:color="auto"/>
            <w:right w:val="none" w:sz="0" w:space="0" w:color="auto"/>
          </w:divBdr>
          <w:divsChild>
            <w:div w:id="18224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246">
      <w:bodyDiv w:val="1"/>
      <w:marLeft w:val="0"/>
      <w:marRight w:val="0"/>
      <w:marTop w:val="0"/>
      <w:marBottom w:val="0"/>
      <w:divBdr>
        <w:top w:val="none" w:sz="0" w:space="0" w:color="auto"/>
        <w:left w:val="none" w:sz="0" w:space="0" w:color="auto"/>
        <w:bottom w:val="none" w:sz="0" w:space="0" w:color="auto"/>
        <w:right w:val="none" w:sz="0" w:space="0" w:color="auto"/>
      </w:divBdr>
      <w:divsChild>
        <w:div w:id="1904949987">
          <w:marLeft w:val="0"/>
          <w:marRight w:val="0"/>
          <w:marTop w:val="0"/>
          <w:marBottom w:val="0"/>
          <w:divBdr>
            <w:top w:val="none" w:sz="0" w:space="0" w:color="auto"/>
            <w:left w:val="none" w:sz="0" w:space="0" w:color="auto"/>
            <w:bottom w:val="none" w:sz="0" w:space="0" w:color="auto"/>
            <w:right w:val="none" w:sz="0" w:space="0" w:color="auto"/>
          </w:divBdr>
        </w:div>
        <w:div w:id="710030834">
          <w:marLeft w:val="0"/>
          <w:marRight w:val="0"/>
          <w:marTop w:val="0"/>
          <w:marBottom w:val="0"/>
          <w:divBdr>
            <w:top w:val="none" w:sz="0" w:space="0" w:color="auto"/>
            <w:left w:val="none" w:sz="0" w:space="0" w:color="auto"/>
            <w:bottom w:val="none" w:sz="0" w:space="0" w:color="auto"/>
            <w:right w:val="none" w:sz="0" w:space="0" w:color="auto"/>
          </w:divBdr>
          <w:divsChild>
            <w:div w:id="850606752">
              <w:marLeft w:val="0"/>
              <w:marRight w:val="0"/>
              <w:marTop w:val="0"/>
              <w:marBottom w:val="0"/>
              <w:divBdr>
                <w:top w:val="none" w:sz="0" w:space="0" w:color="auto"/>
                <w:left w:val="none" w:sz="0" w:space="0" w:color="auto"/>
                <w:bottom w:val="none" w:sz="0" w:space="0" w:color="auto"/>
                <w:right w:val="none" w:sz="0" w:space="0" w:color="auto"/>
              </w:divBdr>
            </w:div>
          </w:divsChild>
        </w:div>
        <w:div w:id="701637459">
          <w:marLeft w:val="0"/>
          <w:marRight w:val="0"/>
          <w:marTop w:val="0"/>
          <w:marBottom w:val="0"/>
          <w:divBdr>
            <w:top w:val="none" w:sz="0" w:space="0" w:color="auto"/>
            <w:left w:val="none" w:sz="0" w:space="0" w:color="auto"/>
            <w:bottom w:val="none" w:sz="0" w:space="0" w:color="auto"/>
            <w:right w:val="none" w:sz="0" w:space="0" w:color="auto"/>
          </w:divBdr>
        </w:div>
        <w:div w:id="784272799">
          <w:marLeft w:val="0"/>
          <w:marRight w:val="0"/>
          <w:marTop w:val="0"/>
          <w:marBottom w:val="0"/>
          <w:divBdr>
            <w:top w:val="none" w:sz="0" w:space="0" w:color="auto"/>
            <w:left w:val="none" w:sz="0" w:space="0" w:color="auto"/>
            <w:bottom w:val="none" w:sz="0" w:space="0" w:color="auto"/>
            <w:right w:val="none" w:sz="0" w:space="0" w:color="auto"/>
          </w:divBdr>
        </w:div>
        <w:div w:id="1721592420">
          <w:marLeft w:val="0"/>
          <w:marRight w:val="0"/>
          <w:marTop w:val="0"/>
          <w:marBottom w:val="0"/>
          <w:divBdr>
            <w:top w:val="none" w:sz="0" w:space="0" w:color="auto"/>
            <w:left w:val="none" w:sz="0" w:space="0" w:color="auto"/>
            <w:bottom w:val="none" w:sz="0" w:space="0" w:color="auto"/>
            <w:right w:val="none" w:sz="0" w:space="0" w:color="auto"/>
          </w:divBdr>
          <w:divsChild>
            <w:div w:id="4958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3340">
      <w:bodyDiv w:val="1"/>
      <w:marLeft w:val="0"/>
      <w:marRight w:val="0"/>
      <w:marTop w:val="0"/>
      <w:marBottom w:val="0"/>
      <w:divBdr>
        <w:top w:val="none" w:sz="0" w:space="0" w:color="auto"/>
        <w:left w:val="none" w:sz="0" w:space="0" w:color="auto"/>
        <w:bottom w:val="none" w:sz="0" w:space="0" w:color="auto"/>
        <w:right w:val="none" w:sz="0" w:space="0" w:color="auto"/>
      </w:divBdr>
      <w:divsChild>
        <w:div w:id="1391341505">
          <w:marLeft w:val="0"/>
          <w:marRight w:val="0"/>
          <w:marTop w:val="0"/>
          <w:marBottom w:val="0"/>
          <w:divBdr>
            <w:top w:val="none" w:sz="0" w:space="0" w:color="auto"/>
            <w:left w:val="none" w:sz="0" w:space="0" w:color="auto"/>
            <w:bottom w:val="none" w:sz="0" w:space="0" w:color="auto"/>
            <w:right w:val="none" w:sz="0" w:space="0" w:color="auto"/>
          </w:divBdr>
        </w:div>
        <w:div w:id="646394667">
          <w:marLeft w:val="0"/>
          <w:marRight w:val="0"/>
          <w:marTop w:val="120"/>
          <w:marBottom w:val="0"/>
          <w:divBdr>
            <w:top w:val="none" w:sz="0" w:space="0" w:color="auto"/>
            <w:left w:val="none" w:sz="0" w:space="0" w:color="auto"/>
            <w:bottom w:val="none" w:sz="0" w:space="0" w:color="auto"/>
            <w:right w:val="none" w:sz="0" w:space="0" w:color="auto"/>
          </w:divBdr>
          <w:divsChild>
            <w:div w:id="356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0925">
      <w:bodyDiv w:val="1"/>
      <w:marLeft w:val="0"/>
      <w:marRight w:val="0"/>
      <w:marTop w:val="0"/>
      <w:marBottom w:val="0"/>
      <w:divBdr>
        <w:top w:val="none" w:sz="0" w:space="0" w:color="auto"/>
        <w:left w:val="none" w:sz="0" w:space="0" w:color="auto"/>
        <w:bottom w:val="none" w:sz="0" w:space="0" w:color="auto"/>
        <w:right w:val="none" w:sz="0" w:space="0" w:color="auto"/>
      </w:divBdr>
      <w:divsChild>
        <w:div w:id="1139684164">
          <w:marLeft w:val="0"/>
          <w:marRight w:val="0"/>
          <w:marTop w:val="0"/>
          <w:marBottom w:val="0"/>
          <w:divBdr>
            <w:top w:val="none" w:sz="0" w:space="0" w:color="auto"/>
            <w:left w:val="none" w:sz="0" w:space="0" w:color="auto"/>
            <w:bottom w:val="none" w:sz="0" w:space="0" w:color="auto"/>
            <w:right w:val="none" w:sz="0" w:space="0" w:color="auto"/>
          </w:divBdr>
        </w:div>
        <w:div w:id="1102645230">
          <w:marLeft w:val="0"/>
          <w:marRight w:val="0"/>
          <w:marTop w:val="120"/>
          <w:marBottom w:val="0"/>
          <w:divBdr>
            <w:top w:val="none" w:sz="0" w:space="0" w:color="auto"/>
            <w:left w:val="none" w:sz="0" w:space="0" w:color="auto"/>
            <w:bottom w:val="none" w:sz="0" w:space="0" w:color="auto"/>
            <w:right w:val="none" w:sz="0" w:space="0" w:color="auto"/>
          </w:divBdr>
          <w:divsChild>
            <w:div w:id="1365444924">
              <w:marLeft w:val="0"/>
              <w:marRight w:val="0"/>
              <w:marTop w:val="0"/>
              <w:marBottom w:val="0"/>
              <w:divBdr>
                <w:top w:val="none" w:sz="0" w:space="0" w:color="auto"/>
                <w:left w:val="none" w:sz="0" w:space="0" w:color="auto"/>
                <w:bottom w:val="none" w:sz="0" w:space="0" w:color="auto"/>
                <w:right w:val="none" w:sz="0" w:space="0" w:color="auto"/>
              </w:divBdr>
            </w:div>
          </w:divsChild>
        </w:div>
        <w:div w:id="1913612486">
          <w:marLeft w:val="0"/>
          <w:marRight w:val="0"/>
          <w:marTop w:val="120"/>
          <w:marBottom w:val="0"/>
          <w:divBdr>
            <w:top w:val="none" w:sz="0" w:space="0" w:color="auto"/>
            <w:left w:val="none" w:sz="0" w:space="0" w:color="auto"/>
            <w:bottom w:val="none" w:sz="0" w:space="0" w:color="auto"/>
            <w:right w:val="none" w:sz="0" w:space="0" w:color="auto"/>
          </w:divBdr>
          <w:divsChild>
            <w:div w:id="1356611964">
              <w:marLeft w:val="0"/>
              <w:marRight w:val="0"/>
              <w:marTop w:val="0"/>
              <w:marBottom w:val="0"/>
              <w:divBdr>
                <w:top w:val="none" w:sz="0" w:space="0" w:color="auto"/>
                <w:left w:val="none" w:sz="0" w:space="0" w:color="auto"/>
                <w:bottom w:val="none" w:sz="0" w:space="0" w:color="auto"/>
                <w:right w:val="none" w:sz="0" w:space="0" w:color="auto"/>
              </w:divBdr>
            </w:div>
            <w:div w:id="10531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525">
      <w:bodyDiv w:val="1"/>
      <w:marLeft w:val="0"/>
      <w:marRight w:val="0"/>
      <w:marTop w:val="0"/>
      <w:marBottom w:val="0"/>
      <w:divBdr>
        <w:top w:val="none" w:sz="0" w:space="0" w:color="auto"/>
        <w:left w:val="none" w:sz="0" w:space="0" w:color="auto"/>
        <w:bottom w:val="none" w:sz="0" w:space="0" w:color="auto"/>
        <w:right w:val="none" w:sz="0" w:space="0" w:color="auto"/>
      </w:divBdr>
      <w:divsChild>
        <w:div w:id="810291960">
          <w:marLeft w:val="0"/>
          <w:marRight w:val="0"/>
          <w:marTop w:val="0"/>
          <w:marBottom w:val="0"/>
          <w:divBdr>
            <w:top w:val="none" w:sz="0" w:space="0" w:color="auto"/>
            <w:left w:val="none" w:sz="0" w:space="0" w:color="auto"/>
            <w:bottom w:val="none" w:sz="0" w:space="0" w:color="auto"/>
            <w:right w:val="none" w:sz="0" w:space="0" w:color="auto"/>
          </w:divBdr>
        </w:div>
        <w:div w:id="1219122153">
          <w:marLeft w:val="0"/>
          <w:marRight w:val="0"/>
          <w:marTop w:val="120"/>
          <w:marBottom w:val="0"/>
          <w:divBdr>
            <w:top w:val="none" w:sz="0" w:space="0" w:color="auto"/>
            <w:left w:val="none" w:sz="0" w:space="0" w:color="auto"/>
            <w:bottom w:val="none" w:sz="0" w:space="0" w:color="auto"/>
            <w:right w:val="none" w:sz="0" w:space="0" w:color="auto"/>
          </w:divBdr>
          <w:divsChild>
            <w:div w:id="11754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338">
      <w:bodyDiv w:val="1"/>
      <w:marLeft w:val="0"/>
      <w:marRight w:val="0"/>
      <w:marTop w:val="0"/>
      <w:marBottom w:val="0"/>
      <w:divBdr>
        <w:top w:val="none" w:sz="0" w:space="0" w:color="auto"/>
        <w:left w:val="none" w:sz="0" w:space="0" w:color="auto"/>
        <w:bottom w:val="none" w:sz="0" w:space="0" w:color="auto"/>
        <w:right w:val="none" w:sz="0" w:space="0" w:color="auto"/>
      </w:divBdr>
      <w:divsChild>
        <w:div w:id="1699702255">
          <w:marLeft w:val="0"/>
          <w:marRight w:val="0"/>
          <w:marTop w:val="0"/>
          <w:marBottom w:val="0"/>
          <w:divBdr>
            <w:top w:val="none" w:sz="0" w:space="0" w:color="auto"/>
            <w:left w:val="none" w:sz="0" w:space="0" w:color="auto"/>
            <w:bottom w:val="none" w:sz="0" w:space="0" w:color="auto"/>
            <w:right w:val="none" w:sz="0" w:space="0" w:color="auto"/>
          </w:divBdr>
        </w:div>
        <w:div w:id="277879744">
          <w:marLeft w:val="0"/>
          <w:marRight w:val="0"/>
          <w:marTop w:val="120"/>
          <w:marBottom w:val="0"/>
          <w:divBdr>
            <w:top w:val="none" w:sz="0" w:space="0" w:color="auto"/>
            <w:left w:val="none" w:sz="0" w:space="0" w:color="auto"/>
            <w:bottom w:val="none" w:sz="0" w:space="0" w:color="auto"/>
            <w:right w:val="none" w:sz="0" w:space="0" w:color="auto"/>
          </w:divBdr>
          <w:divsChild>
            <w:div w:id="472217840">
              <w:marLeft w:val="0"/>
              <w:marRight w:val="0"/>
              <w:marTop w:val="0"/>
              <w:marBottom w:val="0"/>
              <w:divBdr>
                <w:top w:val="none" w:sz="0" w:space="0" w:color="auto"/>
                <w:left w:val="none" w:sz="0" w:space="0" w:color="auto"/>
                <w:bottom w:val="none" w:sz="0" w:space="0" w:color="auto"/>
                <w:right w:val="none" w:sz="0" w:space="0" w:color="auto"/>
              </w:divBdr>
            </w:div>
            <w:div w:id="7210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88898">
      <w:bodyDiv w:val="1"/>
      <w:marLeft w:val="0"/>
      <w:marRight w:val="0"/>
      <w:marTop w:val="0"/>
      <w:marBottom w:val="0"/>
      <w:divBdr>
        <w:top w:val="none" w:sz="0" w:space="0" w:color="auto"/>
        <w:left w:val="none" w:sz="0" w:space="0" w:color="auto"/>
        <w:bottom w:val="none" w:sz="0" w:space="0" w:color="auto"/>
        <w:right w:val="none" w:sz="0" w:space="0" w:color="auto"/>
      </w:divBdr>
    </w:div>
    <w:div w:id="549729197">
      <w:bodyDiv w:val="1"/>
      <w:marLeft w:val="0"/>
      <w:marRight w:val="0"/>
      <w:marTop w:val="0"/>
      <w:marBottom w:val="0"/>
      <w:divBdr>
        <w:top w:val="none" w:sz="0" w:space="0" w:color="auto"/>
        <w:left w:val="none" w:sz="0" w:space="0" w:color="auto"/>
        <w:bottom w:val="none" w:sz="0" w:space="0" w:color="auto"/>
        <w:right w:val="none" w:sz="0" w:space="0" w:color="auto"/>
      </w:divBdr>
      <w:divsChild>
        <w:div w:id="1439329958">
          <w:marLeft w:val="0"/>
          <w:marRight w:val="0"/>
          <w:marTop w:val="0"/>
          <w:marBottom w:val="0"/>
          <w:divBdr>
            <w:top w:val="none" w:sz="0" w:space="0" w:color="auto"/>
            <w:left w:val="none" w:sz="0" w:space="0" w:color="auto"/>
            <w:bottom w:val="none" w:sz="0" w:space="0" w:color="auto"/>
            <w:right w:val="none" w:sz="0" w:space="0" w:color="auto"/>
          </w:divBdr>
        </w:div>
        <w:div w:id="458300895">
          <w:marLeft w:val="0"/>
          <w:marRight w:val="0"/>
          <w:marTop w:val="120"/>
          <w:marBottom w:val="0"/>
          <w:divBdr>
            <w:top w:val="none" w:sz="0" w:space="0" w:color="auto"/>
            <w:left w:val="none" w:sz="0" w:space="0" w:color="auto"/>
            <w:bottom w:val="none" w:sz="0" w:space="0" w:color="auto"/>
            <w:right w:val="none" w:sz="0" w:space="0" w:color="auto"/>
          </w:divBdr>
          <w:divsChild>
            <w:div w:id="1871525756">
              <w:marLeft w:val="0"/>
              <w:marRight w:val="0"/>
              <w:marTop w:val="0"/>
              <w:marBottom w:val="0"/>
              <w:divBdr>
                <w:top w:val="none" w:sz="0" w:space="0" w:color="auto"/>
                <w:left w:val="none" w:sz="0" w:space="0" w:color="auto"/>
                <w:bottom w:val="none" w:sz="0" w:space="0" w:color="auto"/>
                <w:right w:val="none" w:sz="0" w:space="0" w:color="auto"/>
              </w:divBdr>
            </w:div>
          </w:divsChild>
        </w:div>
        <w:div w:id="780297879">
          <w:marLeft w:val="0"/>
          <w:marRight w:val="0"/>
          <w:marTop w:val="120"/>
          <w:marBottom w:val="0"/>
          <w:divBdr>
            <w:top w:val="none" w:sz="0" w:space="0" w:color="auto"/>
            <w:left w:val="none" w:sz="0" w:space="0" w:color="auto"/>
            <w:bottom w:val="none" w:sz="0" w:space="0" w:color="auto"/>
            <w:right w:val="none" w:sz="0" w:space="0" w:color="auto"/>
          </w:divBdr>
          <w:divsChild>
            <w:div w:id="186021360">
              <w:marLeft w:val="0"/>
              <w:marRight w:val="0"/>
              <w:marTop w:val="0"/>
              <w:marBottom w:val="0"/>
              <w:divBdr>
                <w:top w:val="none" w:sz="0" w:space="0" w:color="auto"/>
                <w:left w:val="none" w:sz="0" w:space="0" w:color="auto"/>
                <w:bottom w:val="none" w:sz="0" w:space="0" w:color="auto"/>
                <w:right w:val="none" w:sz="0" w:space="0" w:color="auto"/>
              </w:divBdr>
            </w:div>
          </w:divsChild>
        </w:div>
        <w:div w:id="1727531853">
          <w:marLeft w:val="0"/>
          <w:marRight w:val="0"/>
          <w:marTop w:val="120"/>
          <w:marBottom w:val="0"/>
          <w:divBdr>
            <w:top w:val="none" w:sz="0" w:space="0" w:color="auto"/>
            <w:left w:val="none" w:sz="0" w:space="0" w:color="auto"/>
            <w:bottom w:val="none" w:sz="0" w:space="0" w:color="auto"/>
            <w:right w:val="none" w:sz="0" w:space="0" w:color="auto"/>
          </w:divBdr>
          <w:divsChild>
            <w:div w:id="1726442873">
              <w:marLeft w:val="0"/>
              <w:marRight w:val="0"/>
              <w:marTop w:val="0"/>
              <w:marBottom w:val="0"/>
              <w:divBdr>
                <w:top w:val="none" w:sz="0" w:space="0" w:color="auto"/>
                <w:left w:val="none" w:sz="0" w:space="0" w:color="auto"/>
                <w:bottom w:val="none" w:sz="0" w:space="0" w:color="auto"/>
                <w:right w:val="none" w:sz="0" w:space="0" w:color="auto"/>
              </w:divBdr>
            </w:div>
          </w:divsChild>
        </w:div>
        <w:div w:id="1870798437">
          <w:marLeft w:val="0"/>
          <w:marRight w:val="0"/>
          <w:marTop w:val="120"/>
          <w:marBottom w:val="0"/>
          <w:divBdr>
            <w:top w:val="none" w:sz="0" w:space="0" w:color="auto"/>
            <w:left w:val="none" w:sz="0" w:space="0" w:color="auto"/>
            <w:bottom w:val="none" w:sz="0" w:space="0" w:color="auto"/>
            <w:right w:val="none" w:sz="0" w:space="0" w:color="auto"/>
          </w:divBdr>
          <w:divsChild>
            <w:div w:id="829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3584">
      <w:bodyDiv w:val="1"/>
      <w:marLeft w:val="0"/>
      <w:marRight w:val="0"/>
      <w:marTop w:val="0"/>
      <w:marBottom w:val="0"/>
      <w:divBdr>
        <w:top w:val="none" w:sz="0" w:space="0" w:color="auto"/>
        <w:left w:val="none" w:sz="0" w:space="0" w:color="auto"/>
        <w:bottom w:val="none" w:sz="0" w:space="0" w:color="auto"/>
        <w:right w:val="none" w:sz="0" w:space="0" w:color="auto"/>
      </w:divBdr>
      <w:divsChild>
        <w:div w:id="1637683449">
          <w:marLeft w:val="0"/>
          <w:marRight w:val="0"/>
          <w:marTop w:val="0"/>
          <w:marBottom w:val="0"/>
          <w:divBdr>
            <w:top w:val="none" w:sz="0" w:space="0" w:color="auto"/>
            <w:left w:val="none" w:sz="0" w:space="0" w:color="auto"/>
            <w:bottom w:val="none" w:sz="0" w:space="0" w:color="auto"/>
            <w:right w:val="none" w:sz="0" w:space="0" w:color="auto"/>
          </w:divBdr>
        </w:div>
        <w:div w:id="743798453">
          <w:marLeft w:val="0"/>
          <w:marRight w:val="0"/>
          <w:marTop w:val="120"/>
          <w:marBottom w:val="0"/>
          <w:divBdr>
            <w:top w:val="none" w:sz="0" w:space="0" w:color="auto"/>
            <w:left w:val="none" w:sz="0" w:space="0" w:color="auto"/>
            <w:bottom w:val="none" w:sz="0" w:space="0" w:color="auto"/>
            <w:right w:val="none" w:sz="0" w:space="0" w:color="auto"/>
          </w:divBdr>
          <w:divsChild>
            <w:div w:id="536772154">
              <w:marLeft w:val="0"/>
              <w:marRight w:val="0"/>
              <w:marTop w:val="0"/>
              <w:marBottom w:val="0"/>
              <w:divBdr>
                <w:top w:val="none" w:sz="0" w:space="0" w:color="auto"/>
                <w:left w:val="none" w:sz="0" w:space="0" w:color="auto"/>
                <w:bottom w:val="none" w:sz="0" w:space="0" w:color="auto"/>
                <w:right w:val="none" w:sz="0" w:space="0" w:color="auto"/>
              </w:divBdr>
            </w:div>
          </w:divsChild>
        </w:div>
        <w:div w:id="1357267136">
          <w:marLeft w:val="0"/>
          <w:marRight w:val="0"/>
          <w:marTop w:val="120"/>
          <w:marBottom w:val="0"/>
          <w:divBdr>
            <w:top w:val="none" w:sz="0" w:space="0" w:color="auto"/>
            <w:left w:val="none" w:sz="0" w:space="0" w:color="auto"/>
            <w:bottom w:val="none" w:sz="0" w:space="0" w:color="auto"/>
            <w:right w:val="none" w:sz="0" w:space="0" w:color="auto"/>
          </w:divBdr>
          <w:divsChild>
            <w:div w:id="573903502">
              <w:marLeft w:val="0"/>
              <w:marRight w:val="0"/>
              <w:marTop w:val="0"/>
              <w:marBottom w:val="0"/>
              <w:divBdr>
                <w:top w:val="none" w:sz="0" w:space="0" w:color="auto"/>
                <w:left w:val="none" w:sz="0" w:space="0" w:color="auto"/>
                <w:bottom w:val="none" w:sz="0" w:space="0" w:color="auto"/>
                <w:right w:val="none" w:sz="0" w:space="0" w:color="auto"/>
              </w:divBdr>
            </w:div>
          </w:divsChild>
        </w:div>
        <w:div w:id="160388899">
          <w:marLeft w:val="0"/>
          <w:marRight w:val="0"/>
          <w:marTop w:val="120"/>
          <w:marBottom w:val="0"/>
          <w:divBdr>
            <w:top w:val="none" w:sz="0" w:space="0" w:color="auto"/>
            <w:left w:val="none" w:sz="0" w:space="0" w:color="auto"/>
            <w:bottom w:val="none" w:sz="0" w:space="0" w:color="auto"/>
            <w:right w:val="none" w:sz="0" w:space="0" w:color="auto"/>
          </w:divBdr>
          <w:divsChild>
            <w:div w:id="662509259">
              <w:marLeft w:val="0"/>
              <w:marRight w:val="0"/>
              <w:marTop w:val="0"/>
              <w:marBottom w:val="0"/>
              <w:divBdr>
                <w:top w:val="none" w:sz="0" w:space="0" w:color="auto"/>
                <w:left w:val="none" w:sz="0" w:space="0" w:color="auto"/>
                <w:bottom w:val="none" w:sz="0" w:space="0" w:color="auto"/>
                <w:right w:val="none" w:sz="0" w:space="0" w:color="auto"/>
              </w:divBdr>
            </w:div>
          </w:divsChild>
        </w:div>
        <w:div w:id="510141573">
          <w:marLeft w:val="0"/>
          <w:marRight w:val="0"/>
          <w:marTop w:val="120"/>
          <w:marBottom w:val="0"/>
          <w:divBdr>
            <w:top w:val="none" w:sz="0" w:space="0" w:color="auto"/>
            <w:left w:val="none" w:sz="0" w:space="0" w:color="auto"/>
            <w:bottom w:val="none" w:sz="0" w:space="0" w:color="auto"/>
            <w:right w:val="none" w:sz="0" w:space="0" w:color="auto"/>
          </w:divBdr>
          <w:divsChild>
            <w:div w:id="29377674">
              <w:marLeft w:val="0"/>
              <w:marRight w:val="0"/>
              <w:marTop w:val="0"/>
              <w:marBottom w:val="0"/>
              <w:divBdr>
                <w:top w:val="none" w:sz="0" w:space="0" w:color="auto"/>
                <w:left w:val="none" w:sz="0" w:space="0" w:color="auto"/>
                <w:bottom w:val="none" w:sz="0" w:space="0" w:color="auto"/>
                <w:right w:val="none" w:sz="0" w:space="0" w:color="auto"/>
              </w:divBdr>
            </w:div>
            <w:div w:id="20849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101">
      <w:bodyDiv w:val="1"/>
      <w:marLeft w:val="0"/>
      <w:marRight w:val="0"/>
      <w:marTop w:val="0"/>
      <w:marBottom w:val="0"/>
      <w:divBdr>
        <w:top w:val="none" w:sz="0" w:space="0" w:color="auto"/>
        <w:left w:val="none" w:sz="0" w:space="0" w:color="auto"/>
        <w:bottom w:val="none" w:sz="0" w:space="0" w:color="auto"/>
        <w:right w:val="none" w:sz="0" w:space="0" w:color="auto"/>
      </w:divBdr>
    </w:div>
    <w:div w:id="569583582">
      <w:bodyDiv w:val="1"/>
      <w:marLeft w:val="0"/>
      <w:marRight w:val="0"/>
      <w:marTop w:val="0"/>
      <w:marBottom w:val="0"/>
      <w:divBdr>
        <w:top w:val="none" w:sz="0" w:space="0" w:color="auto"/>
        <w:left w:val="none" w:sz="0" w:space="0" w:color="auto"/>
        <w:bottom w:val="none" w:sz="0" w:space="0" w:color="auto"/>
        <w:right w:val="none" w:sz="0" w:space="0" w:color="auto"/>
      </w:divBdr>
      <w:divsChild>
        <w:div w:id="760226661">
          <w:marLeft w:val="0"/>
          <w:marRight w:val="0"/>
          <w:marTop w:val="0"/>
          <w:marBottom w:val="0"/>
          <w:divBdr>
            <w:top w:val="none" w:sz="0" w:space="0" w:color="auto"/>
            <w:left w:val="none" w:sz="0" w:space="0" w:color="auto"/>
            <w:bottom w:val="none" w:sz="0" w:space="0" w:color="auto"/>
            <w:right w:val="none" w:sz="0" w:space="0" w:color="auto"/>
          </w:divBdr>
        </w:div>
        <w:div w:id="601374892">
          <w:marLeft w:val="0"/>
          <w:marRight w:val="0"/>
          <w:marTop w:val="120"/>
          <w:marBottom w:val="0"/>
          <w:divBdr>
            <w:top w:val="none" w:sz="0" w:space="0" w:color="auto"/>
            <w:left w:val="none" w:sz="0" w:space="0" w:color="auto"/>
            <w:bottom w:val="none" w:sz="0" w:space="0" w:color="auto"/>
            <w:right w:val="none" w:sz="0" w:space="0" w:color="auto"/>
          </w:divBdr>
          <w:divsChild>
            <w:div w:id="18106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2099">
      <w:bodyDiv w:val="1"/>
      <w:marLeft w:val="0"/>
      <w:marRight w:val="0"/>
      <w:marTop w:val="0"/>
      <w:marBottom w:val="0"/>
      <w:divBdr>
        <w:top w:val="none" w:sz="0" w:space="0" w:color="auto"/>
        <w:left w:val="none" w:sz="0" w:space="0" w:color="auto"/>
        <w:bottom w:val="none" w:sz="0" w:space="0" w:color="auto"/>
        <w:right w:val="none" w:sz="0" w:space="0" w:color="auto"/>
      </w:divBdr>
      <w:divsChild>
        <w:div w:id="574440046">
          <w:marLeft w:val="0"/>
          <w:marRight w:val="0"/>
          <w:marTop w:val="0"/>
          <w:marBottom w:val="0"/>
          <w:divBdr>
            <w:top w:val="none" w:sz="0" w:space="0" w:color="auto"/>
            <w:left w:val="none" w:sz="0" w:space="0" w:color="auto"/>
            <w:bottom w:val="none" w:sz="0" w:space="0" w:color="auto"/>
            <w:right w:val="none" w:sz="0" w:space="0" w:color="auto"/>
          </w:divBdr>
        </w:div>
        <w:div w:id="1823354943">
          <w:marLeft w:val="0"/>
          <w:marRight w:val="0"/>
          <w:marTop w:val="120"/>
          <w:marBottom w:val="0"/>
          <w:divBdr>
            <w:top w:val="none" w:sz="0" w:space="0" w:color="auto"/>
            <w:left w:val="none" w:sz="0" w:space="0" w:color="auto"/>
            <w:bottom w:val="none" w:sz="0" w:space="0" w:color="auto"/>
            <w:right w:val="none" w:sz="0" w:space="0" w:color="auto"/>
          </w:divBdr>
          <w:divsChild>
            <w:div w:id="529492222">
              <w:marLeft w:val="0"/>
              <w:marRight w:val="0"/>
              <w:marTop w:val="0"/>
              <w:marBottom w:val="0"/>
              <w:divBdr>
                <w:top w:val="none" w:sz="0" w:space="0" w:color="auto"/>
                <w:left w:val="none" w:sz="0" w:space="0" w:color="auto"/>
                <w:bottom w:val="none" w:sz="0" w:space="0" w:color="auto"/>
                <w:right w:val="none" w:sz="0" w:space="0" w:color="auto"/>
              </w:divBdr>
            </w:div>
          </w:divsChild>
        </w:div>
        <w:div w:id="2137984342">
          <w:marLeft w:val="0"/>
          <w:marRight w:val="0"/>
          <w:marTop w:val="120"/>
          <w:marBottom w:val="0"/>
          <w:divBdr>
            <w:top w:val="none" w:sz="0" w:space="0" w:color="auto"/>
            <w:left w:val="none" w:sz="0" w:space="0" w:color="auto"/>
            <w:bottom w:val="none" w:sz="0" w:space="0" w:color="auto"/>
            <w:right w:val="none" w:sz="0" w:space="0" w:color="auto"/>
          </w:divBdr>
          <w:divsChild>
            <w:div w:id="974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7311">
      <w:bodyDiv w:val="1"/>
      <w:marLeft w:val="0"/>
      <w:marRight w:val="0"/>
      <w:marTop w:val="0"/>
      <w:marBottom w:val="0"/>
      <w:divBdr>
        <w:top w:val="none" w:sz="0" w:space="0" w:color="auto"/>
        <w:left w:val="none" w:sz="0" w:space="0" w:color="auto"/>
        <w:bottom w:val="none" w:sz="0" w:space="0" w:color="auto"/>
        <w:right w:val="none" w:sz="0" w:space="0" w:color="auto"/>
      </w:divBdr>
      <w:divsChild>
        <w:div w:id="546601693">
          <w:marLeft w:val="0"/>
          <w:marRight w:val="0"/>
          <w:marTop w:val="0"/>
          <w:marBottom w:val="0"/>
          <w:divBdr>
            <w:top w:val="none" w:sz="0" w:space="0" w:color="auto"/>
            <w:left w:val="none" w:sz="0" w:space="0" w:color="auto"/>
            <w:bottom w:val="none" w:sz="0" w:space="0" w:color="auto"/>
            <w:right w:val="none" w:sz="0" w:space="0" w:color="auto"/>
          </w:divBdr>
        </w:div>
      </w:divsChild>
    </w:div>
    <w:div w:id="595139711">
      <w:bodyDiv w:val="1"/>
      <w:marLeft w:val="0"/>
      <w:marRight w:val="0"/>
      <w:marTop w:val="0"/>
      <w:marBottom w:val="0"/>
      <w:divBdr>
        <w:top w:val="none" w:sz="0" w:space="0" w:color="auto"/>
        <w:left w:val="none" w:sz="0" w:space="0" w:color="auto"/>
        <w:bottom w:val="none" w:sz="0" w:space="0" w:color="auto"/>
        <w:right w:val="none" w:sz="0" w:space="0" w:color="auto"/>
      </w:divBdr>
      <w:divsChild>
        <w:div w:id="372580978">
          <w:marLeft w:val="0"/>
          <w:marRight w:val="0"/>
          <w:marTop w:val="0"/>
          <w:marBottom w:val="0"/>
          <w:divBdr>
            <w:top w:val="none" w:sz="0" w:space="0" w:color="auto"/>
            <w:left w:val="none" w:sz="0" w:space="0" w:color="auto"/>
            <w:bottom w:val="none" w:sz="0" w:space="0" w:color="auto"/>
            <w:right w:val="none" w:sz="0" w:space="0" w:color="auto"/>
          </w:divBdr>
        </w:div>
        <w:div w:id="1485972904">
          <w:marLeft w:val="0"/>
          <w:marRight w:val="0"/>
          <w:marTop w:val="120"/>
          <w:marBottom w:val="0"/>
          <w:divBdr>
            <w:top w:val="none" w:sz="0" w:space="0" w:color="auto"/>
            <w:left w:val="none" w:sz="0" w:space="0" w:color="auto"/>
            <w:bottom w:val="none" w:sz="0" w:space="0" w:color="auto"/>
            <w:right w:val="none" w:sz="0" w:space="0" w:color="auto"/>
          </w:divBdr>
          <w:divsChild>
            <w:div w:id="121964023">
              <w:marLeft w:val="0"/>
              <w:marRight w:val="0"/>
              <w:marTop w:val="0"/>
              <w:marBottom w:val="0"/>
              <w:divBdr>
                <w:top w:val="none" w:sz="0" w:space="0" w:color="auto"/>
                <w:left w:val="none" w:sz="0" w:space="0" w:color="auto"/>
                <w:bottom w:val="none" w:sz="0" w:space="0" w:color="auto"/>
                <w:right w:val="none" w:sz="0" w:space="0" w:color="auto"/>
              </w:divBdr>
            </w:div>
            <w:div w:id="1443498309">
              <w:marLeft w:val="0"/>
              <w:marRight w:val="0"/>
              <w:marTop w:val="0"/>
              <w:marBottom w:val="0"/>
              <w:divBdr>
                <w:top w:val="none" w:sz="0" w:space="0" w:color="auto"/>
                <w:left w:val="none" w:sz="0" w:space="0" w:color="auto"/>
                <w:bottom w:val="none" w:sz="0" w:space="0" w:color="auto"/>
                <w:right w:val="none" w:sz="0" w:space="0" w:color="auto"/>
              </w:divBdr>
            </w:div>
            <w:div w:id="754861214">
              <w:marLeft w:val="0"/>
              <w:marRight w:val="0"/>
              <w:marTop w:val="0"/>
              <w:marBottom w:val="0"/>
              <w:divBdr>
                <w:top w:val="none" w:sz="0" w:space="0" w:color="auto"/>
                <w:left w:val="none" w:sz="0" w:space="0" w:color="auto"/>
                <w:bottom w:val="none" w:sz="0" w:space="0" w:color="auto"/>
                <w:right w:val="none" w:sz="0" w:space="0" w:color="auto"/>
              </w:divBdr>
            </w:div>
            <w:div w:id="1975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80118">
      <w:bodyDiv w:val="1"/>
      <w:marLeft w:val="0"/>
      <w:marRight w:val="0"/>
      <w:marTop w:val="0"/>
      <w:marBottom w:val="0"/>
      <w:divBdr>
        <w:top w:val="none" w:sz="0" w:space="0" w:color="auto"/>
        <w:left w:val="none" w:sz="0" w:space="0" w:color="auto"/>
        <w:bottom w:val="none" w:sz="0" w:space="0" w:color="auto"/>
        <w:right w:val="none" w:sz="0" w:space="0" w:color="auto"/>
      </w:divBdr>
      <w:divsChild>
        <w:div w:id="1541478982">
          <w:marLeft w:val="0"/>
          <w:marRight w:val="0"/>
          <w:marTop w:val="0"/>
          <w:marBottom w:val="0"/>
          <w:divBdr>
            <w:top w:val="none" w:sz="0" w:space="0" w:color="auto"/>
            <w:left w:val="none" w:sz="0" w:space="0" w:color="auto"/>
            <w:bottom w:val="none" w:sz="0" w:space="0" w:color="auto"/>
            <w:right w:val="none" w:sz="0" w:space="0" w:color="auto"/>
          </w:divBdr>
        </w:div>
        <w:div w:id="510990626">
          <w:marLeft w:val="0"/>
          <w:marRight w:val="0"/>
          <w:marTop w:val="120"/>
          <w:marBottom w:val="0"/>
          <w:divBdr>
            <w:top w:val="none" w:sz="0" w:space="0" w:color="auto"/>
            <w:left w:val="none" w:sz="0" w:space="0" w:color="auto"/>
            <w:bottom w:val="none" w:sz="0" w:space="0" w:color="auto"/>
            <w:right w:val="none" w:sz="0" w:space="0" w:color="auto"/>
          </w:divBdr>
          <w:divsChild>
            <w:div w:id="2073575886">
              <w:marLeft w:val="0"/>
              <w:marRight w:val="0"/>
              <w:marTop w:val="0"/>
              <w:marBottom w:val="0"/>
              <w:divBdr>
                <w:top w:val="none" w:sz="0" w:space="0" w:color="auto"/>
                <w:left w:val="none" w:sz="0" w:space="0" w:color="auto"/>
                <w:bottom w:val="none" w:sz="0" w:space="0" w:color="auto"/>
                <w:right w:val="none" w:sz="0" w:space="0" w:color="auto"/>
              </w:divBdr>
            </w:div>
          </w:divsChild>
        </w:div>
        <w:div w:id="1474643096">
          <w:marLeft w:val="0"/>
          <w:marRight w:val="0"/>
          <w:marTop w:val="120"/>
          <w:marBottom w:val="0"/>
          <w:divBdr>
            <w:top w:val="none" w:sz="0" w:space="0" w:color="auto"/>
            <w:left w:val="none" w:sz="0" w:space="0" w:color="auto"/>
            <w:bottom w:val="none" w:sz="0" w:space="0" w:color="auto"/>
            <w:right w:val="none" w:sz="0" w:space="0" w:color="auto"/>
          </w:divBdr>
          <w:divsChild>
            <w:div w:id="8498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557">
      <w:bodyDiv w:val="1"/>
      <w:marLeft w:val="0"/>
      <w:marRight w:val="0"/>
      <w:marTop w:val="0"/>
      <w:marBottom w:val="0"/>
      <w:divBdr>
        <w:top w:val="none" w:sz="0" w:space="0" w:color="auto"/>
        <w:left w:val="none" w:sz="0" w:space="0" w:color="auto"/>
        <w:bottom w:val="none" w:sz="0" w:space="0" w:color="auto"/>
        <w:right w:val="none" w:sz="0" w:space="0" w:color="auto"/>
      </w:divBdr>
      <w:divsChild>
        <w:div w:id="2006736672">
          <w:marLeft w:val="0"/>
          <w:marRight w:val="0"/>
          <w:marTop w:val="0"/>
          <w:marBottom w:val="0"/>
          <w:divBdr>
            <w:top w:val="none" w:sz="0" w:space="0" w:color="auto"/>
            <w:left w:val="none" w:sz="0" w:space="0" w:color="auto"/>
            <w:bottom w:val="none" w:sz="0" w:space="0" w:color="auto"/>
            <w:right w:val="none" w:sz="0" w:space="0" w:color="auto"/>
          </w:divBdr>
        </w:div>
        <w:div w:id="1414818286">
          <w:marLeft w:val="0"/>
          <w:marRight w:val="0"/>
          <w:marTop w:val="120"/>
          <w:marBottom w:val="0"/>
          <w:divBdr>
            <w:top w:val="none" w:sz="0" w:space="0" w:color="auto"/>
            <w:left w:val="none" w:sz="0" w:space="0" w:color="auto"/>
            <w:bottom w:val="none" w:sz="0" w:space="0" w:color="auto"/>
            <w:right w:val="none" w:sz="0" w:space="0" w:color="auto"/>
          </w:divBdr>
          <w:divsChild>
            <w:div w:id="1394692037">
              <w:marLeft w:val="0"/>
              <w:marRight w:val="0"/>
              <w:marTop w:val="0"/>
              <w:marBottom w:val="0"/>
              <w:divBdr>
                <w:top w:val="none" w:sz="0" w:space="0" w:color="auto"/>
                <w:left w:val="none" w:sz="0" w:space="0" w:color="auto"/>
                <w:bottom w:val="none" w:sz="0" w:space="0" w:color="auto"/>
                <w:right w:val="none" w:sz="0" w:space="0" w:color="auto"/>
              </w:divBdr>
              <w:divsChild>
                <w:div w:id="18192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08993">
          <w:marLeft w:val="0"/>
          <w:marRight w:val="0"/>
          <w:marTop w:val="120"/>
          <w:marBottom w:val="0"/>
          <w:divBdr>
            <w:top w:val="none" w:sz="0" w:space="0" w:color="auto"/>
            <w:left w:val="none" w:sz="0" w:space="0" w:color="auto"/>
            <w:bottom w:val="none" w:sz="0" w:space="0" w:color="auto"/>
            <w:right w:val="none" w:sz="0" w:space="0" w:color="auto"/>
          </w:divBdr>
          <w:divsChild>
            <w:div w:id="17070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26077">
      <w:bodyDiv w:val="1"/>
      <w:marLeft w:val="0"/>
      <w:marRight w:val="0"/>
      <w:marTop w:val="0"/>
      <w:marBottom w:val="0"/>
      <w:divBdr>
        <w:top w:val="none" w:sz="0" w:space="0" w:color="auto"/>
        <w:left w:val="none" w:sz="0" w:space="0" w:color="auto"/>
        <w:bottom w:val="none" w:sz="0" w:space="0" w:color="auto"/>
        <w:right w:val="none" w:sz="0" w:space="0" w:color="auto"/>
      </w:divBdr>
      <w:divsChild>
        <w:div w:id="1840539490">
          <w:marLeft w:val="0"/>
          <w:marRight w:val="0"/>
          <w:marTop w:val="90"/>
          <w:marBottom w:val="0"/>
          <w:divBdr>
            <w:top w:val="none" w:sz="0" w:space="0" w:color="auto"/>
            <w:left w:val="none" w:sz="0" w:space="0" w:color="auto"/>
            <w:bottom w:val="none" w:sz="0" w:space="0" w:color="auto"/>
            <w:right w:val="none" w:sz="0" w:space="0" w:color="auto"/>
          </w:divBdr>
        </w:div>
      </w:divsChild>
    </w:div>
    <w:div w:id="611210331">
      <w:bodyDiv w:val="1"/>
      <w:marLeft w:val="0"/>
      <w:marRight w:val="0"/>
      <w:marTop w:val="0"/>
      <w:marBottom w:val="0"/>
      <w:divBdr>
        <w:top w:val="none" w:sz="0" w:space="0" w:color="auto"/>
        <w:left w:val="none" w:sz="0" w:space="0" w:color="auto"/>
        <w:bottom w:val="none" w:sz="0" w:space="0" w:color="auto"/>
        <w:right w:val="none" w:sz="0" w:space="0" w:color="auto"/>
      </w:divBdr>
      <w:divsChild>
        <w:div w:id="1457602426">
          <w:marLeft w:val="0"/>
          <w:marRight w:val="0"/>
          <w:marTop w:val="0"/>
          <w:marBottom w:val="0"/>
          <w:divBdr>
            <w:top w:val="none" w:sz="0" w:space="0" w:color="auto"/>
            <w:left w:val="none" w:sz="0" w:space="0" w:color="auto"/>
            <w:bottom w:val="none" w:sz="0" w:space="0" w:color="auto"/>
            <w:right w:val="none" w:sz="0" w:space="0" w:color="auto"/>
          </w:divBdr>
        </w:div>
        <w:div w:id="1361122118">
          <w:marLeft w:val="0"/>
          <w:marRight w:val="0"/>
          <w:marTop w:val="0"/>
          <w:marBottom w:val="0"/>
          <w:divBdr>
            <w:top w:val="none" w:sz="0" w:space="0" w:color="auto"/>
            <w:left w:val="none" w:sz="0" w:space="0" w:color="auto"/>
            <w:bottom w:val="none" w:sz="0" w:space="0" w:color="auto"/>
            <w:right w:val="none" w:sz="0" w:space="0" w:color="auto"/>
          </w:divBdr>
        </w:div>
        <w:div w:id="171579244">
          <w:marLeft w:val="0"/>
          <w:marRight w:val="0"/>
          <w:marTop w:val="120"/>
          <w:marBottom w:val="0"/>
          <w:divBdr>
            <w:top w:val="none" w:sz="0" w:space="0" w:color="auto"/>
            <w:left w:val="none" w:sz="0" w:space="0" w:color="auto"/>
            <w:bottom w:val="none" w:sz="0" w:space="0" w:color="auto"/>
            <w:right w:val="none" w:sz="0" w:space="0" w:color="auto"/>
          </w:divBdr>
          <w:divsChild>
            <w:div w:id="2033454685">
              <w:marLeft w:val="0"/>
              <w:marRight w:val="0"/>
              <w:marTop w:val="0"/>
              <w:marBottom w:val="0"/>
              <w:divBdr>
                <w:top w:val="none" w:sz="0" w:space="0" w:color="auto"/>
                <w:left w:val="none" w:sz="0" w:space="0" w:color="auto"/>
                <w:bottom w:val="none" w:sz="0" w:space="0" w:color="auto"/>
                <w:right w:val="none" w:sz="0" w:space="0" w:color="auto"/>
              </w:divBdr>
            </w:div>
            <w:div w:id="2122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5433">
      <w:bodyDiv w:val="1"/>
      <w:marLeft w:val="0"/>
      <w:marRight w:val="0"/>
      <w:marTop w:val="0"/>
      <w:marBottom w:val="0"/>
      <w:divBdr>
        <w:top w:val="none" w:sz="0" w:space="0" w:color="auto"/>
        <w:left w:val="none" w:sz="0" w:space="0" w:color="auto"/>
        <w:bottom w:val="none" w:sz="0" w:space="0" w:color="auto"/>
        <w:right w:val="none" w:sz="0" w:space="0" w:color="auto"/>
      </w:divBdr>
      <w:divsChild>
        <w:div w:id="1025903041">
          <w:marLeft w:val="0"/>
          <w:marRight w:val="0"/>
          <w:marTop w:val="0"/>
          <w:marBottom w:val="0"/>
          <w:divBdr>
            <w:top w:val="none" w:sz="0" w:space="0" w:color="auto"/>
            <w:left w:val="none" w:sz="0" w:space="0" w:color="auto"/>
            <w:bottom w:val="none" w:sz="0" w:space="0" w:color="auto"/>
            <w:right w:val="none" w:sz="0" w:space="0" w:color="auto"/>
          </w:divBdr>
        </w:div>
        <w:div w:id="818571736">
          <w:marLeft w:val="0"/>
          <w:marRight w:val="0"/>
          <w:marTop w:val="120"/>
          <w:marBottom w:val="0"/>
          <w:divBdr>
            <w:top w:val="none" w:sz="0" w:space="0" w:color="auto"/>
            <w:left w:val="none" w:sz="0" w:space="0" w:color="auto"/>
            <w:bottom w:val="none" w:sz="0" w:space="0" w:color="auto"/>
            <w:right w:val="none" w:sz="0" w:space="0" w:color="auto"/>
          </w:divBdr>
          <w:divsChild>
            <w:div w:id="826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2531">
      <w:bodyDiv w:val="1"/>
      <w:marLeft w:val="0"/>
      <w:marRight w:val="0"/>
      <w:marTop w:val="0"/>
      <w:marBottom w:val="0"/>
      <w:divBdr>
        <w:top w:val="none" w:sz="0" w:space="0" w:color="auto"/>
        <w:left w:val="none" w:sz="0" w:space="0" w:color="auto"/>
        <w:bottom w:val="none" w:sz="0" w:space="0" w:color="auto"/>
        <w:right w:val="none" w:sz="0" w:space="0" w:color="auto"/>
      </w:divBdr>
    </w:div>
    <w:div w:id="622199159">
      <w:bodyDiv w:val="1"/>
      <w:marLeft w:val="0"/>
      <w:marRight w:val="0"/>
      <w:marTop w:val="0"/>
      <w:marBottom w:val="0"/>
      <w:divBdr>
        <w:top w:val="none" w:sz="0" w:space="0" w:color="auto"/>
        <w:left w:val="none" w:sz="0" w:space="0" w:color="auto"/>
        <w:bottom w:val="none" w:sz="0" w:space="0" w:color="auto"/>
        <w:right w:val="none" w:sz="0" w:space="0" w:color="auto"/>
      </w:divBdr>
      <w:divsChild>
        <w:div w:id="1534152737">
          <w:marLeft w:val="0"/>
          <w:marRight w:val="0"/>
          <w:marTop w:val="0"/>
          <w:marBottom w:val="0"/>
          <w:divBdr>
            <w:top w:val="none" w:sz="0" w:space="0" w:color="auto"/>
            <w:left w:val="none" w:sz="0" w:space="0" w:color="auto"/>
            <w:bottom w:val="none" w:sz="0" w:space="0" w:color="auto"/>
            <w:right w:val="none" w:sz="0" w:space="0" w:color="auto"/>
          </w:divBdr>
        </w:div>
        <w:div w:id="739795225">
          <w:marLeft w:val="0"/>
          <w:marRight w:val="0"/>
          <w:marTop w:val="120"/>
          <w:marBottom w:val="0"/>
          <w:divBdr>
            <w:top w:val="none" w:sz="0" w:space="0" w:color="auto"/>
            <w:left w:val="none" w:sz="0" w:space="0" w:color="auto"/>
            <w:bottom w:val="none" w:sz="0" w:space="0" w:color="auto"/>
            <w:right w:val="none" w:sz="0" w:space="0" w:color="auto"/>
          </w:divBdr>
          <w:divsChild>
            <w:div w:id="584268368">
              <w:marLeft w:val="0"/>
              <w:marRight w:val="0"/>
              <w:marTop w:val="0"/>
              <w:marBottom w:val="0"/>
              <w:divBdr>
                <w:top w:val="none" w:sz="0" w:space="0" w:color="auto"/>
                <w:left w:val="none" w:sz="0" w:space="0" w:color="auto"/>
                <w:bottom w:val="none" w:sz="0" w:space="0" w:color="auto"/>
                <w:right w:val="none" w:sz="0" w:space="0" w:color="auto"/>
              </w:divBdr>
            </w:div>
          </w:divsChild>
        </w:div>
        <w:div w:id="1978366969">
          <w:marLeft w:val="0"/>
          <w:marRight w:val="0"/>
          <w:marTop w:val="120"/>
          <w:marBottom w:val="0"/>
          <w:divBdr>
            <w:top w:val="none" w:sz="0" w:space="0" w:color="auto"/>
            <w:left w:val="none" w:sz="0" w:space="0" w:color="auto"/>
            <w:bottom w:val="none" w:sz="0" w:space="0" w:color="auto"/>
            <w:right w:val="none" w:sz="0" w:space="0" w:color="auto"/>
          </w:divBdr>
          <w:divsChild>
            <w:div w:id="6705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3430">
      <w:bodyDiv w:val="1"/>
      <w:marLeft w:val="0"/>
      <w:marRight w:val="0"/>
      <w:marTop w:val="0"/>
      <w:marBottom w:val="0"/>
      <w:divBdr>
        <w:top w:val="none" w:sz="0" w:space="0" w:color="auto"/>
        <w:left w:val="none" w:sz="0" w:space="0" w:color="auto"/>
        <w:bottom w:val="none" w:sz="0" w:space="0" w:color="auto"/>
        <w:right w:val="none" w:sz="0" w:space="0" w:color="auto"/>
      </w:divBdr>
      <w:divsChild>
        <w:div w:id="2057700174">
          <w:marLeft w:val="0"/>
          <w:marRight w:val="0"/>
          <w:marTop w:val="90"/>
          <w:marBottom w:val="0"/>
          <w:divBdr>
            <w:top w:val="none" w:sz="0" w:space="0" w:color="auto"/>
            <w:left w:val="none" w:sz="0" w:space="0" w:color="auto"/>
            <w:bottom w:val="none" w:sz="0" w:space="0" w:color="auto"/>
            <w:right w:val="none" w:sz="0" w:space="0" w:color="auto"/>
          </w:divBdr>
        </w:div>
      </w:divsChild>
    </w:div>
    <w:div w:id="627856733">
      <w:bodyDiv w:val="1"/>
      <w:marLeft w:val="0"/>
      <w:marRight w:val="0"/>
      <w:marTop w:val="0"/>
      <w:marBottom w:val="0"/>
      <w:divBdr>
        <w:top w:val="none" w:sz="0" w:space="0" w:color="auto"/>
        <w:left w:val="none" w:sz="0" w:space="0" w:color="auto"/>
        <w:bottom w:val="none" w:sz="0" w:space="0" w:color="auto"/>
        <w:right w:val="none" w:sz="0" w:space="0" w:color="auto"/>
      </w:divBdr>
      <w:divsChild>
        <w:div w:id="1042167558">
          <w:marLeft w:val="0"/>
          <w:marRight w:val="0"/>
          <w:marTop w:val="90"/>
          <w:marBottom w:val="0"/>
          <w:divBdr>
            <w:top w:val="none" w:sz="0" w:space="0" w:color="auto"/>
            <w:left w:val="none" w:sz="0" w:space="0" w:color="auto"/>
            <w:bottom w:val="none" w:sz="0" w:space="0" w:color="auto"/>
            <w:right w:val="none" w:sz="0" w:space="0" w:color="auto"/>
          </w:divBdr>
        </w:div>
      </w:divsChild>
    </w:div>
    <w:div w:id="633290732">
      <w:bodyDiv w:val="1"/>
      <w:marLeft w:val="0"/>
      <w:marRight w:val="0"/>
      <w:marTop w:val="0"/>
      <w:marBottom w:val="0"/>
      <w:divBdr>
        <w:top w:val="none" w:sz="0" w:space="0" w:color="auto"/>
        <w:left w:val="none" w:sz="0" w:space="0" w:color="auto"/>
        <w:bottom w:val="none" w:sz="0" w:space="0" w:color="auto"/>
        <w:right w:val="none" w:sz="0" w:space="0" w:color="auto"/>
      </w:divBdr>
      <w:divsChild>
        <w:div w:id="1628775519">
          <w:marLeft w:val="0"/>
          <w:marRight w:val="0"/>
          <w:marTop w:val="0"/>
          <w:marBottom w:val="0"/>
          <w:divBdr>
            <w:top w:val="none" w:sz="0" w:space="0" w:color="auto"/>
            <w:left w:val="none" w:sz="0" w:space="0" w:color="auto"/>
            <w:bottom w:val="none" w:sz="0" w:space="0" w:color="auto"/>
            <w:right w:val="none" w:sz="0" w:space="0" w:color="auto"/>
          </w:divBdr>
        </w:div>
        <w:div w:id="295377058">
          <w:marLeft w:val="0"/>
          <w:marRight w:val="0"/>
          <w:marTop w:val="120"/>
          <w:marBottom w:val="0"/>
          <w:divBdr>
            <w:top w:val="none" w:sz="0" w:space="0" w:color="auto"/>
            <w:left w:val="none" w:sz="0" w:space="0" w:color="auto"/>
            <w:bottom w:val="none" w:sz="0" w:space="0" w:color="auto"/>
            <w:right w:val="none" w:sz="0" w:space="0" w:color="auto"/>
          </w:divBdr>
          <w:divsChild>
            <w:div w:id="1781953918">
              <w:marLeft w:val="0"/>
              <w:marRight w:val="0"/>
              <w:marTop w:val="0"/>
              <w:marBottom w:val="0"/>
              <w:divBdr>
                <w:top w:val="none" w:sz="0" w:space="0" w:color="auto"/>
                <w:left w:val="none" w:sz="0" w:space="0" w:color="auto"/>
                <w:bottom w:val="none" w:sz="0" w:space="0" w:color="auto"/>
                <w:right w:val="none" w:sz="0" w:space="0" w:color="auto"/>
              </w:divBdr>
            </w:div>
          </w:divsChild>
        </w:div>
        <w:div w:id="1203708860">
          <w:marLeft w:val="0"/>
          <w:marRight w:val="0"/>
          <w:marTop w:val="120"/>
          <w:marBottom w:val="0"/>
          <w:divBdr>
            <w:top w:val="none" w:sz="0" w:space="0" w:color="auto"/>
            <w:left w:val="none" w:sz="0" w:space="0" w:color="auto"/>
            <w:bottom w:val="none" w:sz="0" w:space="0" w:color="auto"/>
            <w:right w:val="none" w:sz="0" w:space="0" w:color="auto"/>
          </w:divBdr>
          <w:divsChild>
            <w:div w:id="142084372">
              <w:marLeft w:val="0"/>
              <w:marRight w:val="0"/>
              <w:marTop w:val="0"/>
              <w:marBottom w:val="0"/>
              <w:divBdr>
                <w:top w:val="none" w:sz="0" w:space="0" w:color="auto"/>
                <w:left w:val="none" w:sz="0" w:space="0" w:color="auto"/>
                <w:bottom w:val="none" w:sz="0" w:space="0" w:color="auto"/>
                <w:right w:val="none" w:sz="0" w:space="0" w:color="auto"/>
              </w:divBdr>
            </w:div>
          </w:divsChild>
        </w:div>
        <w:div w:id="134102778">
          <w:marLeft w:val="0"/>
          <w:marRight w:val="0"/>
          <w:marTop w:val="120"/>
          <w:marBottom w:val="0"/>
          <w:divBdr>
            <w:top w:val="none" w:sz="0" w:space="0" w:color="auto"/>
            <w:left w:val="none" w:sz="0" w:space="0" w:color="auto"/>
            <w:bottom w:val="none" w:sz="0" w:space="0" w:color="auto"/>
            <w:right w:val="none" w:sz="0" w:space="0" w:color="auto"/>
          </w:divBdr>
          <w:divsChild>
            <w:div w:id="831219266">
              <w:marLeft w:val="0"/>
              <w:marRight w:val="0"/>
              <w:marTop w:val="0"/>
              <w:marBottom w:val="0"/>
              <w:divBdr>
                <w:top w:val="none" w:sz="0" w:space="0" w:color="auto"/>
                <w:left w:val="none" w:sz="0" w:space="0" w:color="auto"/>
                <w:bottom w:val="none" w:sz="0" w:space="0" w:color="auto"/>
                <w:right w:val="none" w:sz="0" w:space="0" w:color="auto"/>
              </w:divBdr>
              <w:divsChild>
                <w:div w:id="1978486043">
                  <w:marLeft w:val="0"/>
                  <w:marRight w:val="0"/>
                  <w:marTop w:val="0"/>
                  <w:marBottom w:val="0"/>
                  <w:divBdr>
                    <w:top w:val="none" w:sz="0" w:space="0" w:color="auto"/>
                    <w:left w:val="none" w:sz="0" w:space="0" w:color="auto"/>
                    <w:bottom w:val="none" w:sz="0" w:space="0" w:color="auto"/>
                    <w:right w:val="none" w:sz="0" w:space="0" w:color="auto"/>
                  </w:divBdr>
                </w:div>
              </w:divsChild>
            </w:div>
            <w:div w:id="269164951">
              <w:marLeft w:val="0"/>
              <w:marRight w:val="0"/>
              <w:marTop w:val="0"/>
              <w:marBottom w:val="0"/>
              <w:divBdr>
                <w:top w:val="none" w:sz="0" w:space="0" w:color="auto"/>
                <w:left w:val="none" w:sz="0" w:space="0" w:color="auto"/>
                <w:bottom w:val="none" w:sz="0" w:space="0" w:color="auto"/>
                <w:right w:val="none" w:sz="0" w:space="0" w:color="auto"/>
              </w:divBdr>
              <w:divsChild>
                <w:div w:id="479464506">
                  <w:marLeft w:val="0"/>
                  <w:marRight w:val="0"/>
                  <w:marTop w:val="0"/>
                  <w:marBottom w:val="0"/>
                  <w:divBdr>
                    <w:top w:val="none" w:sz="0" w:space="0" w:color="auto"/>
                    <w:left w:val="none" w:sz="0" w:space="0" w:color="auto"/>
                    <w:bottom w:val="none" w:sz="0" w:space="0" w:color="auto"/>
                    <w:right w:val="none" w:sz="0" w:space="0" w:color="auto"/>
                  </w:divBdr>
                </w:div>
              </w:divsChild>
            </w:div>
            <w:div w:id="731853823">
              <w:marLeft w:val="0"/>
              <w:marRight w:val="0"/>
              <w:marTop w:val="0"/>
              <w:marBottom w:val="0"/>
              <w:divBdr>
                <w:top w:val="none" w:sz="0" w:space="0" w:color="auto"/>
                <w:left w:val="none" w:sz="0" w:space="0" w:color="auto"/>
                <w:bottom w:val="none" w:sz="0" w:space="0" w:color="auto"/>
                <w:right w:val="none" w:sz="0" w:space="0" w:color="auto"/>
              </w:divBdr>
            </w:div>
            <w:div w:id="116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7940">
      <w:bodyDiv w:val="1"/>
      <w:marLeft w:val="0"/>
      <w:marRight w:val="0"/>
      <w:marTop w:val="0"/>
      <w:marBottom w:val="0"/>
      <w:divBdr>
        <w:top w:val="none" w:sz="0" w:space="0" w:color="auto"/>
        <w:left w:val="none" w:sz="0" w:space="0" w:color="auto"/>
        <w:bottom w:val="none" w:sz="0" w:space="0" w:color="auto"/>
        <w:right w:val="none" w:sz="0" w:space="0" w:color="auto"/>
      </w:divBdr>
      <w:divsChild>
        <w:div w:id="291448676">
          <w:marLeft w:val="0"/>
          <w:marRight w:val="0"/>
          <w:marTop w:val="0"/>
          <w:marBottom w:val="0"/>
          <w:divBdr>
            <w:top w:val="none" w:sz="0" w:space="0" w:color="auto"/>
            <w:left w:val="none" w:sz="0" w:space="0" w:color="auto"/>
            <w:bottom w:val="none" w:sz="0" w:space="0" w:color="auto"/>
            <w:right w:val="none" w:sz="0" w:space="0" w:color="auto"/>
          </w:divBdr>
        </w:div>
        <w:div w:id="501630525">
          <w:marLeft w:val="0"/>
          <w:marRight w:val="0"/>
          <w:marTop w:val="120"/>
          <w:marBottom w:val="0"/>
          <w:divBdr>
            <w:top w:val="none" w:sz="0" w:space="0" w:color="auto"/>
            <w:left w:val="none" w:sz="0" w:space="0" w:color="auto"/>
            <w:bottom w:val="none" w:sz="0" w:space="0" w:color="auto"/>
            <w:right w:val="none" w:sz="0" w:space="0" w:color="auto"/>
          </w:divBdr>
          <w:divsChild>
            <w:div w:id="10531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3689">
      <w:bodyDiv w:val="1"/>
      <w:marLeft w:val="0"/>
      <w:marRight w:val="0"/>
      <w:marTop w:val="0"/>
      <w:marBottom w:val="0"/>
      <w:divBdr>
        <w:top w:val="none" w:sz="0" w:space="0" w:color="auto"/>
        <w:left w:val="none" w:sz="0" w:space="0" w:color="auto"/>
        <w:bottom w:val="none" w:sz="0" w:space="0" w:color="auto"/>
        <w:right w:val="none" w:sz="0" w:space="0" w:color="auto"/>
      </w:divBdr>
      <w:divsChild>
        <w:div w:id="539367270">
          <w:marLeft w:val="0"/>
          <w:marRight w:val="0"/>
          <w:marTop w:val="0"/>
          <w:marBottom w:val="0"/>
          <w:divBdr>
            <w:top w:val="none" w:sz="0" w:space="0" w:color="auto"/>
            <w:left w:val="none" w:sz="0" w:space="0" w:color="auto"/>
            <w:bottom w:val="none" w:sz="0" w:space="0" w:color="auto"/>
            <w:right w:val="none" w:sz="0" w:space="0" w:color="auto"/>
          </w:divBdr>
        </w:div>
        <w:div w:id="351303783">
          <w:marLeft w:val="0"/>
          <w:marRight w:val="0"/>
          <w:marTop w:val="120"/>
          <w:marBottom w:val="0"/>
          <w:divBdr>
            <w:top w:val="none" w:sz="0" w:space="0" w:color="auto"/>
            <w:left w:val="none" w:sz="0" w:space="0" w:color="auto"/>
            <w:bottom w:val="none" w:sz="0" w:space="0" w:color="auto"/>
            <w:right w:val="none" w:sz="0" w:space="0" w:color="auto"/>
          </w:divBdr>
          <w:divsChild>
            <w:div w:id="8413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5218">
      <w:bodyDiv w:val="1"/>
      <w:marLeft w:val="0"/>
      <w:marRight w:val="0"/>
      <w:marTop w:val="0"/>
      <w:marBottom w:val="0"/>
      <w:divBdr>
        <w:top w:val="none" w:sz="0" w:space="0" w:color="auto"/>
        <w:left w:val="none" w:sz="0" w:space="0" w:color="auto"/>
        <w:bottom w:val="none" w:sz="0" w:space="0" w:color="auto"/>
        <w:right w:val="none" w:sz="0" w:space="0" w:color="auto"/>
      </w:divBdr>
    </w:div>
    <w:div w:id="666055311">
      <w:bodyDiv w:val="1"/>
      <w:marLeft w:val="0"/>
      <w:marRight w:val="0"/>
      <w:marTop w:val="0"/>
      <w:marBottom w:val="0"/>
      <w:divBdr>
        <w:top w:val="none" w:sz="0" w:space="0" w:color="auto"/>
        <w:left w:val="none" w:sz="0" w:space="0" w:color="auto"/>
        <w:bottom w:val="none" w:sz="0" w:space="0" w:color="auto"/>
        <w:right w:val="none" w:sz="0" w:space="0" w:color="auto"/>
      </w:divBdr>
    </w:div>
    <w:div w:id="670526805">
      <w:bodyDiv w:val="1"/>
      <w:marLeft w:val="0"/>
      <w:marRight w:val="0"/>
      <w:marTop w:val="0"/>
      <w:marBottom w:val="0"/>
      <w:divBdr>
        <w:top w:val="none" w:sz="0" w:space="0" w:color="auto"/>
        <w:left w:val="none" w:sz="0" w:space="0" w:color="auto"/>
        <w:bottom w:val="none" w:sz="0" w:space="0" w:color="auto"/>
        <w:right w:val="none" w:sz="0" w:space="0" w:color="auto"/>
      </w:divBdr>
      <w:divsChild>
        <w:div w:id="176314422">
          <w:marLeft w:val="0"/>
          <w:marRight w:val="0"/>
          <w:marTop w:val="0"/>
          <w:marBottom w:val="0"/>
          <w:divBdr>
            <w:top w:val="none" w:sz="0" w:space="0" w:color="auto"/>
            <w:left w:val="none" w:sz="0" w:space="0" w:color="auto"/>
            <w:bottom w:val="none" w:sz="0" w:space="0" w:color="auto"/>
            <w:right w:val="none" w:sz="0" w:space="0" w:color="auto"/>
          </w:divBdr>
        </w:div>
        <w:div w:id="1696157324">
          <w:marLeft w:val="0"/>
          <w:marRight w:val="0"/>
          <w:marTop w:val="120"/>
          <w:marBottom w:val="0"/>
          <w:divBdr>
            <w:top w:val="none" w:sz="0" w:space="0" w:color="auto"/>
            <w:left w:val="none" w:sz="0" w:space="0" w:color="auto"/>
            <w:bottom w:val="none" w:sz="0" w:space="0" w:color="auto"/>
            <w:right w:val="none" w:sz="0" w:space="0" w:color="auto"/>
          </w:divBdr>
          <w:divsChild>
            <w:div w:id="541328994">
              <w:marLeft w:val="0"/>
              <w:marRight w:val="0"/>
              <w:marTop w:val="0"/>
              <w:marBottom w:val="0"/>
              <w:divBdr>
                <w:top w:val="none" w:sz="0" w:space="0" w:color="auto"/>
                <w:left w:val="none" w:sz="0" w:space="0" w:color="auto"/>
                <w:bottom w:val="none" w:sz="0" w:space="0" w:color="auto"/>
                <w:right w:val="none" w:sz="0" w:space="0" w:color="auto"/>
              </w:divBdr>
            </w:div>
          </w:divsChild>
        </w:div>
        <w:div w:id="712997541">
          <w:marLeft w:val="0"/>
          <w:marRight w:val="0"/>
          <w:marTop w:val="120"/>
          <w:marBottom w:val="0"/>
          <w:divBdr>
            <w:top w:val="none" w:sz="0" w:space="0" w:color="auto"/>
            <w:left w:val="none" w:sz="0" w:space="0" w:color="auto"/>
            <w:bottom w:val="none" w:sz="0" w:space="0" w:color="auto"/>
            <w:right w:val="none" w:sz="0" w:space="0" w:color="auto"/>
          </w:divBdr>
          <w:divsChild>
            <w:div w:id="2075740230">
              <w:marLeft w:val="0"/>
              <w:marRight w:val="0"/>
              <w:marTop w:val="0"/>
              <w:marBottom w:val="0"/>
              <w:divBdr>
                <w:top w:val="none" w:sz="0" w:space="0" w:color="auto"/>
                <w:left w:val="none" w:sz="0" w:space="0" w:color="auto"/>
                <w:bottom w:val="none" w:sz="0" w:space="0" w:color="auto"/>
                <w:right w:val="none" w:sz="0" w:space="0" w:color="auto"/>
              </w:divBdr>
            </w:div>
            <w:div w:id="10359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9344">
      <w:bodyDiv w:val="1"/>
      <w:marLeft w:val="0"/>
      <w:marRight w:val="0"/>
      <w:marTop w:val="0"/>
      <w:marBottom w:val="0"/>
      <w:divBdr>
        <w:top w:val="none" w:sz="0" w:space="0" w:color="auto"/>
        <w:left w:val="none" w:sz="0" w:space="0" w:color="auto"/>
        <w:bottom w:val="none" w:sz="0" w:space="0" w:color="auto"/>
        <w:right w:val="none" w:sz="0" w:space="0" w:color="auto"/>
      </w:divBdr>
      <w:divsChild>
        <w:div w:id="70274069">
          <w:marLeft w:val="0"/>
          <w:marRight w:val="0"/>
          <w:marTop w:val="0"/>
          <w:marBottom w:val="0"/>
          <w:divBdr>
            <w:top w:val="none" w:sz="0" w:space="0" w:color="auto"/>
            <w:left w:val="none" w:sz="0" w:space="0" w:color="auto"/>
            <w:bottom w:val="none" w:sz="0" w:space="0" w:color="auto"/>
            <w:right w:val="none" w:sz="0" w:space="0" w:color="auto"/>
          </w:divBdr>
        </w:div>
        <w:div w:id="1204102708">
          <w:marLeft w:val="0"/>
          <w:marRight w:val="0"/>
          <w:marTop w:val="120"/>
          <w:marBottom w:val="0"/>
          <w:divBdr>
            <w:top w:val="none" w:sz="0" w:space="0" w:color="auto"/>
            <w:left w:val="none" w:sz="0" w:space="0" w:color="auto"/>
            <w:bottom w:val="none" w:sz="0" w:space="0" w:color="auto"/>
            <w:right w:val="none" w:sz="0" w:space="0" w:color="auto"/>
          </w:divBdr>
          <w:divsChild>
            <w:div w:id="18001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2118">
      <w:bodyDiv w:val="1"/>
      <w:marLeft w:val="0"/>
      <w:marRight w:val="0"/>
      <w:marTop w:val="0"/>
      <w:marBottom w:val="0"/>
      <w:divBdr>
        <w:top w:val="none" w:sz="0" w:space="0" w:color="auto"/>
        <w:left w:val="none" w:sz="0" w:space="0" w:color="auto"/>
        <w:bottom w:val="none" w:sz="0" w:space="0" w:color="auto"/>
        <w:right w:val="none" w:sz="0" w:space="0" w:color="auto"/>
      </w:divBdr>
      <w:divsChild>
        <w:div w:id="1752114404">
          <w:marLeft w:val="0"/>
          <w:marRight w:val="0"/>
          <w:marTop w:val="0"/>
          <w:marBottom w:val="0"/>
          <w:divBdr>
            <w:top w:val="none" w:sz="0" w:space="0" w:color="auto"/>
            <w:left w:val="none" w:sz="0" w:space="0" w:color="auto"/>
            <w:bottom w:val="none" w:sz="0" w:space="0" w:color="auto"/>
            <w:right w:val="none" w:sz="0" w:space="0" w:color="auto"/>
          </w:divBdr>
          <w:divsChild>
            <w:div w:id="1220172902">
              <w:marLeft w:val="0"/>
              <w:marRight w:val="0"/>
              <w:marTop w:val="0"/>
              <w:marBottom w:val="0"/>
              <w:divBdr>
                <w:top w:val="none" w:sz="0" w:space="0" w:color="auto"/>
                <w:left w:val="none" w:sz="0" w:space="0" w:color="auto"/>
                <w:bottom w:val="none" w:sz="0" w:space="0" w:color="auto"/>
                <w:right w:val="none" w:sz="0" w:space="0" w:color="auto"/>
              </w:divBdr>
            </w:div>
          </w:divsChild>
        </w:div>
        <w:div w:id="867766397">
          <w:marLeft w:val="0"/>
          <w:marRight w:val="0"/>
          <w:marTop w:val="120"/>
          <w:marBottom w:val="0"/>
          <w:divBdr>
            <w:top w:val="none" w:sz="0" w:space="0" w:color="auto"/>
            <w:left w:val="none" w:sz="0" w:space="0" w:color="auto"/>
            <w:bottom w:val="none" w:sz="0" w:space="0" w:color="auto"/>
            <w:right w:val="none" w:sz="0" w:space="0" w:color="auto"/>
          </w:divBdr>
          <w:divsChild>
            <w:div w:id="1392802759">
              <w:marLeft w:val="0"/>
              <w:marRight w:val="0"/>
              <w:marTop w:val="0"/>
              <w:marBottom w:val="0"/>
              <w:divBdr>
                <w:top w:val="none" w:sz="0" w:space="0" w:color="auto"/>
                <w:left w:val="none" w:sz="0" w:space="0" w:color="auto"/>
                <w:bottom w:val="none" w:sz="0" w:space="0" w:color="auto"/>
                <w:right w:val="none" w:sz="0" w:space="0" w:color="auto"/>
              </w:divBdr>
            </w:div>
          </w:divsChild>
        </w:div>
        <w:div w:id="1637492433">
          <w:marLeft w:val="0"/>
          <w:marRight w:val="0"/>
          <w:marTop w:val="120"/>
          <w:marBottom w:val="0"/>
          <w:divBdr>
            <w:top w:val="none" w:sz="0" w:space="0" w:color="auto"/>
            <w:left w:val="none" w:sz="0" w:space="0" w:color="auto"/>
            <w:bottom w:val="none" w:sz="0" w:space="0" w:color="auto"/>
            <w:right w:val="none" w:sz="0" w:space="0" w:color="auto"/>
          </w:divBdr>
          <w:divsChild>
            <w:div w:id="4918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38310">
      <w:bodyDiv w:val="1"/>
      <w:marLeft w:val="0"/>
      <w:marRight w:val="0"/>
      <w:marTop w:val="0"/>
      <w:marBottom w:val="0"/>
      <w:divBdr>
        <w:top w:val="none" w:sz="0" w:space="0" w:color="auto"/>
        <w:left w:val="none" w:sz="0" w:space="0" w:color="auto"/>
        <w:bottom w:val="none" w:sz="0" w:space="0" w:color="auto"/>
        <w:right w:val="none" w:sz="0" w:space="0" w:color="auto"/>
      </w:divBdr>
      <w:divsChild>
        <w:div w:id="390232833">
          <w:marLeft w:val="0"/>
          <w:marRight w:val="0"/>
          <w:marTop w:val="0"/>
          <w:marBottom w:val="0"/>
          <w:divBdr>
            <w:top w:val="none" w:sz="0" w:space="0" w:color="auto"/>
            <w:left w:val="none" w:sz="0" w:space="0" w:color="auto"/>
            <w:bottom w:val="none" w:sz="0" w:space="0" w:color="auto"/>
            <w:right w:val="none" w:sz="0" w:space="0" w:color="auto"/>
          </w:divBdr>
        </w:div>
        <w:div w:id="1859999281">
          <w:marLeft w:val="0"/>
          <w:marRight w:val="0"/>
          <w:marTop w:val="120"/>
          <w:marBottom w:val="0"/>
          <w:divBdr>
            <w:top w:val="none" w:sz="0" w:space="0" w:color="auto"/>
            <w:left w:val="none" w:sz="0" w:space="0" w:color="auto"/>
            <w:bottom w:val="none" w:sz="0" w:space="0" w:color="auto"/>
            <w:right w:val="none" w:sz="0" w:space="0" w:color="auto"/>
          </w:divBdr>
          <w:divsChild>
            <w:div w:id="21049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0737">
      <w:bodyDiv w:val="1"/>
      <w:marLeft w:val="0"/>
      <w:marRight w:val="0"/>
      <w:marTop w:val="0"/>
      <w:marBottom w:val="0"/>
      <w:divBdr>
        <w:top w:val="none" w:sz="0" w:space="0" w:color="auto"/>
        <w:left w:val="none" w:sz="0" w:space="0" w:color="auto"/>
        <w:bottom w:val="none" w:sz="0" w:space="0" w:color="auto"/>
        <w:right w:val="none" w:sz="0" w:space="0" w:color="auto"/>
      </w:divBdr>
      <w:divsChild>
        <w:div w:id="1723476203">
          <w:marLeft w:val="0"/>
          <w:marRight w:val="0"/>
          <w:marTop w:val="0"/>
          <w:marBottom w:val="0"/>
          <w:divBdr>
            <w:top w:val="none" w:sz="0" w:space="0" w:color="auto"/>
            <w:left w:val="none" w:sz="0" w:space="0" w:color="auto"/>
            <w:bottom w:val="none" w:sz="0" w:space="0" w:color="auto"/>
            <w:right w:val="none" w:sz="0" w:space="0" w:color="auto"/>
          </w:divBdr>
          <w:divsChild>
            <w:div w:id="1250312096">
              <w:marLeft w:val="0"/>
              <w:marRight w:val="0"/>
              <w:marTop w:val="0"/>
              <w:marBottom w:val="0"/>
              <w:divBdr>
                <w:top w:val="none" w:sz="0" w:space="0" w:color="auto"/>
                <w:left w:val="none" w:sz="0" w:space="0" w:color="auto"/>
                <w:bottom w:val="none" w:sz="0" w:space="0" w:color="auto"/>
                <w:right w:val="none" w:sz="0" w:space="0" w:color="auto"/>
              </w:divBdr>
              <w:divsChild>
                <w:div w:id="1770157660">
                  <w:marLeft w:val="0"/>
                  <w:marRight w:val="0"/>
                  <w:marTop w:val="0"/>
                  <w:marBottom w:val="0"/>
                  <w:divBdr>
                    <w:top w:val="none" w:sz="0" w:space="0" w:color="auto"/>
                    <w:left w:val="none" w:sz="0" w:space="0" w:color="auto"/>
                    <w:bottom w:val="none" w:sz="0" w:space="0" w:color="auto"/>
                    <w:right w:val="none" w:sz="0" w:space="0" w:color="auto"/>
                  </w:divBdr>
                  <w:divsChild>
                    <w:div w:id="1885754036">
                      <w:marLeft w:val="0"/>
                      <w:marRight w:val="0"/>
                      <w:marTop w:val="0"/>
                      <w:marBottom w:val="0"/>
                      <w:divBdr>
                        <w:top w:val="none" w:sz="0" w:space="0" w:color="auto"/>
                        <w:left w:val="none" w:sz="0" w:space="0" w:color="auto"/>
                        <w:bottom w:val="none" w:sz="0" w:space="0" w:color="auto"/>
                        <w:right w:val="none" w:sz="0" w:space="0" w:color="auto"/>
                      </w:divBdr>
                      <w:divsChild>
                        <w:div w:id="1145242984">
                          <w:marLeft w:val="0"/>
                          <w:marRight w:val="0"/>
                          <w:marTop w:val="75"/>
                          <w:marBottom w:val="75"/>
                          <w:divBdr>
                            <w:top w:val="none" w:sz="0" w:space="0" w:color="auto"/>
                            <w:left w:val="none" w:sz="0" w:space="0" w:color="auto"/>
                            <w:bottom w:val="none" w:sz="0" w:space="0" w:color="auto"/>
                            <w:right w:val="none" w:sz="0" w:space="0" w:color="auto"/>
                          </w:divBdr>
                          <w:divsChild>
                            <w:div w:id="715467117">
                              <w:marLeft w:val="0"/>
                              <w:marRight w:val="0"/>
                              <w:marTop w:val="0"/>
                              <w:marBottom w:val="0"/>
                              <w:divBdr>
                                <w:top w:val="none" w:sz="0" w:space="0" w:color="auto"/>
                                <w:left w:val="none" w:sz="0" w:space="0" w:color="auto"/>
                                <w:bottom w:val="none" w:sz="0" w:space="0" w:color="auto"/>
                                <w:right w:val="none" w:sz="0" w:space="0" w:color="auto"/>
                              </w:divBdr>
                              <w:divsChild>
                                <w:div w:id="1370102637">
                                  <w:marLeft w:val="0"/>
                                  <w:marRight w:val="0"/>
                                  <w:marTop w:val="0"/>
                                  <w:marBottom w:val="0"/>
                                  <w:divBdr>
                                    <w:top w:val="none" w:sz="0" w:space="0" w:color="auto"/>
                                    <w:left w:val="none" w:sz="0" w:space="0" w:color="auto"/>
                                    <w:bottom w:val="none" w:sz="0" w:space="0" w:color="auto"/>
                                    <w:right w:val="none" w:sz="0" w:space="0" w:color="auto"/>
                                  </w:divBdr>
                                </w:div>
                              </w:divsChild>
                            </w:div>
                            <w:div w:id="208537038">
                              <w:marLeft w:val="0"/>
                              <w:marRight w:val="0"/>
                              <w:marTop w:val="120"/>
                              <w:marBottom w:val="0"/>
                              <w:divBdr>
                                <w:top w:val="none" w:sz="0" w:space="0" w:color="auto"/>
                                <w:left w:val="none" w:sz="0" w:space="0" w:color="auto"/>
                                <w:bottom w:val="none" w:sz="0" w:space="0" w:color="auto"/>
                                <w:right w:val="none" w:sz="0" w:space="0" w:color="auto"/>
                              </w:divBdr>
                              <w:divsChild>
                                <w:div w:id="14918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547722">
              <w:marLeft w:val="0"/>
              <w:marRight w:val="0"/>
              <w:marTop w:val="0"/>
              <w:marBottom w:val="0"/>
              <w:divBdr>
                <w:top w:val="none" w:sz="0" w:space="0" w:color="auto"/>
                <w:left w:val="none" w:sz="0" w:space="0" w:color="auto"/>
                <w:bottom w:val="none" w:sz="0" w:space="0" w:color="auto"/>
                <w:right w:val="none" w:sz="0" w:space="0" w:color="auto"/>
              </w:divBdr>
              <w:divsChild>
                <w:div w:id="1816678245">
                  <w:marLeft w:val="0"/>
                  <w:marRight w:val="0"/>
                  <w:marTop w:val="0"/>
                  <w:marBottom w:val="0"/>
                  <w:divBdr>
                    <w:top w:val="none" w:sz="0" w:space="0" w:color="auto"/>
                    <w:left w:val="none" w:sz="0" w:space="0" w:color="auto"/>
                    <w:bottom w:val="none" w:sz="0" w:space="0" w:color="auto"/>
                    <w:right w:val="none" w:sz="0" w:space="0" w:color="auto"/>
                  </w:divBdr>
                  <w:divsChild>
                    <w:div w:id="614597955">
                      <w:marLeft w:val="0"/>
                      <w:marRight w:val="0"/>
                      <w:marTop w:val="0"/>
                      <w:marBottom w:val="0"/>
                      <w:divBdr>
                        <w:top w:val="none" w:sz="0" w:space="0" w:color="auto"/>
                        <w:left w:val="none" w:sz="0" w:space="0" w:color="auto"/>
                        <w:bottom w:val="none" w:sz="0" w:space="0" w:color="auto"/>
                        <w:right w:val="none" w:sz="0" w:space="0" w:color="auto"/>
                      </w:divBdr>
                      <w:divsChild>
                        <w:div w:id="546380973">
                          <w:marLeft w:val="0"/>
                          <w:marRight w:val="0"/>
                          <w:marTop w:val="0"/>
                          <w:marBottom w:val="0"/>
                          <w:divBdr>
                            <w:top w:val="none" w:sz="0" w:space="0" w:color="auto"/>
                            <w:left w:val="none" w:sz="0" w:space="0" w:color="auto"/>
                            <w:bottom w:val="none" w:sz="0" w:space="0" w:color="auto"/>
                            <w:right w:val="none" w:sz="0" w:space="0" w:color="auto"/>
                          </w:divBdr>
                          <w:divsChild>
                            <w:div w:id="1147092884">
                              <w:marLeft w:val="0"/>
                              <w:marRight w:val="0"/>
                              <w:marTop w:val="0"/>
                              <w:marBottom w:val="0"/>
                              <w:divBdr>
                                <w:top w:val="none" w:sz="0" w:space="0" w:color="auto"/>
                                <w:left w:val="none" w:sz="0" w:space="0" w:color="auto"/>
                                <w:bottom w:val="none" w:sz="0" w:space="0" w:color="auto"/>
                                <w:right w:val="none" w:sz="0" w:space="0" w:color="auto"/>
                              </w:divBdr>
                              <w:divsChild>
                                <w:div w:id="988480480">
                                  <w:marLeft w:val="0"/>
                                  <w:marRight w:val="0"/>
                                  <w:marTop w:val="0"/>
                                  <w:marBottom w:val="0"/>
                                  <w:divBdr>
                                    <w:top w:val="none" w:sz="0" w:space="0" w:color="auto"/>
                                    <w:left w:val="none" w:sz="0" w:space="0" w:color="auto"/>
                                    <w:bottom w:val="none" w:sz="0" w:space="0" w:color="auto"/>
                                    <w:right w:val="none" w:sz="0" w:space="0" w:color="auto"/>
                                  </w:divBdr>
                                  <w:divsChild>
                                    <w:div w:id="1638101833">
                                      <w:marLeft w:val="0"/>
                                      <w:marRight w:val="0"/>
                                      <w:marTop w:val="0"/>
                                      <w:marBottom w:val="0"/>
                                      <w:divBdr>
                                        <w:top w:val="none" w:sz="0" w:space="0" w:color="auto"/>
                                        <w:left w:val="none" w:sz="0" w:space="0" w:color="auto"/>
                                        <w:bottom w:val="none" w:sz="0" w:space="0" w:color="auto"/>
                                        <w:right w:val="none" w:sz="0" w:space="0" w:color="auto"/>
                                      </w:divBdr>
                                      <w:divsChild>
                                        <w:div w:id="1358047220">
                                          <w:marLeft w:val="0"/>
                                          <w:marRight w:val="0"/>
                                          <w:marTop w:val="0"/>
                                          <w:marBottom w:val="0"/>
                                          <w:divBdr>
                                            <w:top w:val="none" w:sz="0" w:space="0" w:color="auto"/>
                                            <w:left w:val="none" w:sz="0" w:space="0" w:color="auto"/>
                                            <w:bottom w:val="none" w:sz="0" w:space="0" w:color="auto"/>
                                            <w:right w:val="none" w:sz="0" w:space="0" w:color="auto"/>
                                          </w:divBdr>
                                          <w:divsChild>
                                            <w:div w:id="2135830743">
                                              <w:marLeft w:val="0"/>
                                              <w:marRight w:val="0"/>
                                              <w:marTop w:val="0"/>
                                              <w:marBottom w:val="0"/>
                                              <w:divBdr>
                                                <w:top w:val="none" w:sz="0" w:space="0" w:color="auto"/>
                                                <w:left w:val="none" w:sz="0" w:space="0" w:color="auto"/>
                                                <w:bottom w:val="none" w:sz="0" w:space="0" w:color="auto"/>
                                                <w:right w:val="none" w:sz="0" w:space="0" w:color="auto"/>
                                              </w:divBdr>
                                              <w:divsChild>
                                                <w:div w:id="20303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4086">
                                      <w:marLeft w:val="0"/>
                                      <w:marRight w:val="0"/>
                                      <w:marTop w:val="0"/>
                                      <w:marBottom w:val="0"/>
                                      <w:divBdr>
                                        <w:top w:val="none" w:sz="0" w:space="0" w:color="auto"/>
                                        <w:left w:val="none" w:sz="0" w:space="0" w:color="auto"/>
                                        <w:bottom w:val="none" w:sz="0" w:space="0" w:color="auto"/>
                                        <w:right w:val="none" w:sz="0" w:space="0" w:color="auto"/>
                                      </w:divBdr>
                                      <w:divsChild>
                                        <w:div w:id="874655604">
                                          <w:marLeft w:val="0"/>
                                          <w:marRight w:val="0"/>
                                          <w:marTop w:val="0"/>
                                          <w:marBottom w:val="0"/>
                                          <w:divBdr>
                                            <w:top w:val="none" w:sz="0" w:space="0" w:color="auto"/>
                                            <w:left w:val="none" w:sz="0" w:space="0" w:color="auto"/>
                                            <w:bottom w:val="none" w:sz="0" w:space="0" w:color="auto"/>
                                            <w:right w:val="none" w:sz="0" w:space="0" w:color="auto"/>
                                          </w:divBdr>
                                          <w:divsChild>
                                            <w:div w:id="1973510649">
                                              <w:marLeft w:val="0"/>
                                              <w:marRight w:val="0"/>
                                              <w:marTop w:val="0"/>
                                              <w:marBottom w:val="0"/>
                                              <w:divBdr>
                                                <w:top w:val="none" w:sz="0" w:space="0" w:color="auto"/>
                                                <w:left w:val="none" w:sz="0" w:space="0" w:color="auto"/>
                                                <w:bottom w:val="none" w:sz="0" w:space="0" w:color="auto"/>
                                                <w:right w:val="none" w:sz="0" w:space="0" w:color="auto"/>
                                              </w:divBdr>
                                              <w:divsChild>
                                                <w:div w:id="14197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8752">
                                      <w:marLeft w:val="0"/>
                                      <w:marRight w:val="0"/>
                                      <w:marTop w:val="0"/>
                                      <w:marBottom w:val="0"/>
                                      <w:divBdr>
                                        <w:top w:val="none" w:sz="0" w:space="0" w:color="auto"/>
                                        <w:left w:val="none" w:sz="0" w:space="0" w:color="auto"/>
                                        <w:bottom w:val="none" w:sz="0" w:space="0" w:color="auto"/>
                                        <w:right w:val="none" w:sz="0" w:space="0" w:color="auto"/>
                                      </w:divBdr>
                                      <w:divsChild>
                                        <w:div w:id="2033531704">
                                          <w:marLeft w:val="0"/>
                                          <w:marRight w:val="0"/>
                                          <w:marTop w:val="0"/>
                                          <w:marBottom w:val="0"/>
                                          <w:divBdr>
                                            <w:top w:val="none" w:sz="0" w:space="0" w:color="auto"/>
                                            <w:left w:val="none" w:sz="0" w:space="0" w:color="auto"/>
                                            <w:bottom w:val="none" w:sz="0" w:space="0" w:color="auto"/>
                                            <w:right w:val="none" w:sz="0" w:space="0" w:color="auto"/>
                                          </w:divBdr>
                                          <w:divsChild>
                                            <w:div w:id="925070357">
                                              <w:marLeft w:val="0"/>
                                              <w:marRight w:val="0"/>
                                              <w:marTop w:val="0"/>
                                              <w:marBottom w:val="0"/>
                                              <w:divBdr>
                                                <w:top w:val="none" w:sz="0" w:space="0" w:color="auto"/>
                                                <w:left w:val="none" w:sz="0" w:space="0" w:color="auto"/>
                                                <w:bottom w:val="none" w:sz="0" w:space="0" w:color="auto"/>
                                                <w:right w:val="none" w:sz="0" w:space="0" w:color="auto"/>
                                              </w:divBdr>
                                              <w:divsChild>
                                                <w:div w:id="1337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5383">
                                      <w:marLeft w:val="0"/>
                                      <w:marRight w:val="0"/>
                                      <w:marTop w:val="0"/>
                                      <w:marBottom w:val="0"/>
                                      <w:divBdr>
                                        <w:top w:val="none" w:sz="0" w:space="0" w:color="auto"/>
                                        <w:left w:val="none" w:sz="0" w:space="0" w:color="auto"/>
                                        <w:bottom w:val="none" w:sz="0" w:space="0" w:color="auto"/>
                                        <w:right w:val="none" w:sz="0" w:space="0" w:color="auto"/>
                                      </w:divBdr>
                                      <w:divsChild>
                                        <w:div w:id="219903210">
                                          <w:marLeft w:val="0"/>
                                          <w:marRight w:val="0"/>
                                          <w:marTop w:val="0"/>
                                          <w:marBottom w:val="0"/>
                                          <w:divBdr>
                                            <w:top w:val="none" w:sz="0" w:space="0" w:color="auto"/>
                                            <w:left w:val="none" w:sz="0" w:space="0" w:color="auto"/>
                                            <w:bottom w:val="none" w:sz="0" w:space="0" w:color="auto"/>
                                            <w:right w:val="none" w:sz="0" w:space="0" w:color="auto"/>
                                          </w:divBdr>
                                          <w:divsChild>
                                            <w:div w:id="1545025884">
                                              <w:marLeft w:val="0"/>
                                              <w:marRight w:val="0"/>
                                              <w:marTop w:val="0"/>
                                              <w:marBottom w:val="0"/>
                                              <w:divBdr>
                                                <w:top w:val="none" w:sz="0" w:space="0" w:color="auto"/>
                                                <w:left w:val="none" w:sz="0" w:space="0" w:color="auto"/>
                                                <w:bottom w:val="none" w:sz="0" w:space="0" w:color="auto"/>
                                                <w:right w:val="none" w:sz="0" w:space="0" w:color="auto"/>
                                              </w:divBdr>
                                              <w:divsChild>
                                                <w:div w:id="816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17373">
          <w:marLeft w:val="0"/>
          <w:marRight w:val="0"/>
          <w:marTop w:val="0"/>
          <w:marBottom w:val="0"/>
          <w:divBdr>
            <w:top w:val="none" w:sz="0" w:space="0" w:color="auto"/>
            <w:left w:val="none" w:sz="0" w:space="0" w:color="auto"/>
            <w:bottom w:val="none" w:sz="0" w:space="0" w:color="auto"/>
            <w:right w:val="none" w:sz="0" w:space="0" w:color="auto"/>
          </w:divBdr>
          <w:divsChild>
            <w:div w:id="579557830">
              <w:marLeft w:val="0"/>
              <w:marRight w:val="0"/>
              <w:marTop w:val="0"/>
              <w:marBottom w:val="0"/>
              <w:divBdr>
                <w:top w:val="none" w:sz="0" w:space="0" w:color="auto"/>
                <w:left w:val="none" w:sz="0" w:space="0" w:color="auto"/>
                <w:bottom w:val="none" w:sz="0" w:space="0" w:color="auto"/>
                <w:right w:val="none" w:sz="0" w:space="0" w:color="auto"/>
              </w:divBdr>
              <w:divsChild>
                <w:div w:id="1579052504">
                  <w:marLeft w:val="0"/>
                  <w:marRight w:val="0"/>
                  <w:marTop w:val="0"/>
                  <w:marBottom w:val="0"/>
                  <w:divBdr>
                    <w:top w:val="none" w:sz="0" w:space="0" w:color="auto"/>
                    <w:left w:val="none" w:sz="0" w:space="0" w:color="auto"/>
                    <w:bottom w:val="none" w:sz="0" w:space="0" w:color="auto"/>
                    <w:right w:val="none" w:sz="0" w:space="0" w:color="auto"/>
                  </w:divBdr>
                  <w:divsChild>
                    <w:div w:id="847333247">
                      <w:marLeft w:val="0"/>
                      <w:marRight w:val="0"/>
                      <w:marTop w:val="0"/>
                      <w:marBottom w:val="0"/>
                      <w:divBdr>
                        <w:top w:val="none" w:sz="0" w:space="0" w:color="auto"/>
                        <w:left w:val="none" w:sz="0" w:space="0" w:color="auto"/>
                        <w:bottom w:val="none" w:sz="0" w:space="0" w:color="auto"/>
                        <w:right w:val="none" w:sz="0" w:space="0" w:color="auto"/>
                      </w:divBdr>
                      <w:divsChild>
                        <w:div w:id="1591112440">
                          <w:marLeft w:val="0"/>
                          <w:marRight w:val="0"/>
                          <w:marTop w:val="0"/>
                          <w:marBottom w:val="0"/>
                          <w:divBdr>
                            <w:top w:val="none" w:sz="0" w:space="0" w:color="auto"/>
                            <w:left w:val="none" w:sz="0" w:space="0" w:color="auto"/>
                            <w:bottom w:val="none" w:sz="0" w:space="0" w:color="auto"/>
                            <w:right w:val="none" w:sz="0" w:space="0" w:color="auto"/>
                          </w:divBdr>
                          <w:divsChild>
                            <w:div w:id="1365137150">
                              <w:marLeft w:val="0"/>
                              <w:marRight w:val="0"/>
                              <w:marTop w:val="0"/>
                              <w:marBottom w:val="0"/>
                              <w:divBdr>
                                <w:top w:val="none" w:sz="0" w:space="0" w:color="auto"/>
                                <w:left w:val="none" w:sz="0" w:space="0" w:color="auto"/>
                                <w:bottom w:val="none" w:sz="0" w:space="0" w:color="auto"/>
                                <w:right w:val="none" w:sz="0" w:space="0" w:color="auto"/>
                              </w:divBdr>
                              <w:divsChild>
                                <w:div w:id="1516773100">
                                  <w:marLeft w:val="240"/>
                                  <w:marRight w:val="240"/>
                                  <w:marTop w:val="0"/>
                                  <w:marBottom w:val="0"/>
                                  <w:divBdr>
                                    <w:top w:val="none" w:sz="0" w:space="0" w:color="auto"/>
                                    <w:left w:val="none" w:sz="0" w:space="0" w:color="auto"/>
                                    <w:bottom w:val="none" w:sz="0" w:space="0" w:color="auto"/>
                                    <w:right w:val="none" w:sz="0" w:space="0" w:color="auto"/>
                                  </w:divBdr>
                                  <w:divsChild>
                                    <w:div w:id="1567960123">
                                      <w:marLeft w:val="0"/>
                                      <w:marRight w:val="0"/>
                                      <w:marTop w:val="0"/>
                                      <w:marBottom w:val="0"/>
                                      <w:divBdr>
                                        <w:top w:val="none" w:sz="0" w:space="0" w:color="auto"/>
                                        <w:left w:val="none" w:sz="0" w:space="0" w:color="auto"/>
                                        <w:bottom w:val="none" w:sz="0" w:space="0" w:color="auto"/>
                                        <w:right w:val="none" w:sz="0" w:space="0" w:color="auto"/>
                                      </w:divBdr>
                                      <w:divsChild>
                                        <w:div w:id="1511680767">
                                          <w:marLeft w:val="0"/>
                                          <w:marRight w:val="0"/>
                                          <w:marTop w:val="0"/>
                                          <w:marBottom w:val="0"/>
                                          <w:divBdr>
                                            <w:top w:val="none" w:sz="0" w:space="0" w:color="auto"/>
                                            <w:left w:val="none" w:sz="0" w:space="0" w:color="auto"/>
                                            <w:bottom w:val="none" w:sz="0" w:space="0" w:color="auto"/>
                                            <w:right w:val="none" w:sz="0" w:space="0" w:color="auto"/>
                                          </w:divBdr>
                                        </w:div>
                                        <w:div w:id="1097824594">
                                          <w:marLeft w:val="0"/>
                                          <w:marRight w:val="0"/>
                                          <w:marTop w:val="0"/>
                                          <w:marBottom w:val="0"/>
                                          <w:divBdr>
                                            <w:top w:val="none" w:sz="0" w:space="0" w:color="auto"/>
                                            <w:left w:val="none" w:sz="0" w:space="0" w:color="auto"/>
                                            <w:bottom w:val="none" w:sz="0" w:space="0" w:color="auto"/>
                                            <w:right w:val="none" w:sz="0" w:space="0" w:color="auto"/>
                                          </w:divBdr>
                                          <w:divsChild>
                                            <w:div w:id="14699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874372">
      <w:bodyDiv w:val="1"/>
      <w:marLeft w:val="0"/>
      <w:marRight w:val="0"/>
      <w:marTop w:val="0"/>
      <w:marBottom w:val="0"/>
      <w:divBdr>
        <w:top w:val="none" w:sz="0" w:space="0" w:color="auto"/>
        <w:left w:val="none" w:sz="0" w:space="0" w:color="auto"/>
        <w:bottom w:val="none" w:sz="0" w:space="0" w:color="auto"/>
        <w:right w:val="none" w:sz="0" w:space="0" w:color="auto"/>
      </w:divBdr>
      <w:divsChild>
        <w:div w:id="297414695">
          <w:marLeft w:val="0"/>
          <w:marRight w:val="0"/>
          <w:marTop w:val="0"/>
          <w:marBottom w:val="0"/>
          <w:divBdr>
            <w:top w:val="none" w:sz="0" w:space="0" w:color="auto"/>
            <w:left w:val="none" w:sz="0" w:space="0" w:color="auto"/>
            <w:bottom w:val="none" w:sz="0" w:space="0" w:color="auto"/>
            <w:right w:val="none" w:sz="0" w:space="0" w:color="auto"/>
          </w:divBdr>
        </w:div>
        <w:div w:id="1482775282">
          <w:marLeft w:val="0"/>
          <w:marRight w:val="0"/>
          <w:marTop w:val="120"/>
          <w:marBottom w:val="0"/>
          <w:divBdr>
            <w:top w:val="none" w:sz="0" w:space="0" w:color="auto"/>
            <w:left w:val="none" w:sz="0" w:space="0" w:color="auto"/>
            <w:bottom w:val="none" w:sz="0" w:space="0" w:color="auto"/>
            <w:right w:val="none" w:sz="0" w:space="0" w:color="auto"/>
          </w:divBdr>
          <w:divsChild>
            <w:div w:id="1606839857">
              <w:marLeft w:val="0"/>
              <w:marRight w:val="0"/>
              <w:marTop w:val="0"/>
              <w:marBottom w:val="0"/>
              <w:divBdr>
                <w:top w:val="none" w:sz="0" w:space="0" w:color="auto"/>
                <w:left w:val="none" w:sz="0" w:space="0" w:color="auto"/>
                <w:bottom w:val="none" w:sz="0" w:space="0" w:color="auto"/>
                <w:right w:val="none" w:sz="0" w:space="0" w:color="auto"/>
              </w:divBdr>
            </w:div>
            <w:div w:id="534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5089">
      <w:bodyDiv w:val="1"/>
      <w:marLeft w:val="0"/>
      <w:marRight w:val="0"/>
      <w:marTop w:val="0"/>
      <w:marBottom w:val="0"/>
      <w:divBdr>
        <w:top w:val="none" w:sz="0" w:space="0" w:color="auto"/>
        <w:left w:val="none" w:sz="0" w:space="0" w:color="auto"/>
        <w:bottom w:val="none" w:sz="0" w:space="0" w:color="auto"/>
        <w:right w:val="none" w:sz="0" w:space="0" w:color="auto"/>
      </w:divBdr>
      <w:divsChild>
        <w:div w:id="94179246">
          <w:marLeft w:val="0"/>
          <w:marRight w:val="0"/>
          <w:marTop w:val="0"/>
          <w:marBottom w:val="0"/>
          <w:divBdr>
            <w:top w:val="none" w:sz="0" w:space="0" w:color="auto"/>
            <w:left w:val="none" w:sz="0" w:space="0" w:color="auto"/>
            <w:bottom w:val="none" w:sz="0" w:space="0" w:color="auto"/>
            <w:right w:val="none" w:sz="0" w:space="0" w:color="auto"/>
          </w:divBdr>
        </w:div>
        <w:div w:id="887573699">
          <w:marLeft w:val="0"/>
          <w:marRight w:val="0"/>
          <w:marTop w:val="120"/>
          <w:marBottom w:val="0"/>
          <w:divBdr>
            <w:top w:val="none" w:sz="0" w:space="0" w:color="auto"/>
            <w:left w:val="none" w:sz="0" w:space="0" w:color="auto"/>
            <w:bottom w:val="none" w:sz="0" w:space="0" w:color="auto"/>
            <w:right w:val="none" w:sz="0" w:space="0" w:color="auto"/>
          </w:divBdr>
          <w:divsChild>
            <w:div w:id="336150253">
              <w:marLeft w:val="0"/>
              <w:marRight w:val="0"/>
              <w:marTop w:val="0"/>
              <w:marBottom w:val="0"/>
              <w:divBdr>
                <w:top w:val="none" w:sz="0" w:space="0" w:color="auto"/>
                <w:left w:val="none" w:sz="0" w:space="0" w:color="auto"/>
                <w:bottom w:val="none" w:sz="0" w:space="0" w:color="auto"/>
                <w:right w:val="none" w:sz="0" w:space="0" w:color="auto"/>
              </w:divBdr>
            </w:div>
          </w:divsChild>
        </w:div>
        <w:div w:id="332071247">
          <w:marLeft w:val="0"/>
          <w:marRight w:val="0"/>
          <w:marTop w:val="120"/>
          <w:marBottom w:val="0"/>
          <w:divBdr>
            <w:top w:val="none" w:sz="0" w:space="0" w:color="auto"/>
            <w:left w:val="none" w:sz="0" w:space="0" w:color="auto"/>
            <w:bottom w:val="none" w:sz="0" w:space="0" w:color="auto"/>
            <w:right w:val="none" w:sz="0" w:space="0" w:color="auto"/>
          </w:divBdr>
          <w:divsChild>
            <w:div w:id="1972710347">
              <w:marLeft w:val="0"/>
              <w:marRight w:val="0"/>
              <w:marTop w:val="0"/>
              <w:marBottom w:val="0"/>
              <w:divBdr>
                <w:top w:val="none" w:sz="0" w:space="0" w:color="auto"/>
                <w:left w:val="none" w:sz="0" w:space="0" w:color="auto"/>
                <w:bottom w:val="none" w:sz="0" w:space="0" w:color="auto"/>
                <w:right w:val="none" w:sz="0" w:space="0" w:color="auto"/>
              </w:divBdr>
            </w:div>
          </w:divsChild>
        </w:div>
        <w:div w:id="1424305549">
          <w:marLeft w:val="0"/>
          <w:marRight w:val="0"/>
          <w:marTop w:val="120"/>
          <w:marBottom w:val="0"/>
          <w:divBdr>
            <w:top w:val="none" w:sz="0" w:space="0" w:color="auto"/>
            <w:left w:val="none" w:sz="0" w:space="0" w:color="auto"/>
            <w:bottom w:val="none" w:sz="0" w:space="0" w:color="auto"/>
            <w:right w:val="none" w:sz="0" w:space="0" w:color="auto"/>
          </w:divBdr>
          <w:divsChild>
            <w:div w:id="1222983817">
              <w:marLeft w:val="0"/>
              <w:marRight w:val="0"/>
              <w:marTop w:val="0"/>
              <w:marBottom w:val="0"/>
              <w:divBdr>
                <w:top w:val="none" w:sz="0" w:space="0" w:color="auto"/>
                <w:left w:val="none" w:sz="0" w:space="0" w:color="auto"/>
                <w:bottom w:val="none" w:sz="0" w:space="0" w:color="auto"/>
                <w:right w:val="none" w:sz="0" w:space="0" w:color="auto"/>
              </w:divBdr>
            </w:div>
          </w:divsChild>
        </w:div>
        <w:div w:id="1770589156">
          <w:marLeft w:val="0"/>
          <w:marRight w:val="0"/>
          <w:marTop w:val="120"/>
          <w:marBottom w:val="0"/>
          <w:divBdr>
            <w:top w:val="none" w:sz="0" w:space="0" w:color="auto"/>
            <w:left w:val="none" w:sz="0" w:space="0" w:color="auto"/>
            <w:bottom w:val="none" w:sz="0" w:space="0" w:color="auto"/>
            <w:right w:val="none" w:sz="0" w:space="0" w:color="auto"/>
          </w:divBdr>
          <w:divsChild>
            <w:div w:id="2131513797">
              <w:marLeft w:val="0"/>
              <w:marRight w:val="0"/>
              <w:marTop w:val="0"/>
              <w:marBottom w:val="0"/>
              <w:divBdr>
                <w:top w:val="none" w:sz="0" w:space="0" w:color="auto"/>
                <w:left w:val="none" w:sz="0" w:space="0" w:color="auto"/>
                <w:bottom w:val="none" w:sz="0" w:space="0" w:color="auto"/>
                <w:right w:val="none" w:sz="0" w:space="0" w:color="auto"/>
              </w:divBdr>
              <w:divsChild>
                <w:div w:id="2120028164">
                  <w:marLeft w:val="0"/>
                  <w:marRight w:val="0"/>
                  <w:marTop w:val="0"/>
                  <w:marBottom w:val="0"/>
                  <w:divBdr>
                    <w:top w:val="none" w:sz="0" w:space="0" w:color="auto"/>
                    <w:left w:val="none" w:sz="0" w:space="0" w:color="auto"/>
                    <w:bottom w:val="none" w:sz="0" w:space="0" w:color="auto"/>
                    <w:right w:val="none" w:sz="0" w:space="0" w:color="auto"/>
                  </w:divBdr>
                </w:div>
              </w:divsChild>
            </w:div>
            <w:div w:id="465126569">
              <w:marLeft w:val="0"/>
              <w:marRight w:val="0"/>
              <w:marTop w:val="0"/>
              <w:marBottom w:val="0"/>
              <w:divBdr>
                <w:top w:val="none" w:sz="0" w:space="0" w:color="auto"/>
                <w:left w:val="none" w:sz="0" w:space="0" w:color="auto"/>
                <w:bottom w:val="none" w:sz="0" w:space="0" w:color="auto"/>
                <w:right w:val="none" w:sz="0" w:space="0" w:color="auto"/>
              </w:divBdr>
            </w:div>
            <w:div w:id="469981990">
              <w:marLeft w:val="0"/>
              <w:marRight w:val="0"/>
              <w:marTop w:val="0"/>
              <w:marBottom w:val="0"/>
              <w:divBdr>
                <w:top w:val="none" w:sz="0" w:space="0" w:color="auto"/>
                <w:left w:val="none" w:sz="0" w:space="0" w:color="auto"/>
                <w:bottom w:val="none" w:sz="0" w:space="0" w:color="auto"/>
                <w:right w:val="none" w:sz="0" w:space="0" w:color="auto"/>
              </w:divBdr>
              <w:divsChild>
                <w:div w:id="604267171">
                  <w:marLeft w:val="0"/>
                  <w:marRight w:val="0"/>
                  <w:marTop w:val="0"/>
                  <w:marBottom w:val="0"/>
                  <w:divBdr>
                    <w:top w:val="none" w:sz="0" w:space="0" w:color="auto"/>
                    <w:left w:val="none" w:sz="0" w:space="0" w:color="auto"/>
                    <w:bottom w:val="none" w:sz="0" w:space="0" w:color="auto"/>
                    <w:right w:val="none" w:sz="0" w:space="0" w:color="auto"/>
                  </w:divBdr>
                </w:div>
              </w:divsChild>
            </w:div>
            <w:div w:id="1145122482">
              <w:marLeft w:val="0"/>
              <w:marRight w:val="0"/>
              <w:marTop w:val="0"/>
              <w:marBottom w:val="0"/>
              <w:divBdr>
                <w:top w:val="none" w:sz="0" w:space="0" w:color="auto"/>
                <w:left w:val="none" w:sz="0" w:space="0" w:color="auto"/>
                <w:bottom w:val="none" w:sz="0" w:space="0" w:color="auto"/>
                <w:right w:val="none" w:sz="0" w:space="0" w:color="auto"/>
              </w:divBdr>
              <w:divsChild>
                <w:div w:id="18282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4411">
      <w:bodyDiv w:val="1"/>
      <w:marLeft w:val="0"/>
      <w:marRight w:val="0"/>
      <w:marTop w:val="0"/>
      <w:marBottom w:val="0"/>
      <w:divBdr>
        <w:top w:val="none" w:sz="0" w:space="0" w:color="auto"/>
        <w:left w:val="none" w:sz="0" w:space="0" w:color="auto"/>
        <w:bottom w:val="none" w:sz="0" w:space="0" w:color="auto"/>
        <w:right w:val="none" w:sz="0" w:space="0" w:color="auto"/>
      </w:divBdr>
      <w:divsChild>
        <w:div w:id="873345671">
          <w:marLeft w:val="0"/>
          <w:marRight w:val="0"/>
          <w:marTop w:val="0"/>
          <w:marBottom w:val="0"/>
          <w:divBdr>
            <w:top w:val="none" w:sz="0" w:space="0" w:color="auto"/>
            <w:left w:val="none" w:sz="0" w:space="0" w:color="auto"/>
            <w:bottom w:val="none" w:sz="0" w:space="0" w:color="auto"/>
            <w:right w:val="none" w:sz="0" w:space="0" w:color="auto"/>
          </w:divBdr>
        </w:div>
        <w:div w:id="1384213602">
          <w:marLeft w:val="0"/>
          <w:marRight w:val="0"/>
          <w:marTop w:val="120"/>
          <w:marBottom w:val="0"/>
          <w:divBdr>
            <w:top w:val="none" w:sz="0" w:space="0" w:color="auto"/>
            <w:left w:val="none" w:sz="0" w:space="0" w:color="auto"/>
            <w:bottom w:val="none" w:sz="0" w:space="0" w:color="auto"/>
            <w:right w:val="none" w:sz="0" w:space="0" w:color="auto"/>
          </w:divBdr>
          <w:divsChild>
            <w:div w:id="96607383">
              <w:marLeft w:val="0"/>
              <w:marRight w:val="0"/>
              <w:marTop w:val="0"/>
              <w:marBottom w:val="0"/>
              <w:divBdr>
                <w:top w:val="none" w:sz="0" w:space="0" w:color="auto"/>
                <w:left w:val="none" w:sz="0" w:space="0" w:color="auto"/>
                <w:bottom w:val="none" w:sz="0" w:space="0" w:color="auto"/>
                <w:right w:val="none" w:sz="0" w:space="0" w:color="auto"/>
              </w:divBdr>
            </w:div>
          </w:divsChild>
        </w:div>
        <w:div w:id="1064447514">
          <w:marLeft w:val="0"/>
          <w:marRight w:val="0"/>
          <w:marTop w:val="120"/>
          <w:marBottom w:val="0"/>
          <w:divBdr>
            <w:top w:val="none" w:sz="0" w:space="0" w:color="auto"/>
            <w:left w:val="none" w:sz="0" w:space="0" w:color="auto"/>
            <w:bottom w:val="none" w:sz="0" w:space="0" w:color="auto"/>
            <w:right w:val="none" w:sz="0" w:space="0" w:color="auto"/>
          </w:divBdr>
          <w:divsChild>
            <w:div w:id="5592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06872">
      <w:bodyDiv w:val="1"/>
      <w:marLeft w:val="0"/>
      <w:marRight w:val="0"/>
      <w:marTop w:val="0"/>
      <w:marBottom w:val="0"/>
      <w:divBdr>
        <w:top w:val="none" w:sz="0" w:space="0" w:color="auto"/>
        <w:left w:val="none" w:sz="0" w:space="0" w:color="auto"/>
        <w:bottom w:val="none" w:sz="0" w:space="0" w:color="auto"/>
        <w:right w:val="none" w:sz="0" w:space="0" w:color="auto"/>
      </w:divBdr>
      <w:divsChild>
        <w:div w:id="753087704">
          <w:marLeft w:val="0"/>
          <w:marRight w:val="0"/>
          <w:marTop w:val="0"/>
          <w:marBottom w:val="0"/>
          <w:divBdr>
            <w:top w:val="none" w:sz="0" w:space="0" w:color="auto"/>
            <w:left w:val="none" w:sz="0" w:space="0" w:color="auto"/>
            <w:bottom w:val="none" w:sz="0" w:space="0" w:color="auto"/>
            <w:right w:val="none" w:sz="0" w:space="0" w:color="auto"/>
          </w:divBdr>
        </w:div>
        <w:div w:id="240339577">
          <w:marLeft w:val="0"/>
          <w:marRight w:val="0"/>
          <w:marTop w:val="120"/>
          <w:marBottom w:val="0"/>
          <w:divBdr>
            <w:top w:val="none" w:sz="0" w:space="0" w:color="auto"/>
            <w:left w:val="none" w:sz="0" w:space="0" w:color="auto"/>
            <w:bottom w:val="none" w:sz="0" w:space="0" w:color="auto"/>
            <w:right w:val="none" w:sz="0" w:space="0" w:color="auto"/>
          </w:divBdr>
          <w:divsChild>
            <w:div w:id="13560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09883">
      <w:bodyDiv w:val="1"/>
      <w:marLeft w:val="0"/>
      <w:marRight w:val="0"/>
      <w:marTop w:val="0"/>
      <w:marBottom w:val="0"/>
      <w:divBdr>
        <w:top w:val="none" w:sz="0" w:space="0" w:color="auto"/>
        <w:left w:val="none" w:sz="0" w:space="0" w:color="auto"/>
        <w:bottom w:val="none" w:sz="0" w:space="0" w:color="auto"/>
        <w:right w:val="none" w:sz="0" w:space="0" w:color="auto"/>
      </w:divBdr>
      <w:divsChild>
        <w:div w:id="2030132812">
          <w:marLeft w:val="0"/>
          <w:marRight w:val="0"/>
          <w:marTop w:val="0"/>
          <w:marBottom w:val="0"/>
          <w:divBdr>
            <w:top w:val="none" w:sz="0" w:space="0" w:color="auto"/>
            <w:left w:val="none" w:sz="0" w:space="0" w:color="auto"/>
            <w:bottom w:val="none" w:sz="0" w:space="0" w:color="auto"/>
            <w:right w:val="none" w:sz="0" w:space="0" w:color="auto"/>
          </w:divBdr>
        </w:div>
        <w:div w:id="696465606">
          <w:marLeft w:val="0"/>
          <w:marRight w:val="0"/>
          <w:marTop w:val="120"/>
          <w:marBottom w:val="0"/>
          <w:divBdr>
            <w:top w:val="none" w:sz="0" w:space="0" w:color="auto"/>
            <w:left w:val="none" w:sz="0" w:space="0" w:color="auto"/>
            <w:bottom w:val="none" w:sz="0" w:space="0" w:color="auto"/>
            <w:right w:val="none" w:sz="0" w:space="0" w:color="auto"/>
          </w:divBdr>
          <w:divsChild>
            <w:div w:id="8567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9737">
      <w:bodyDiv w:val="1"/>
      <w:marLeft w:val="0"/>
      <w:marRight w:val="0"/>
      <w:marTop w:val="0"/>
      <w:marBottom w:val="0"/>
      <w:divBdr>
        <w:top w:val="none" w:sz="0" w:space="0" w:color="auto"/>
        <w:left w:val="none" w:sz="0" w:space="0" w:color="auto"/>
        <w:bottom w:val="none" w:sz="0" w:space="0" w:color="auto"/>
        <w:right w:val="none" w:sz="0" w:space="0" w:color="auto"/>
      </w:divBdr>
      <w:divsChild>
        <w:div w:id="939482777">
          <w:marLeft w:val="0"/>
          <w:marRight w:val="0"/>
          <w:marTop w:val="0"/>
          <w:marBottom w:val="0"/>
          <w:divBdr>
            <w:top w:val="none" w:sz="0" w:space="0" w:color="auto"/>
            <w:left w:val="none" w:sz="0" w:space="0" w:color="auto"/>
            <w:bottom w:val="none" w:sz="0" w:space="0" w:color="auto"/>
            <w:right w:val="none" w:sz="0" w:space="0" w:color="auto"/>
          </w:divBdr>
        </w:div>
        <w:div w:id="1701392592">
          <w:marLeft w:val="0"/>
          <w:marRight w:val="0"/>
          <w:marTop w:val="120"/>
          <w:marBottom w:val="0"/>
          <w:divBdr>
            <w:top w:val="none" w:sz="0" w:space="0" w:color="auto"/>
            <w:left w:val="none" w:sz="0" w:space="0" w:color="auto"/>
            <w:bottom w:val="none" w:sz="0" w:space="0" w:color="auto"/>
            <w:right w:val="none" w:sz="0" w:space="0" w:color="auto"/>
          </w:divBdr>
          <w:divsChild>
            <w:div w:id="1035889872">
              <w:marLeft w:val="0"/>
              <w:marRight w:val="0"/>
              <w:marTop w:val="0"/>
              <w:marBottom w:val="0"/>
              <w:divBdr>
                <w:top w:val="none" w:sz="0" w:space="0" w:color="auto"/>
                <w:left w:val="none" w:sz="0" w:space="0" w:color="auto"/>
                <w:bottom w:val="none" w:sz="0" w:space="0" w:color="auto"/>
                <w:right w:val="none" w:sz="0" w:space="0" w:color="auto"/>
              </w:divBdr>
            </w:div>
            <w:div w:id="54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4599">
      <w:bodyDiv w:val="1"/>
      <w:marLeft w:val="0"/>
      <w:marRight w:val="0"/>
      <w:marTop w:val="0"/>
      <w:marBottom w:val="0"/>
      <w:divBdr>
        <w:top w:val="none" w:sz="0" w:space="0" w:color="auto"/>
        <w:left w:val="none" w:sz="0" w:space="0" w:color="auto"/>
        <w:bottom w:val="none" w:sz="0" w:space="0" w:color="auto"/>
        <w:right w:val="none" w:sz="0" w:space="0" w:color="auto"/>
      </w:divBdr>
    </w:div>
    <w:div w:id="716468233">
      <w:bodyDiv w:val="1"/>
      <w:marLeft w:val="0"/>
      <w:marRight w:val="0"/>
      <w:marTop w:val="0"/>
      <w:marBottom w:val="0"/>
      <w:divBdr>
        <w:top w:val="none" w:sz="0" w:space="0" w:color="auto"/>
        <w:left w:val="none" w:sz="0" w:space="0" w:color="auto"/>
        <w:bottom w:val="none" w:sz="0" w:space="0" w:color="auto"/>
        <w:right w:val="none" w:sz="0" w:space="0" w:color="auto"/>
      </w:divBdr>
    </w:div>
    <w:div w:id="727340556">
      <w:bodyDiv w:val="1"/>
      <w:marLeft w:val="0"/>
      <w:marRight w:val="0"/>
      <w:marTop w:val="0"/>
      <w:marBottom w:val="0"/>
      <w:divBdr>
        <w:top w:val="none" w:sz="0" w:space="0" w:color="auto"/>
        <w:left w:val="none" w:sz="0" w:space="0" w:color="auto"/>
        <w:bottom w:val="none" w:sz="0" w:space="0" w:color="auto"/>
        <w:right w:val="none" w:sz="0" w:space="0" w:color="auto"/>
      </w:divBdr>
    </w:div>
    <w:div w:id="728310684">
      <w:bodyDiv w:val="1"/>
      <w:marLeft w:val="0"/>
      <w:marRight w:val="0"/>
      <w:marTop w:val="0"/>
      <w:marBottom w:val="0"/>
      <w:divBdr>
        <w:top w:val="none" w:sz="0" w:space="0" w:color="auto"/>
        <w:left w:val="none" w:sz="0" w:space="0" w:color="auto"/>
        <w:bottom w:val="none" w:sz="0" w:space="0" w:color="auto"/>
        <w:right w:val="none" w:sz="0" w:space="0" w:color="auto"/>
      </w:divBdr>
      <w:divsChild>
        <w:div w:id="385644407">
          <w:marLeft w:val="0"/>
          <w:marRight w:val="0"/>
          <w:marTop w:val="0"/>
          <w:marBottom w:val="0"/>
          <w:divBdr>
            <w:top w:val="none" w:sz="0" w:space="0" w:color="auto"/>
            <w:left w:val="none" w:sz="0" w:space="0" w:color="auto"/>
            <w:bottom w:val="none" w:sz="0" w:space="0" w:color="auto"/>
            <w:right w:val="none" w:sz="0" w:space="0" w:color="auto"/>
          </w:divBdr>
        </w:div>
        <w:div w:id="156191380">
          <w:marLeft w:val="0"/>
          <w:marRight w:val="0"/>
          <w:marTop w:val="120"/>
          <w:marBottom w:val="0"/>
          <w:divBdr>
            <w:top w:val="none" w:sz="0" w:space="0" w:color="auto"/>
            <w:left w:val="none" w:sz="0" w:space="0" w:color="auto"/>
            <w:bottom w:val="none" w:sz="0" w:space="0" w:color="auto"/>
            <w:right w:val="none" w:sz="0" w:space="0" w:color="auto"/>
          </w:divBdr>
          <w:divsChild>
            <w:div w:id="826434051">
              <w:marLeft w:val="0"/>
              <w:marRight w:val="0"/>
              <w:marTop w:val="0"/>
              <w:marBottom w:val="0"/>
              <w:divBdr>
                <w:top w:val="none" w:sz="0" w:space="0" w:color="auto"/>
                <w:left w:val="none" w:sz="0" w:space="0" w:color="auto"/>
                <w:bottom w:val="none" w:sz="0" w:space="0" w:color="auto"/>
                <w:right w:val="none" w:sz="0" w:space="0" w:color="auto"/>
              </w:divBdr>
            </w:div>
            <w:div w:id="10603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3702">
      <w:bodyDiv w:val="1"/>
      <w:marLeft w:val="0"/>
      <w:marRight w:val="0"/>
      <w:marTop w:val="0"/>
      <w:marBottom w:val="0"/>
      <w:divBdr>
        <w:top w:val="none" w:sz="0" w:space="0" w:color="auto"/>
        <w:left w:val="none" w:sz="0" w:space="0" w:color="auto"/>
        <w:bottom w:val="none" w:sz="0" w:space="0" w:color="auto"/>
        <w:right w:val="none" w:sz="0" w:space="0" w:color="auto"/>
      </w:divBdr>
      <w:divsChild>
        <w:div w:id="29426753">
          <w:marLeft w:val="0"/>
          <w:marRight w:val="0"/>
          <w:marTop w:val="90"/>
          <w:marBottom w:val="0"/>
          <w:divBdr>
            <w:top w:val="none" w:sz="0" w:space="0" w:color="auto"/>
            <w:left w:val="none" w:sz="0" w:space="0" w:color="auto"/>
            <w:bottom w:val="none" w:sz="0" w:space="0" w:color="auto"/>
            <w:right w:val="none" w:sz="0" w:space="0" w:color="auto"/>
          </w:divBdr>
        </w:div>
      </w:divsChild>
    </w:div>
    <w:div w:id="736590499">
      <w:bodyDiv w:val="1"/>
      <w:marLeft w:val="0"/>
      <w:marRight w:val="0"/>
      <w:marTop w:val="0"/>
      <w:marBottom w:val="0"/>
      <w:divBdr>
        <w:top w:val="none" w:sz="0" w:space="0" w:color="auto"/>
        <w:left w:val="none" w:sz="0" w:space="0" w:color="auto"/>
        <w:bottom w:val="none" w:sz="0" w:space="0" w:color="auto"/>
        <w:right w:val="none" w:sz="0" w:space="0" w:color="auto"/>
      </w:divBdr>
      <w:divsChild>
        <w:div w:id="1738433281">
          <w:marLeft w:val="0"/>
          <w:marRight w:val="0"/>
          <w:marTop w:val="0"/>
          <w:marBottom w:val="0"/>
          <w:divBdr>
            <w:top w:val="none" w:sz="0" w:space="0" w:color="auto"/>
            <w:left w:val="none" w:sz="0" w:space="0" w:color="auto"/>
            <w:bottom w:val="none" w:sz="0" w:space="0" w:color="auto"/>
            <w:right w:val="none" w:sz="0" w:space="0" w:color="auto"/>
          </w:divBdr>
        </w:div>
        <w:div w:id="880289458">
          <w:marLeft w:val="0"/>
          <w:marRight w:val="0"/>
          <w:marTop w:val="0"/>
          <w:marBottom w:val="0"/>
          <w:divBdr>
            <w:top w:val="none" w:sz="0" w:space="0" w:color="auto"/>
            <w:left w:val="none" w:sz="0" w:space="0" w:color="auto"/>
            <w:bottom w:val="none" w:sz="0" w:space="0" w:color="auto"/>
            <w:right w:val="none" w:sz="0" w:space="0" w:color="auto"/>
          </w:divBdr>
        </w:div>
        <w:div w:id="2070835035">
          <w:marLeft w:val="0"/>
          <w:marRight w:val="0"/>
          <w:marTop w:val="120"/>
          <w:marBottom w:val="0"/>
          <w:divBdr>
            <w:top w:val="none" w:sz="0" w:space="0" w:color="auto"/>
            <w:left w:val="none" w:sz="0" w:space="0" w:color="auto"/>
            <w:bottom w:val="none" w:sz="0" w:space="0" w:color="auto"/>
            <w:right w:val="none" w:sz="0" w:space="0" w:color="auto"/>
          </w:divBdr>
          <w:divsChild>
            <w:div w:id="130249886">
              <w:marLeft w:val="0"/>
              <w:marRight w:val="0"/>
              <w:marTop w:val="0"/>
              <w:marBottom w:val="0"/>
              <w:divBdr>
                <w:top w:val="none" w:sz="0" w:space="0" w:color="auto"/>
                <w:left w:val="none" w:sz="0" w:space="0" w:color="auto"/>
                <w:bottom w:val="none" w:sz="0" w:space="0" w:color="auto"/>
                <w:right w:val="none" w:sz="0" w:space="0" w:color="auto"/>
              </w:divBdr>
            </w:div>
          </w:divsChild>
        </w:div>
        <w:div w:id="1813718547">
          <w:marLeft w:val="0"/>
          <w:marRight w:val="0"/>
          <w:marTop w:val="120"/>
          <w:marBottom w:val="0"/>
          <w:divBdr>
            <w:top w:val="none" w:sz="0" w:space="0" w:color="auto"/>
            <w:left w:val="none" w:sz="0" w:space="0" w:color="auto"/>
            <w:bottom w:val="none" w:sz="0" w:space="0" w:color="auto"/>
            <w:right w:val="none" w:sz="0" w:space="0" w:color="auto"/>
          </w:divBdr>
          <w:divsChild>
            <w:div w:id="8089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85">
      <w:bodyDiv w:val="1"/>
      <w:marLeft w:val="0"/>
      <w:marRight w:val="0"/>
      <w:marTop w:val="0"/>
      <w:marBottom w:val="0"/>
      <w:divBdr>
        <w:top w:val="none" w:sz="0" w:space="0" w:color="auto"/>
        <w:left w:val="none" w:sz="0" w:space="0" w:color="auto"/>
        <w:bottom w:val="none" w:sz="0" w:space="0" w:color="auto"/>
        <w:right w:val="none" w:sz="0" w:space="0" w:color="auto"/>
      </w:divBdr>
    </w:div>
    <w:div w:id="7988450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651">
          <w:marLeft w:val="0"/>
          <w:marRight w:val="0"/>
          <w:marTop w:val="0"/>
          <w:marBottom w:val="0"/>
          <w:divBdr>
            <w:top w:val="none" w:sz="0" w:space="0" w:color="auto"/>
            <w:left w:val="none" w:sz="0" w:space="0" w:color="auto"/>
            <w:bottom w:val="none" w:sz="0" w:space="0" w:color="auto"/>
            <w:right w:val="none" w:sz="0" w:space="0" w:color="auto"/>
          </w:divBdr>
        </w:div>
        <w:div w:id="613831704">
          <w:marLeft w:val="0"/>
          <w:marRight w:val="0"/>
          <w:marTop w:val="120"/>
          <w:marBottom w:val="0"/>
          <w:divBdr>
            <w:top w:val="none" w:sz="0" w:space="0" w:color="auto"/>
            <w:left w:val="none" w:sz="0" w:space="0" w:color="auto"/>
            <w:bottom w:val="none" w:sz="0" w:space="0" w:color="auto"/>
            <w:right w:val="none" w:sz="0" w:space="0" w:color="auto"/>
          </w:divBdr>
          <w:divsChild>
            <w:div w:id="1799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3983">
      <w:bodyDiv w:val="1"/>
      <w:marLeft w:val="0"/>
      <w:marRight w:val="0"/>
      <w:marTop w:val="0"/>
      <w:marBottom w:val="0"/>
      <w:divBdr>
        <w:top w:val="none" w:sz="0" w:space="0" w:color="auto"/>
        <w:left w:val="none" w:sz="0" w:space="0" w:color="auto"/>
        <w:bottom w:val="none" w:sz="0" w:space="0" w:color="auto"/>
        <w:right w:val="none" w:sz="0" w:space="0" w:color="auto"/>
      </w:divBdr>
      <w:divsChild>
        <w:div w:id="809638993">
          <w:marLeft w:val="0"/>
          <w:marRight w:val="0"/>
          <w:marTop w:val="0"/>
          <w:marBottom w:val="0"/>
          <w:divBdr>
            <w:top w:val="none" w:sz="0" w:space="0" w:color="auto"/>
            <w:left w:val="none" w:sz="0" w:space="0" w:color="auto"/>
            <w:bottom w:val="none" w:sz="0" w:space="0" w:color="auto"/>
            <w:right w:val="none" w:sz="0" w:space="0" w:color="auto"/>
          </w:divBdr>
        </w:div>
        <w:div w:id="1685128715">
          <w:marLeft w:val="0"/>
          <w:marRight w:val="0"/>
          <w:marTop w:val="120"/>
          <w:marBottom w:val="0"/>
          <w:divBdr>
            <w:top w:val="none" w:sz="0" w:space="0" w:color="auto"/>
            <w:left w:val="none" w:sz="0" w:space="0" w:color="auto"/>
            <w:bottom w:val="none" w:sz="0" w:space="0" w:color="auto"/>
            <w:right w:val="none" w:sz="0" w:space="0" w:color="auto"/>
          </w:divBdr>
          <w:divsChild>
            <w:div w:id="1907105153">
              <w:marLeft w:val="0"/>
              <w:marRight w:val="0"/>
              <w:marTop w:val="0"/>
              <w:marBottom w:val="0"/>
              <w:divBdr>
                <w:top w:val="none" w:sz="0" w:space="0" w:color="auto"/>
                <w:left w:val="none" w:sz="0" w:space="0" w:color="auto"/>
                <w:bottom w:val="none" w:sz="0" w:space="0" w:color="auto"/>
                <w:right w:val="none" w:sz="0" w:space="0" w:color="auto"/>
              </w:divBdr>
            </w:div>
          </w:divsChild>
        </w:div>
        <w:div w:id="207301188">
          <w:marLeft w:val="0"/>
          <w:marRight w:val="0"/>
          <w:marTop w:val="120"/>
          <w:marBottom w:val="0"/>
          <w:divBdr>
            <w:top w:val="none" w:sz="0" w:space="0" w:color="auto"/>
            <w:left w:val="none" w:sz="0" w:space="0" w:color="auto"/>
            <w:bottom w:val="none" w:sz="0" w:space="0" w:color="auto"/>
            <w:right w:val="none" w:sz="0" w:space="0" w:color="auto"/>
          </w:divBdr>
          <w:divsChild>
            <w:div w:id="1706830928">
              <w:marLeft w:val="0"/>
              <w:marRight w:val="0"/>
              <w:marTop w:val="0"/>
              <w:marBottom w:val="0"/>
              <w:divBdr>
                <w:top w:val="none" w:sz="0" w:space="0" w:color="auto"/>
                <w:left w:val="none" w:sz="0" w:space="0" w:color="auto"/>
                <w:bottom w:val="none" w:sz="0" w:space="0" w:color="auto"/>
                <w:right w:val="none" w:sz="0" w:space="0" w:color="auto"/>
              </w:divBdr>
            </w:div>
          </w:divsChild>
        </w:div>
        <w:div w:id="1681929473">
          <w:marLeft w:val="0"/>
          <w:marRight w:val="0"/>
          <w:marTop w:val="120"/>
          <w:marBottom w:val="0"/>
          <w:divBdr>
            <w:top w:val="none" w:sz="0" w:space="0" w:color="auto"/>
            <w:left w:val="none" w:sz="0" w:space="0" w:color="auto"/>
            <w:bottom w:val="none" w:sz="0" w:space="0" w:color="auto"/>
            <w:right w:val="none" w:sz="0" w:space="0" w:color="auto"/>
          </w:divBdr>
          <w:divsChild>
            <w:div w:id="367607755">
              <w:marLeft w:val="0"/>
              <w:marRight w:val="0"/>
              <w:marTop w:val="0"/>
              <w:marBottom w:val="0"/>
              <w:divBdr>
                <w:top w:val="none" w:sz="0" w:space="0" w:color="auto"/>
                <w:left w:val="none" w:sz="0" w:space="0" w:color="auto"/>
                <w:bottom w:val="none" w:sz="0" w:space="0" w:color="auto"/>
                <w:right w:val="none" w:sz="0" w:space="0" w:color="auto"/>
              </w:divBdr>
            </w:div>
          </w:divsChild>
        </w:div>
        <w:div w:id="126509470">
          <w:marLeft w:val="0"/>
          <w:marRight w:val="0"/>
          <w:marTop w:val="120"/>
          <w:marBottom w:val="0"/>
          <w:divBdr>
            <w:top w:val="none" w:sz="0" w:space="0" w:color="auto"/>
            <w:left w:val="none" w:sz="0" w:space="0" w:color="auto"/>
            <w:bottom w:val="none" w:sz="0" w:space="0" w:color="auto"/>
            <w:right w:val="none" w:sz="0" w:space="0" w:color="auto"/>
          </w:divBdr>
          <w:divsChild>
            <w:div w:id="1817913677">
              <w:marLeft w:val="0"/>
              <w:marRight w:val="0"/>
              <w:marTop w:val="0"/>
              <w:marBottom w:val="0"/>
              <w:divBdr>
                <w:top w:val="none" w:sz="0" w:space="0" w:color="auto"/>
                <w:left w:val="none" w:sz="0" w:space="0" w:color="auto"/>
                <w:bottom w:val="none" w:sz="0" w:space="0" w:color="auto"/>
                <w:right w:val="none" w:sz="0" w:space="0" w:color="auto"/>
              </w:divBdr>
            </w:div>
          </w:divsChild>
        </w:div>
        <w:div w:id="2018343682">
          <w:marLeft w:val="0"/>
          <w:marRight w:val="0"/>
          <w:marTop w:val="120"/>
          <w:marBottom w:val="0"/>
          <w:divBdr>
            <w:top w:val="none" w:sz="0" w:space="0" w:color="auto"/>
            <w:left w:val="none" w:sz="0" w:space="0" w:color="auto"/>
            <w:bottom w:val="none" w:sz="0" w:space="0" w:color="auto"/>
            <w:right w:val="none" w:sz="0" w:space="0" w:color="auto"/>
          </w:divBdr>
          <w:divsChild>
            <w:div w:id="2468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1914">
      <w:bodyDiv w:val="1"/>
      <w:marLeft w:val="0"/>
      <w:marRight w:val="0"/>
      <w:marTop w:val="0"/>
      <w:marBottom w:val="0"/>
      <w:divBdr>
        <w:top w:val="none" w:sz="0" w:space="0" w:color="auto"/>
        <w:left w:val="none" w:sz="0" w:space="0" w:color="auto"/>
        <w:bottom w:val="none" w:sz="0" w:space="0" w:color="auto"/>
        <w:right w:val="none" w:sz="0" w:space="0" w:color="auto"/>
      </w:divBdr>
      <w:divsChild>
        <w:div w:id="40904723">
          <w:marLeft w:val="0"/>
          <w:marRight w:val="0"/>
          <w:marTop w:val="0"/>
          <w:marBottom w:val="0"/>
          <w:divBdr>
            <w:top w:val="none" w:sz="0" w:space="0" w:color="auto"/>
            <w:left w:val="none" w:sz="0" w:space="0" w:color="auto"/>
            <w:bottom w:val="none" w:sz="0" w:space="0" w:color="auto"/>
            <w:right w:val="none" w:sz="0" w:space="0" w:color="auto"/>
          </w:divBdr>
        </w:div>
        <w:div w:id="367144583">
          <w:marLeft w:val="0"/>
          <w:marRight w:val="0"/>
          <w:marTop w:val="120"/>
          <w:marBottom w:val="0"/>
          <w:divBdr>
            <w:top w:val="none" w:sz="0" w:space="0" w:color="auto"/>
            <w:left w:val="none" w:sz="0" w:space="0" w:color="auto"/>
            <w:bottom w:val="none" w:sz="0" w:space="0" w:color="auto"/>
            <w:right w:val="none" w:sz="0" w:space="0" w:color="auto"/>
          </w:divBdr>
          <w:divsChild>
            <w:div w:id="2125272596">
              <w:marLeft w:val="0"/>
              <w:marRight w:val="0"/>
              <w:marTop w:val="0"/>
              <w:marBottom w:val="0"/>
              <w:divBdr>
                <w:top w:val="none" w:sz="0" w:space="0" w:color="auto"/>
                <w:left w:val="none" w:sz="0" w:space="0" w:color="auto"/>
                <w:bottom w:val="none" w:sz="0" w:space="0" w:color="auto"/>
                <w:right w:val="none" w:sz="0" w:space="0" w:color="auto"/>
              </w:divBdr>
            </w:div>
          </w:divsChild>
        </w:div>
        <w:div w:id="1388797863">
          <w:marLeft w:val="0"/>
          <w:marRight w:val="0"/>
          <w:marTop w:val="120"/>
          <w:marBottom w:val="0"/>
          <w:divBdr>
            <w:top w:val="none" w:sz="0" w:space="0" w:color="auto"/>
            <w:left w:val="none" w:sz="0" w:space="0" w:color="auto"/>
            <w:bottom w:val="none" w:sz="0" w:space="0" w:color="auto"/>
            <w:right w:val="none" w:sz="0" w:space="0" w:color="auto"/>
          </w:divBdr>
          <w:divsChild>
            <w:div w:id="358161696">
              <w:marLeft w:val="0"/>
              <w:marRight w:val="0"/>
              <w:marTop w:val="0"/>
              <w:marBottom w:val="0"/>
              <w:divBdr>
                <w:top w:val="none" w:sz="0" w:space="0" w:color="auto"/>
                <w:left w:val="none" w:sz="0" w:space="0" w:color="auto"/>
                <w:bottom w:val="none" w:sz="0" w:space="0" w:color="auto"/>
                <w:right w:val="none" w:sz="0" w:space="0" w:color="auto"/>
              </w:divBdr>
            </w:div>
          </w:divsChild>
        </w:div>
        <w:div w:id="1482965625">
          <w:marLeft w:val="0"/>
          <w:marRight w:val="0"/>
          <w:marTop w:val="120"/>
          <w:marBottom w:val="0"/>
          <w:divBdr>
            <w:top w:val="none" w:sz="0" w:space="0" w:color="auto"/>
            <w:left w:val="none" w:sz="0" w:space="0" w:color="auto"/>
            <w:bottom w:val="none" w:sz="0" w:space="0" w:color="auto"/>
            <w:right w:val="none" w:sz="0" w:space="0" w:color="auto"/>
          </w:divBdr>
          <w:divsChild>
            <w:div w:id="9137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9238">
      <w:bodyDiv w:val="1"/>
      <w:marLeft w:val="0"/>
      <w:marRight w:val="0"/>
      <w:marTop w:val="0"/>
      <w:marBottom w:val="0"/>
      <w:divBdr>
        <w:top w:val="none" w:sz="0" w:space="0" w:color="auto"/>
        <w:left w:val="none" w:sz="0" w:space="0" w:color="auto"/>
        <w:bottom w:val="none" w:sz="0" w:space="0" w:color="auto"/>
        <w:right w:val="none" w:sz="0" w:space="0" w:color="auto"/>
      </w:divBdr>
    </w:div>
    <w:div w:id="835413106">
      <w:bodyDiv w:val="1"/>
      <w:marLeft w:val="0"/>
      <w:marRight w:val="0"/>
      <w:marTop w:val="0"/>
      <w:marBottom w:val="0"/>
      <w:divBdr>
        <w:top w:val="none" w:sz="0" w:space="0" w:color="auto"/>
        <w:left w:val="none" w:sz="0" w:space="0" w:color="auto"/>
        <w:bottom w:val="none" w:sz="0" w:space="0" w:color="auto"/>
        <w:right w:val="none" w:sz="0" w:space="0" w:color="auto"/>
      </w:divBdr>
      <w:divsChild>
        <w:div w:id="2053536165">
          <w:marLeft w:val="0"/>
          <w:marRight w:val="0"/>
          <w:marTop w:val="0"/>
          <w:marBottom w:val="0"/>
          <w:divBdr>
            <w:top w:val="none" w:sz="0" w:space="0" w:color="auto"/>
            <w:left w:val="none" w:sz="0" w:space="0" w:color="auto"/>
            <w:bottom w:val="none" w:sz="0" w:space="0" w:color="auto"/>
            <w:right w:val="none" w:sz="0" w:space="0" w:color="auto"/>
          </w:divBdr>
          <w:divsChild>
            <w:div w:id="936980871">
              <w:marLeft w:val="0"/>
              <w:marRight w:val="0"/>
              <w:marTop w:val="0"/>
              <w:marBottom w:val="0"/>
              <w:divBdr>
                <w:top w:val="none" w:sz="0" w:space="0" w:color="auto"/>
                <w:left w:val="none" w:sz="0" w:space="0" w:color="auto"/>
                <w:bottom w:val="none" w:sz="0" w:space="0" w:color="auto"/>
                <w:right w:val="none" w:sz="0" w:space="0" w:color="auto"/>
              </w:divBdr>
              <w:divsChild>
                <w:div w:id="515508656">
                  <w:marLeft w:val="0"/>
                  <w:marRight w:val="0"/>
                  <w:marTop w:val="0"/>
                  <w:marBottom w:val="0"/>
                  <w:divBdr>
                    <w:top w:val="none" w:sz="0" w:space="0" w:color="auto"/>
                    <w:left w:val="none" w:sz="0" w:space="0" w:color="auto"/>
                    <w:bottom w:val="none" w:sz="0" w:space="0" w:color="auto"/>
                    <w:right w:val="none" w:sz="0" w:space="0" w:color="auto"/>
                  </w:divBdr>
                  <w:divsChild>
                    <w:div w:id="169373544">
                      <w:marLeft w:val="0"/>
                      <w:marRight w:val="0"/>
                      <w:marTop w:val="0"/>
                      <w:marBottom w:val="0"/>
                      <w:divBdr>
                        <w:top w:val="none" w:sz="0" w:space="0" w:color="auto"/>
                        <w:left w:val="none" w:sz="0" w:space="0" w:color="auto"/>
                        <w:bottom w:val="none" w:sz="0" w:space="0" w:color="auto"/>
                        <w:right w:val="none" w:sz="0" w:space="0" w:color="auto"/>
                      </w:divBdr>
                      <w:divsChild>
                        <w:div w:id="103622952">
                          <w:marLeft w:val="0"/>
                          <w:marRight w:val="0"/>
                          <w:marTop w:val="75"/>
                          <w:marBottom w:val="75"/>
                          <w:divBdr>
                            <w:top w:val="none" w:sz="0" w:space="0" w:color="auto"/>
                            <w:left w:val="none" w:sz="0" w:space="0" w:color="auto"/>
                            <w:bottom w:val="none" w:sz="0" w:space="0" w:color="auto"/>
                            <w:right w:val="none" w:sz="0" w:space="0" w:color="auto"/>
                          </w:divBdr>
                          <w:divsChild>
                            <w:div w:id="1676298688">
                              <w:marLeft w:val="0"/>
                              <w:marRight w:val="0"/>
                              <w:marTop w:val="0"/>
                              <w:marBottom w:val="0"/>
                              <w:divBdr>
                                <w:top w:val="none" w:sz="0" w:space="0" w:color="auto"/>
                                <w:left w:val="none" w:sz="0" w:space="0" w:color="auto"/>
                                <w:bottom w:val="none" w:sz="0" w:space="0" w:color="auto"/>
                                <w:right w:val="none" w:sz="0" w:space="0" w:color="auto"/>
                              </w:divBdr>
                              <w:divsChild>
                                <w:div w:id="1050110579">
                                  <w:marLeft w:val="0"/>
                                  <w:marRight w:val="0"/>
                                  <w:marTop w:val="0"/>
                                  <w:marBottom w:val="0"/>
                                  <w:divBdr>
                                    <w:top w:val="none" w:sz="0" w:space="0" w:color="auto"/>
                                    <w:left w:val="none" w:sz="0" w:space="0" w:color="auto"/>
                                    <w:bottom w:val="none" w:sz="0" w:space="0" w:color="auto"/>
                                    <w:right w:val="none" w:sz="0" w:space="0" w:color="auto"/>
                                  </w:divBdr>
                                </w:div>
                              </w:divsChild>
                            </w:div>
                            <w:div w:id="48304600">
                              <w:marLeft w:val="0"/>
                              <w:marRight w:val="0"/>
                              <w:marTop w:val="120"/>
                              <w:marBottom w:val="0"/>
                              <w:divBdr>
                                <w:top w:val="none" w:sz="0" w:space="0" w:color="auto"/>
                                <w:left w:val="none" w:sz="0" w:space="0" w:color="auto"/>
                                <w:bottom w:val="none" w:sz="0" w:space="0" w:color="auto"/>
                                <w:right w:val="none" w:sz="0" w:space="0" w:color="auto"/>
                              </w:divBdr>
                              <w:divsChild>
                                <w:div w:id="17866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55715">
              <w:marLeft w:val="0"/>
              <w:marRight w:val="0"/>
              <w:marTop w:val="0"/>
              <w:marBottom w:val="0"/>
              <w:divBdr>
                <w:top w:val="none" w:sz="0" w:space="0" w:color="auto"/>
                <w:left w:val="none" w:sz="0" w:space="0" w:color="auto"/>
                <w:bottom w:val="none" w:sz="0" w:space="0" w:color="auto"/>
                <w:right w:val="none" w:sz="0" w:space="0" w:color="auto"/>
              </w:divBdr>
              <w:divsChild>
                <w:div w:id="201136887">
                  <w:marLeft w:val="0"/>
                  <w:marRight w:val="0"/>
                  <w:marTop w:val="0"/>
                  <w:marBottom w:val="0"/>
                  <w:divBdr>
                    <w:top w:val="none" w:sz="0" w:space="0" w:color="auto"/>
                    <w:left w:val="none" w:sz="0" w:space="0" w:color="auto"/>
                    <w:bottom w:val="none" w:sz="0" w:space="0" w:color="auto"/>
                    <w:right w:val="none" w:sz="0" w:space="0" w:color="auto"/>
                  </w:divBdr>
                  <w:divsChild>
                    <w:div w:id="2057776268">
                      <w:marLeft w:val="0"/>
                      <w:marRight w:val="0"/>
                      <w:marTop w:val="0"/>
                      <w:marBottom w:val="0"/>
                      <w:divBdr>
                        <w:top w:val="none" w:sz="0" w:space="0" w:color="auto"/>
                        <w:left w:val="none" w:sz="0" w:space="0" w:color="auto"/>
                        <w:bottom w:val="none" w:sz="0" w:space="0" w:color="auto"/>
                        <w:right w:val="none" w:sz="0" w:space="0" w:color="auto"/>
                      </w:divBdr>
                      <w:divsChild>
                        <w:div w:id="754937043">
                          <w:marLeft w:val="0"/>
                          <w:marRight w:val="0"/>
                          <w:marTop w:val="0"/>
                          <w:marBottom w:val="0"/>
                          <w:divBdr>
                            <w:top w:val="none" w:sz="0" w:space="0" w:color="auto"/>
                            <w:left w:val="none" w:sz="0" w:space="0" w:color="auto"/>
                            <w:bottom w:val="none" w:sz="0" w:space="0" w:color="auto"/>
                            <w:right w:val="none" w:sz="0" w:space="0" w:color="auto"/>
                          </w:divBdr>
                          <w:divsChild>
                            <w:div w:id="202521805">
                              <w:marLeft w:val="0"/>
                              <w:marRight w:val="0"/>
                              <w:marTop w:val="0"/>
                              <w:marBottom w:val="0"/>
                              <w:divBdr>
                                <w:top w:val="none" w:sz="0" w:space="0" w:color="auto"/>
                                <w:left w:val="none" w:sz="0" w:space="0" w:color="auto"/>
                                <w:bottom w:val="none" w:sz="0" w:space="0" w:color="auto"/>
                                <w:right w:val="none" w:sz="0" w:space="0" w:color="auto"/>
                              </w:divBdr>
                              <w:divsChild>
                                <w:div w:id="713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75517">
          <w:marLeft w:val="0"/>
          <w:marRight w:val="0"/>
          <w:marTop w:val="0"/>
          <w:marBottom w:val="0"/>
          <w:divBdr>
            <w:top w:val="none" w:sz="0" w:space="0" w:color="auto"/>
            <w:left w:val="none" w:sz="0" w:space="0" w:color="auto"/>
            <w:bottom w:val="none" w:sz="0" w:space="0" w:color="auto"/>
            <w:right w:val="none" w:sz="0" w:space="0" w:color="auto"/>
          </w:divBdr>
          <w:divsChild>
            <w:div w:id="1561748288">
              <w:marLeft w:val="0"/>
              <w:marRight w:val="0"/>
              <w:marTop w:val="0"/>
              <w:marBottom w:val="0"/>
              <w:divBdr>
                <w:top w:val="none" w:sz="0" w:space="0" w:color="auto"/>
                <w:left w:val="none" w:sz="0" w:space="0" w:color="auto"/>
                <w:bottom w:val="none" w:sz="0" w:space="0" w:color="auto"/>
                <w:right w:val="none" w:sz="0" w:space="0" w:color="auto"/>
              </w:divBdr>
              <w:divsChild>
                <w:div w:id="1737120850">
                  <w:marLeft w:val="0"/>
                  <w:marRight w:val="0"/>
                  <w:marTop w:val="0"/>
                  <w:marBottom w:val="0"/>
                  <w:divBdr>
                    <w:top w:val="none" w:sz="0" w:space="0" w:color="auto"/>
                    <w:left w:val="none" w:sz="0" w:space="0" w:color="auto"/>
                    <w:bottom w:val="none" w:sz="0" w:space="0" w:color="auto"/>
                    <w:right w:val="none" w:sz="0" w:space="0" w:color="auto"/>
                  </w:divBdr>
                  <w:divsChild>
                    <w:div w:id="789209474">
                      <w:marLeft w:val="0"/>
                      <w:marRight w:val="0"/>
                      <w:marTop w:val="0"/>
                      <w:marBottom w:val="0"/>
                      <w:divBdr>
                        <w:top w:val="none" w:sz="0" w:space="0" w:color="auto"/>
                        <w:left w:val="none" w:sz="0" w:space="0" w:color="auto"/>
                        <w:bottom w:val="none" w:sz="0" w:space="0" w:color="auto"/>
                        <w:right w:val="none" w:sz="0" w:space="0" w:color="auto"/>
                      </w:divBdr>
                      <w:divsChild>
                        <w:div w:id="1439761289">
                          <w:marLeft w:val="0"/>
                          <w:marRight w:val="0"/>
                          <w:marTop w:val="0"/>
                          <w:marBottom w:val="0"/>
                          <w:divBdr>
                            <w:top w:val="none" w:sz="0" w:space="0" w:color="auto"/>
                            <w:left w:val="none" w:sz="0" w:space="0" w:color="auto"/>
                            <w:bottom w:val="none" w:sz="0" w:space="0" w:color="auto"/>
                            <w:right w:val="none" w:sz="0" w:space="0" w:color="auto"/>
                          </w:divBdr>
                          <w:divsChild>
                            <w:div w:id="372461899">
                              <w:marLeft w:val="0"/>
                              <w:marRight w:val="0"/>
                              <w:marTop w:val="0"/>
                              <w:marBottom w:val="0"/>
                              <w:divBdr>
                                <w:top w:val="none" w:sz="0" w:space="0" w:color="auto"/>
                                <w:left w:val="none" w:sz="0" w:space="0" w:color="auto"/>
                                <w:bottom w:val="none" w:sz="0" w:space="0" w:color="auto"/>
                                <w:right w:val="none" w:sz="0" w:space="0" w:color="auto"/>
                              </w:divBdr>
                              <w:divsChild>
                                <w:div w:id="2109084374">
                                  <w:marLeft w:val="240"/>
                                  <w:marRight w:val="240"/>
                                  <w:marTop w:val="0"/>
                                  <w:marBottom w:val="0"/>
                                  <w:divBdr>
                                    <w:top w:val="none" w:sz="0" w:space="0" w:color="auto"/>
                                    <w:left w:val="none" w:sz="0" w:space="0" w:color="auto"/>
                                    <w:bottom w:val="none" w:sz="0" w:space="0" w:color="auto"/>
                                    <w:right w:val="none" w:sz="0" w:space="0" w:color="auto"/>
                                  </w:divBdr>
                                  <w:divsChild>
                                    <w:div w:id="2106411777">
                                      <w:marLeft w:val="0"/>
                                      <w:marRight w:val="0"/>
                                      <w:marTop w:val="0"/>
                                      <w:marBottom w:val="0"/>
                                      <w:divBdr>
                                        <w:top w:val="none" w:sz="0" w:space="0" w:color="auto"/>
                                        <w:left w:val="none" w:sz="0" w:space="0" w:color="auto"/>
                                        <w:bottom w:val="none" w:sz="0" w:space="0" w:color="auto"/>
                                        <w:right w:val="none" w:sz="0" w:space="0" w:color="auto"/>
                                      </w:divBdr>
                                      <w:divsChild>
                                        <w:div w:id="1548300143">
                                          <w:marLeft w:val="0"/>
                                          <w:marRight w:val="0"/>
                                          <w:marTop w:val="0"/>
                                          <w:marBottom w:val="0"/>
                                          <w:divBdr>
                                            <w:top w:val="single" w:sz="2" w:space="0" w:color="auto"/>
                                            <w:left w:val="single" w:sz="2" w:space="0" w:color="auto"/>
                                            <w:bottom w:val="single" w:sz="2" w:space="0" w:color="auto"/>
                                            <w:right w:val="single" w:sz="2" w:space="0" w:color="auto"/>
                                          </w:divBdr>
                                        </w:div>
                                        <w:div w:id="1209104702">
                                          <w:marLeft w:val="0"/>
                                          <w:marRight w:val="0"/>
                                          <w:marTop w:val="0"/>
                                          <w:marBottom w:val="0"/>
                                          <w:divBdr>
                                            <w:top w:val="none" w:sz="0" w:space="0" w:color="auto"/>
                                            <w:left w:val="none" w:sz="0" w:space="0" w:color="auto"/>
                                            <w:bottom w:val="none" w:sz="0" w:space="0" w:color="auto"/>
                                            <w:right w:val="none" w:sz="0" w:space="0" w:color="auto"/>
                                          </w:divBdr>
                                          <w:divsChild>
                                            <w:div w:id="1359549530">
                                              <w:marLeft w:val="0"/>
                                              <w:marRight w:val="0"/>
                                              <w:marTop w:val="0"/>
                                              <w:marBottom w:val="0"/>
                                              <w:divBdr>
                                                <w:top w:val="none" w:sz="0" w:space="0" w:color="auto"/>
                                                <w:left w:val="none" w:sz="0" w:space="0" w:color="auto"/>
                                                <w:bottom w:val="none" w:sz="0" w:space="0" w:color="auto"/>
                                                <w:right w:val="none" w:sz="0" w:space="0" w:color="auto"/>
                                              </w:divBdr>
                                              <w:divsChild>
                                                <w:div w:id="15181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745269">
      <w:bodyDiv w:val="1"/>
      <w:marLeft w:val="0"/>
      <w:marRight w:val="0"/>
      <w:marTop w:val="0"/>
      <w:marBottom w:val="0"/>
      <w:divBdr>
        <w:top w:val="none" w:sz="0" w:space="0" w:color="auto"/>
        <w:left w:val="none" w:sz="0" w:space="0" w:color="auto"/>
        <w:bottom w:val="none" w:sz="0" w:space="0" w:color="auto"/>
        <w:right w:val="none" w:sz="0" w:space="0" w:color="auto"/>
      </w:divBdr>
      <w:divsChild>
        <w:div w:id="1056271331">
          <w:marLeft w:val="0"/>
          <w:marRight w:val="0"/>
          <w:marTop w:val="0"/>
          <w:marBottom w:val="0"/>
          <w:divBdr>
            <w:top w:val="none" w:sz="0" w:space="0" w:color="auto"/>
            <w:left w:val="none" w:sz="0" w:space="0" w:color="auto"/>
            <w:bottom w:val="none" w:sz="0" w:space="0" w:color="auto"/>
            <w:right w:val="none" w:sz="0" w:space="0" w:color="auto"/>
          </w:divBdr>
        </w:div>
        <w:div w:id="2137329302">
          <w:marLeft w:val="0"/>
          <w:marRight w:val="0"/>
          <w:marTop w:val="0"/>
          <w:marBottom w:val="0"/>
          <w:divBdr>
            <w:top w:val="none" w:sz="0" w:space="0" w:color="auto"/>
            <w:left w:val="none" w:sz="0" w:space="0" w:color="auto"/>
            <w:bottom w:val="none" w:sz="0" w:space="0" w:color="auto"/>
            <w:right w:val="none" w:sz="0" w:space="0" w:color="auto"/>
          </w:divBdr>
        </w:div>
        <w:div w:id="275521963">
          <w:marLeft w:val="0"/>
          <w:marRight w:val="0"/>
          <w:marTop w:val="120"/>
          <w:marBottom w:val="0"/>
          <w:divBdr>
            <w:top w:val="none" w:sz="0" w:space="0" w:color="auto"/>
            <w:left w:val="none" w:sz="0" w:space="0" w:color="auto"/>
            <w:bottom w:val="none" w:sz="0" w:space="0" w:color="auto"/>
            <w:right w:val="none" w:sz="0" w:space="0" w:color="auto"/>
          </w:divBdr>
          <w:divsChild>
            <w:div w:id="297417358">
              <w:marLeft w:val="0"/>
              <w:marRight w:val="0"/>
              <w:marTop w:val="0"/>
              <w:marBottom w:val="0"/>
              <w:divBdr>
                <w:top w:val="none" w:sz="0" w:space="0" w:color="auto"/>
                <w:left w:val="none" w:sz="0" w:space="0" w:color="auto"/>
                <w:bottom w:val="none" w:sz="0" w:space="0" w:color="auto"/>
                <w:right w:val="none" w:sz="0" w:space="0" w:color="auto"/>
              </w:divBdr>
            </w:div>
            <w:div w:id="436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3101">
      <w:bodyDiv w:val="1"/>
      <w:marLeft w:val="0"/>
      <w:marRight w:val="0"/>
      <w:marTop w:val="0"/>
      <w:marBottom w:val="0"/>
      <w:divBdr>
        <w:top w:val="none" w:sz="0" w:space="0" w:color="auto"/>
        <w:left w:val="none" w:sz="0" w:space="0" w:color="auto"/>
        <w:bottom w:val="none" w:sz="0" w:space="0" w:color="auto"/>
        <w:right w:val="none" w:sz="0" w:space="0" w:color="auto"/>
      </w:divBdr>
      <w:divsChild>
        <w:div w:id="164517262">
          <w:marLeft w:val="0"/>
          <w:marRight w:val="0"/>
          <w:marTop w:val="0"/>
          <w:marBottom w:val="0"/>
          <w:divBdr>
            <w:top w:val="none" w:sz="0" w:space="0" w:color="auto"/>
            <w:left w:val="none" w:sz="0" w:space="0" w:color="auto"/>
            <w:bottom w:val="none" w:sz="0" w:space="0" w:color="auto"/>
            <w:right w:val="none" w:sz="0" w:space="0" w:color="auto"/>
          </w:divBdr>
        </w:div>
        <w:div w:id="914784251">
          <w:marLeft w:val="0"/>
          <w:marRight w:val="0"/>
          <w:marTop w:val="120"/>
          <w:marBottom w:val="0"/>
          <w:divBdr>
            <w:top w:val="none" w:sz="0" w:space="0" w:color="auto"/>
            <w:left w:val="none" w:sz="0" w:space="0" w:color="auto"/>
            <w:bottom w:val="none" w:sz="0" w:space="0" w:color="auto"/>
            <w:right w:val="none" w:sz="0" w:space="0" w:color="auto"/>
          </w:divBdr>
          <w:divsChild>
            <w:div w:id="944070440">
              <w:marLeft w:val="0"/>
              <w:marRight w:val="0"/>
              <w:marTop w:val="0"/>
              <w:marBottom w:val="0"/>
              <w:divBdr>
                <w:top w:val="none" w:sz="0" w:space="0" w:color="auto"/>
                <w:left w:val="none" w:sz="0" w:space="0" w:color="auto"/>
                <w:bottom w:val="none" w:sz="0" w:space="0" w:color="auto"/>
                <w:right w:val="none" w:sz="0" w:space="0" w:color="auto"/>
              </w:divBdr>
            </w:div>
            <w:div w:id="358973277">
              <w:marLeft w:val="0"/>
              <w:marRight w:val="0"/>
              <w:marTop w:val="0"/>
              <w:marBottom w:val="0"/>
              <w:divBdr>
                <w:top w:val="none" w:sz="0" w:space="0" w:color="auto"/>
                <w:left w:val="none" w:sz="0" w:space="0" w:color="auto"/>
                <w:bottom w:val="none" w:sz="0" w:space="0" w:color="auto"/>
                <w:right w:val="none" w:sz="0" w:space="0" w:color="auto"/>
              </w:divBdr>
            </w:div>
          </w:divsChild>
        </w:div>
        <w:div w:id="1634485828">
          <w:marLeft w:val="0"/>
          <w:marRight w:val="0"/>
          <w:marTop w:val="120"/>
          <w:marBottom w:val="0"/>
          <w:divBdr>
            <w:top w:val="none" w:sz="0" w:space="0" w:color="auto"/>
            <w:left w:val="none" w:sz="0" w:space="0" w:color="auto"/>
            <w:bottom w:val="none" w:sz="0" w:space="0" w:color="auto"/>
            <w:right w:val="none" w:sz="0" w:space="0" w:color="auto"/>
          </w:divBdr>
          <w:divsChild>
            <w:div w:id="20060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669">
      <w:bodyDiv w:val="1"/>
      <w:marLeft w:val="0"/>
      <w:marRight w:val="0"/>
      <w:marTop w:val="0"/>
      <w:marBottom w:val="0"/>
      <w:divBdr>
        <w:top w:val="none" w:sz="0" w:space="0" w:color="auto"/>
        <w:left w:val="none" w:sz="0" w:space="0" w:color="auto"/>
        <w:bottom w:val="none" w:sz="0" w:space="0" w:color="auto"/>
        <w:right w:val="none" w:sz="0" w:space="0" w:color="auto"/>
      </w:divBdr>
      <w:divsChild>
        <w:div w:id="1409382387">
          <w:marLeft w:val="0"/>
          <w:marRight w:val="0"/>
          <w:marTop w:val="0"/>
          <w:marBottom w:val="0"/>
          <w:divBdr>
            <w:top w:val="none" w:sz="0" w:space="0" w:color="auto"/>
            <w:left w:val="none" w:sz="0" w:space="0" w:color="auto"/>
            <w:bottom w:val="none" w:sz="0" w:space="0" w:color="auto"/>
            <w:right w:val="none" w:sz="0" w:space="0" w:color="auto"/>
          </w:divBdr>
        </w:div>
        <w:div w:id="629867498">
          <w:marLeft w:val="0"/>
          <w:marRight w:val="0"/>
          <w:marTop w:val="120"/>
          <w:marBottom w:val="0"/>
          <w:divBdr>
            <w:top w:val="none" w:sz="0" w:space="0" w:color="auto"/>
            <w:left w:val="none" w:sz="0" w:space="0" w:color="auto"/>
            <w:bottom w:val="none" w:sz="0" w:space="0" w:color="auto"/>
            <w:right w:val="none" w:sz="0" w:space="0" w:color="auto"/>
          </w:divBdr>
          <w:divsChild>
            <w:div w:id="1357073888">
              <w:marLeft w:val="0"/>
              <w:marRight w:val="0"/>
              <w:marTop w:val="0"/>
              <w:marBottom w:val="0"/>
              <w:divBdr>
                <w:top w:val="none" w:sz="0" w:space="0" w:color="auto"/>
                <w:left w:val="none" w:sz="0" w:space="0" w:color="auto"/>
                <w:bottom w:val="none" w:sz="0" w:space="0" w:color="auto"/>
                <w:right w:val="none" w:sz="0" w:space="0" w:color="auto"/>
              </w:divBdr>
            </w:div>
          </w:divsChild>
        </w:div>
        <w:div w:id="1597204364">
          <w:marLeft w:val="0"/>
          <w:marRight w:val="0"/>
          <w:marTop w:val="120"/>
          <w:marBottom w:val="0"/>
          <w:divBdr>
            <w:top w:val="none" w:sz="0" w:space="0" w:color="auto"/>
            <w:left w:val="none" w:sz="0" w:space="0" w:color="auto"/>
            <w:bottom w:val="none" w:sz="0" w:space="0" w:color="auto"/>
            <w:right w:val="none" w:sz="0" w:space="0" w:color="auto"/>
          </w:divBdr>
          <w:divsChild>
            <w:div w:id="878469112">
              <w:marLeft w:val="0"/>
              <w:marRight w:val="0"/>
              <w:marTop w:val="0"/>
              <w:marBottom w:val="0"/>
              <w:divBdr>
                <w:top w:val="none" w:sz="0" w:space="0" w:color="auto"/>
                <w:left w:val="none" w:sz="0" w:space="0" w:color="auto"/>
                <w:bottom w:val="none" w:sz="0" w:space="0" w:color="auto"/>
                <w:right w:val="none" w:sz="0" w:space="0" w:color="auto"/>
              </w:divBdr>
            </w:div>
          </w:divsChild>
        </w:div>
        <w:div w:id="1339893751">
          <w:marLeft w:val="0"/>
          <w:marRight w:val="0"/>
          <w:marTop w:val="120"/>
          <w:marBottom w:val="0"/>
          <w:divBdr>
            <w:top w:val="none" w:sz="0" w:space="0" w:color="auto"/>
            <w:left w:val="none" w:sz="0" w:space="0" w:color="auto"/>
            <w:bottom w:val="none" w:sz="0" w:space="0" w:color="auto"/>
            <w:right w:val="none" w:sz="0" w:space="0" w:color="auto"/>
          </w:divBdr>
          <w:divsChild>
            <w:div w:id="15429845">
              <w:marLeft w:val="0"/>
              <w:marRight w:val="0"/>
              <w:marTop w:val="0"/>
              <w:marBottom w:val="0"/>
              <w:divBdr>
                <w:top w:val="none" w:sz="0" w:space="0" w:color="auto"/>
                <w:left w:val="none" w:sz="0" w:space="0" w:color="auto"/>
                <w:bottom w:val="none" w:sz="0" w:space="0" w:color="auto"/>
                <w:right w:val="none" w:sz="0" w:space="0" w:color="auto"/>
              </w:divBdr>
            </w:div>
            <w:div w:id="1181966927">
              <w:marLeft w:val="0"/>
              <w:marRight w:val="0"/>
              <w:marTop w:val="0"/>
              <w:marBottom w:val="0"/>
              <w:divBdr>
                <w:top w:val="none" w:sz="0" w:space="0" w:color="auto"/>
                <w:left w:val="none" w:sz="0" w:space="0" w:color="auto"/>
                <w:bottom w:val="none" w:sz="0" w:space="0" w:color="auto"/>
                <w:right w:val="none" w:sz="0" w:space="0" w:color="auto"/>
              </w:divBdr>
            </w:div>
            <w:div w:id="454375770">
              <w:marLeft w:val="0"/>
              <w:marRight w:val="0"/>
              <w:marTop w:val="0"/>
              <w:marBottom w:val="0"/>
              <w:divBdr>
                <w:top w:val="none" w:sz="0" w:space="0" w:color="auto"/>
                <w:left w:val="none" w:sz="0" w:space="0" w:color="auto"/>
                <w:bottom w:val="none" w:sz="0" w:space="0" w:color="auto"/>
                <w:right w:val="none" w:sz="0" w:space="0" w:color="auto"/>
              </w:divBdr>
            </w:div>
          </w:divsChild>
        </w:div>
        <w:div w:id="134296625">
          <w:marLeft w:val="0"/>
          <w:marRight w:val="0"/>
          <w:marTop w:val="120"/>
          <w:marBottom w:val="0"/>
          <w:divBdr>
            <w:top w:val="none" w:sz="0" w:space="0" w:color="auto"/>
            <w:left w:val="none" w:sz="0" w:space="0" w:color="auto"/>
            <w:bottom w:val="none" w:sz="0" w:space="0" w:color="auto"/>
            <w:right w:val="none" w:sz="0" w:space="0" w:color="auto"/>
          </w:divBdr>
          <w:divsChild>
            <w:div w:id="1373529806">
              <w:marLeft w:val="0"/>
              <w:marRight w:val="0"/>
              <w:marTop w:val="0"/>
              <w:marBottom w:val="0"/>
              <w:divBdr>
                <w:top w:val="none" w:sz="0" w:space="0" w:color="auto"/>
                <w:left w:val="none" w:sz="0" w:space="0" w:color="auto"/>
                <w:bottom w:val="none" w:sz="0" w:space="0" w:color="auto"/>
                <w:right w:val="none" w:sz="0" w:space="0" w:color="auto"/>
              </w:divBdr>
            </w:div>
          </w:divsChild>
        </w:div>
        <w:div w:id="127359993">
          <w:marLeft w:val="0"/>
          <w:marRight w:val="0"/>
          <w:marTop w:val="120"/>
          <w:marBottom w:val="0"/>
          <w:divBdr>
            <w:top w:val="none" w:sz="0" w:space="0" w:color="auto"/>
            <w:left w:val="none" w:sz="0" w:space="0" w:color="auto"/>
            <w:bottom w:val="none" w:sz="0" w:space="0" w:color="auto"/>
            <w:right w:val="none" w:sz="0" w:space="0" w:color="auto"/>
          </w:divBdr>
          <w:divsChild>
            <w:div w:id="1118061936">
              <w:marLeft w:val="0"/>
              <w:marRight w:val="0"/>
              <w:marTop w:val="0"/>
              <w:marBottom w:val="0"/>
              <w:divBdr>
                <w:top w:val="none" w:sz="0" w:space="0" w:color="auto"/>
                <w:left w:val="none" w:sz="0" w:space="0" w:color="auto"/>
                <w:bottom w:val="none" w:sz="0" w:space="0" w:color="auto"/>
                <w:right w:val="none" w:sz="0" w:space="0" w:color="auto"/>
              </w:divBdr>
            </w:div>
          </w:divsChild>
        </w:div>
        <w:div w:id="1475560350">
          <w:marLeft w:val="0"/>
          <w:marRight w:val="0"/>
          <w:marTop w:val="120"/>
          <w:marBottom w:val="0"/>
          <w:divBdr>
            <w:top w:val="none" w:sz="0" w:space="0" w:color="auto"/>
            <w:left w:val="none" w:sz="0" w:space="0" w:color="auto"/>
            <w:bottom w:val="none" w:sz="0" w:space="0" w:color="auto"/>
            <w:right w:val="none" w:sz="0" w:space="0" w:color="auto"/>
          </w:divBdr>
          <w:divsChild>
            <w:div w:id="317541994">
              <w:marLeft w:val="0"/>
              <w:marRight w:val="0"/>
              <w:marTop w:val="0"/>
              <w:marBottom w:val="0"/>
              <w:divBdr>
                <w:top w:val="none" w:sz="0" w:space="0" w:color="auto"/>
                <w:left w:val="none" w:sz="0" w:space="0" w:color="auto"/>
                <w:bottom w:val="none" w:sz="0" w:space="0" w:color="auto"/>
                <w:right w:val="none" w:sz="0" w:space="0" w:color="auto"/>
              </w:divBdr>
            </w:div>
          </w:divsChild>
        </w:div>
        <w:div w:id="779762252">
          <w:marLeft w:val="0"/>
          <w:marRight w:val="0"/>
          <w:marTop w:val="120"/>
          <w:marBottom w:val="0"/>
          <w:divBdr>
            <w:top w:val="none" w:sz="0" w:space="0" w:color="auto"/>
            <w:left w:val="none" w:sz="0" w:space="0" w:color="auto"/>
            <w:bottom w:val="none" w:sz="0" w:space="0" w:color="auto"/>
            <w:right w:val="none" w:sz="0" w:space="0" w:color="auto"/>
          </w:divBdr>
          <w:divsChild>
            <w:div w:id="612176028">
              <w:marLeft w:val="0"/>
              <w:marRight w:val="0"/>
              <w:marTop w:val="0"/>
              <w:marBottom w:val="0"/>
              <w:divBdr>
                <w:top w:val="none" w:sz="0" w:space="0" w:color="auto"/>
                <w:left w:val="none" w:sz="0" w:space="0" w:color="auto"/>
                <w:bottom w:val="none" w:sz="0" w:space="0" w:color="auto"/>
                <w:right w:val="none" w:sz="0" w:space="0" w:color="auto"/>
              </w:divBdr>
            </w:div>
          </w:divsChild>
        </w:div>
        <w:div w:id="861868192">
          <w:marLeft w:val="0"/>
          <w:marRight w:val="0"/>
          <w:marTop w:val="120"/>
          <w:marBottom w:val="0"/>
          <w:divBdr>
            <w:top w:val="none" w:sz="0" w:space="0" w:color="auto"/>
            <w:left w:val="none" w:sz="0" w:space="0" w:color="auto"/>
            <w:bottom w:val="none" w:sz="0" w:space="0" w:color="auto"/>
            <w:right w:val="none" w:sz="0" w:space="0" w:color="auto"/>
          </w:divBdr>
          <w:divsChild>
            <w:div w:id="461921555">
              <w:marLeft w:val="0"/>
              <w:marRight w:val="0"/>
              <w:marTop w:val="0"/>
              <w:marBottom w:val="0"/>
              <w:divBdr>
                <w:top w:val="none" w:sz="0" w:space="0" w:color="auto"/>
                <w:left w:val="none" w:sz="0" w:space="0" w:color="auto"/>
                <w:bottom w:val="none" w:sz="0" w:space="0" w:color="auto"/>
                <w:right w:val="none" w:sz="0" w:space="0" w:color="auto"/>
              </w:divBdr>
            </w:div>
          </w:divsChild>
        </w:div>
        <w:div w:id="1210648920">
          <w:marLeft w:val="0"/>
          <w:marRight w:val="0"/>
          <w:marTop w:val="120"/>
          <w:marBottom w:val="0"/>
          <w:divBdr>
            <w:top w:val="none" w:sz="0" w:space="0" w:color="auto"/>
            <w:left w:val="none" w:sz="0" w:space="0" w:color="auto"/>
            <w:bottom w:val="none" w:sz="0" w:space="0" w:color="auto"/>
            <w:right w:val="none" w:sz="0" w:space="0" w:color="auto"/>
          </w:divBdr>
          <w:divsChild>
            <w:div w:id="1280448722">
              <w:marLeft w:val="0"/>
              <w:marRight w:val="0"/>
              <w:marTop w:val="0"/>
              <w:marBottom w:val="0"/>
              <w:divBdr>
                <w:top w:val="none" w:sz="0" w:space="0" w:color="auto"/>
                <w:left w:val="none" w:sz="0" w:space="0" w:color="auto"/>
                <w:bottom w:val="none" w:sz="0" w:space="0" w:color="auto"/>
                <w:right w:val="none" w:sz="0" w:space="0" w:color="auto"/>
              </w:divBdr>
            </w:div>
          </w:divsChild>
        </w:div>
        <w:div w:id="974600347">
          <w:marLeft w:val="0"/>
          <w:marRight w:val="0"/>
          <w:marTop w:val="120"/>
          <w:marBottom w:val="0"/>
          <w:divBdr>
            <w:top w:val="none" w:sz="0" w:space="0" w:color="auto"/>
            <w:left w:val="none" w:sz="0" w:space="0" w:color="auto"/>
            <w:bottom w:val="none" w:sz="0" w:space="0" w:color="auto"/>
            <w:right w:val="none" w:sz="0" w:space="0" w:color="auto"/>
          </w:divBdr>
          <w:divsChild>
            <w:div w:id="72747624">
              <w:marLeft w:val="0"/>
              <w:marRight w:val="0"/>
              <w:marTop w:val="0"/>
              <w:marBottom w:val="0"/>
              <w:divBdr>
                <w:top w:val="none" w:sz="0" w:space="0" w:color="auto"/>
                <w:left w:val="none" w:sz="0" w:space="0" w:color="auto"/>
                <w:bottom w:val="none" w:sz="0" w:space="0" w:color="auto"/>
                <w:right w:val="none" w:sz="0" w:space="0" w:color="auto"/>
              </w:divBdr>
            </w:div>
          </w:divsChild>
        </w:div>
        <w:div w:id="1446339895">
          <w:marLeft w:val="0"/>
          <w:marRight w:val="0"/>
          <w:marTop w:val="120"/>
          <w:marBottom w:val="0"/>
          <w:divBdr>
            <w:top w:val="none" w:sz="0" w:space="0" w:color="auto"/>
            <w:left w:val="none" w:sz="0" w:space="0" w:color="auto"/>
            <w:bottom w:val="none" w:sz="0" w:space="0" w:color="auto"/>
            <w:right w:val="none" w:sz="0" w:space="0" w:color="auto"/>
          </w:divBdr>
          <w:divsChild>
            <w:div w:id="798576651">
              <w:marLeft w:val="0"/>
              <w:marRight w:val="0"/>
              <w:marTop w:val="0"/>
              <w:marBottom w:val="0"/>
              <w:divBdr>
                <w:top w:val="none" w:sz="0" w:space="0" w:color="auto"/>
                <w:left w:val="none" w:sz="0" w:space="0" w:color="auto"/>
                <w:bottom w:val="none" w:sz="0" w:space="0" w:color="auto"/>
                <w:right w:val="none" w:sz="0" w:space="0" w:color="auto"/>
              </w:divBdr>
            </w:div>
          </w:divsChild>
        </w:div>
        <w:div w:id="276260991">
          <w:marLeft w:val="0"/>
          <w:marRight w:val="0"/>
          <w:marTop w:val="120"/>
          <w:marBottom w:val="0"/>
          <w:divBdr>
            <w:top w:val="none" w:sz="0" w:space="0" w:color="auto"/>
            <w:left w:val="none" w:sz="0" w:space="0" w:color="auto"/>
            <w:bottom w:val="none" w:sz="0" w:space="0" w:color="auto"/>
            <w:right w:val="none" w:sz="0" w:space="0" w:color="auto"/>
          </w:divBdr>
          <w:divsChild>
            <w:div w:id="160127750">
              <w:marLeft w:val="0"/>
              <w:marRight w:val="0"/>
              <w:marTop w:val="0"/>
              <w:marBottom w:val="0"/>
              <w:divBdr>
                <w:top w:val="none" w:sz="0" w:space="0" w:color="auto"/>
                <w:left w:val="none" w:sz="0" w:space="0" w:color="auto"/>
                <w:bottom w:val="none" w:sz="0" w:space="0" w:color="auto"/>
                <w:right w:val="none" w:sz="0" w:space="0" w:color="auto"/>
              </w:divBdr>
            </w:div>
          </w:divsChild>
        </w:div>
        <w:div w:id="2095201414">
          <w:marLeft w:val="0"/>
          <w:marRight w:val="0"/>
          <w:marTop w:val="120"/>
          <w:marBottom w:val="0"/>
          <w:divBdr>
            <w:top w:val="none" w:sz="0" w:space="0" w:color="auto"/>
            <w:left w:val="none" w:sz="0" w:space="0" w:color="auto"/>
            <w:bottom w:val="none" w:sz="0" w:space="0" w:color="auto"/>
            <w:right w:val="none" w:sz="0" w:space="0" w:color="auto"/>
          </w:divBdr>
          <w:divsChild>
            <w:div w:id="2035644237">
              <w:marLeft w:val="0"/>
              <w:marRight w:val="0"/>
              <w:marTop w:val="0"/>
              <w:marBottom w:val="0"/>
              <w:divBdr>
                <w:top w:val="none" w:sz="0" w:space="0" w:color="auto"/>
                <w:left w:val="none" w:sz="0" w:space="0" w:color="auto"/>
                <w:bottom w:val="none" w:sz="0" w:space="0" w:color="auto"/>
                <w:right w:val="none" w:sz="0" w:space="0" w:color="auto"/>
              </w:divBdr>
            </w:div>
          </w:divsChild>
        </w:div>
        <w:div w:id="1368872906">
          <w:marLeft w:val="0"/>
          <w:marRight w:val="0"/>
          <w:marTop w:val="120"/>
          <w:marBottom w:val="0"/>
          <w:divBdr>
            <w:top w:val="none" w:sz="0" w:space="0" w:color="auto"/>
            <w:left w:val="none" w:sz="0" w:space="0" w:color="auto"/>
            <w:bottom w:val="none" w:sz="0" w:space="0" w:color="auto"/>
            <w:right w:val="none" w:sz="0" w:space="0" w:color="auto"/>
          </w:divBdr>
          <w:divsChild>
            <w:div w:id="2055543799">
              <w:marLeft w:val="0"/>
              <w:marRight w:val="0"/>
              <w:marTop w:val="0"/>
              <w:marBottom w:val="0"/>
              <w:divBdr>
                <w:top w:val="none" w:sz="0" w:space="0" w:color="auto"/>
                <w:left w:val="none" w:sz="0" w:space="0" w:color="auto"/>
                <w:bottom w:val="none" w:sz="0" w:space="0" w:color="auto"/>
                <w:right w:val="none" w:sz="0" w:space="0" w:color="auto"/>
              </w:divBdr>
            </w:div>
          </w:divsChild>
        </w:div>
        <w:div w:id="1683628603">
          <w:marLeft w:val="0"/>
          <w:marRight w:val="0"/>
          <w:marTop w:val="120"/>
          <w:marBottom w:val="0"/>
          <w:divBdr>
            <w:top w:val="none" w:sz="0" w:space="0" w:color="auto"/>
            <w:left w:val="none" w:sz="0" w:space="0" w:color="auto"/>
            <w:bottom w:val="none" w:sz="0" w:space="0" w:color="auto"/>
            <w:right w:val="none" w:sz="0" w:space="0" w:color="auto"/>
          </w:divBdr>
          <w:divsChild>
            <w:div w:id="2078361517">
              <w:marLeft w:val="0"/>
              <w:marRight w:val="0"/>
              <w:marTop w:val="0"/>
              <w:marBottom w:val="0"/>
              <w:divBdr>
                <w:top w:val="none" w:sz="0" w:space="0" w:color="auto"/>
                <w:left w:val="none" w:sz="0" w:space="0" w:color="auto"/>
                <w:bottom w:val="none" w:sz="0" w:space="0" w:color="auto"/>
                <w:right w:val="none" w:sz="0" w:space="0" w:color="auto"/>
              </w:divBdr>
            </w:div>
          </w:divsChild>
        </w:div>
        <w:div w:id="1983849883">
          <w:marLeft w:val="0"/>
          <w:marRight w:val="0"/>
          <w:marTop w:val="120"/>
          <w:marBottom w:val="0"/>
          <w:divBdr>
            <w:top w:val="none" w:sz="0" w:space="0" w:color="auto"/>
            <w:left w:val="none" w:sz="0" w:space="0" w:color="auto"/>
            <w:bottom w:val="none" w:sz="0" w:space="0" w:color="auto"/>
            <w:right w:val="none" w:sz="0" w:space="0" w:color="auto"/>
          </w:divBdr>
          <w:divsChild>
            <w:div w:id="12281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4901">
      <w:bodyDiv w:val="1"/>
      <w:marLeft w:val="0"/>
      <w:marRight w:val="0"/>
      <w:marTop w:val="0"/>
      <w:marBottom w:val="0"/>
      <w:divBdr>
        <w:top w:val="none" w:sz="0" w:space="0" w:color="auto"/>
        <w:left w:val="none" w:sz="0" w:space="0" w:color="auto"/>
        <w:bottom w:val="none" w:sz="0" w:space="0" w:color="auto"/>
        <w:right w:val="none" w:sz="0" w:space="0" w:color="auto"/>
      </w:divBdr>
    </w:div>
    <w:div w:id="862323083">
      <w:bodyDiv w:val="1"/>
      <w:marLeft w:val="0"/>
      <w:marRight w:val="0"/>
      <w:marTop w:val="0"/>
      <w:marBottom w:val="0"/>
      <w:divBdr>
        <w:top w:val="none" w:sz="0" w:space="0" w:color="auto"/>
        <w:left w:val="none" w:sz="0" w:space="0" w:color="auto"/>
        <w:bottom w:val="none" w:sz="0" w:space="0" w:color="auto"/>
        <w:right w:val="none" w:sz="0" w:space="0" w:color="auto"/>
      </w:divBdr>
      <w:divsChild>
        <w:div w:id="1305234245">
          <w:marLeft w:val="0"/>
          <w:marRight w:val="0"/>
          <w:marTop w:val="0"/>
          <w:marBottom w:val="0"/>
          <w:divBdr>
            <w:top w:val="none" w:sz="0" w:space="0" w:color="auto"/>
            <w:left w:val="none" w:sz="0" w:space="0" w:color="auto"/>
            <w:bottom w:val="none" w:sz="0" w:space="0" w:color="auto"/>
            <w:right w:val="none" w:sz="0" w:space="0" w:color="auto"/>
          </w:divBdr>
        </w:div>
        <w:div w:id="934284661">
          <w:marLeft w:val="0"/>
          <w:marRight w:val="0"/>
          <w:marTop w:val="0"/>
          <w:marBottom w:val="0"/>
          <w:divBdr>
            <w:top w:val="none" w:sz="0" w:space="0" w:color="auto"/>
            <w:left w:val="none" w:sz="0" w:space="0" w:color="auto"/>
            <w:bottom w:val="none" w:sz="0" w:space="0" w:color="auto"/>
            <w:right w:val="none" w:sz="0" w:space="0" w:color="auto"/>
          </w:divBdr>
        </w:div>
        <w:div w:id="2083133373">
          <w:marLeft w:val="0"/>
          <w:marRight w:val="0"/>
          <w:marTop w:val="120"/>
          <w:marBottom w:val="0"/>
          <w:divBdr>
            <w:top w:val="none" w:sz="0" w:space="0" w:color="auto"/>
            <w:left w:val="none" w:sz="0" w:space="0" w:color="auto"/>
            <w:bottom w:val="none" w:sz="0" w:space="0" w:color="auto"/>
            <w:right w:val="none" w:sz="0" w:space="0" w:color="auto"/>
          </w:divBdr>
          <w:divsChild>
            <w:div w:id="11073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5209">
      <w:bodyDiv w:val="1"/>
      <w:marLeft w:val="0"/>
      <w:marRight w:val="0"/>
      <w:marTop w:val="0"/>
      <w:marBottom w:val="0"/>
      <w:divBdr>
        <w:top w:val="none" w:sz="0" w:space="0" w:color="auto"/>
        <w:left w:val="none" w:sz="0" w:space="0" w:color="auto"/>
        <w:bottom w:val="none" w:sz="0" w:space="0" w:color="auto"/>
        <w:right w:val="none" w:sz="0" w:space="0" w:color="auto"/>
      </w:divBdr>
    </w:div>
    <w:div w:id="876704339">
      <w:bodyDiv w:val="1"/>
      <w:marLeft w:val="0"/>
      <w:marRight w:val="0"/>
      <w:marTop w:val="0"/>
      <w:marBottom w:val="0"/>
      <w:divBdr>
        <w:top w:val="none" w:sz="0" w:space="0" w:color="auto"/>
        <w:left w:val="none" w:sz="0" w:space="0" w:color="auto"/>
        <w:bottom w:val="none" w:sz="0" w:space="0" w:color="auto"/>
        <w:right w:val="none" w:sz="0" w:space="0" w:color="auto"/>
      </w:divBdr>
      <w:divsChild>
        <w:div w:id="2111464879">
          <w:marLeft w:val="0"/>
          <w:marRight w:val="0"/>
          <w:marTop w:val="0"/>
          <w:marBottom w:val="0"/>
          <w:divBdr>
            <w:top w:val="none" w:sz="0" w:space="0" w:color="auto"/>
            <w:left w:val="none" w:sz="0" w:space="0" w:color="auto"/>
            <w:bottom w:val="none" w:sz="0" w:space="0" w:color="auto"/>
            <w:right w:val="none" w:sz="0" w:space="0" w:color="auto"/>
          </w:divBdr>
        </w:div>
        <w:div w:id="376006277">
          <w:marLeft w:val="0"/>
          <w:marRight w:val="0"/>
          <w:marTop w:val="120"/>
          <w:marBottom w:val="0"/>
          <w:divBdr>
            <w:top w:val="none" w:sz="0" w:space="0" w:color="auto"/>
            <w:left w:val="none" w:sz="0" w:space="0" w:color="auto"/>
            <w:bottom w:val="none" w:sz="0" w:space="0" w:color="auto"/>
            <w:right w:val="none" w:sz="0" w:space="0" w:color="auto"/>
          </w:divBdr>
          <w:divsChild>
            <w:div w:id="417288770">
              <w:marLeft w:val="0"/>
              <w:marRight w:val="0"/>
              <w:marTop w:val="0"/>
              <w:marBottom w:val="0"/>
              <w:divBdr>
                <w:top w:val="none" w:sz="0" w:space="0" w:color="auto"/>
                <w:left w:val="none" w:sz="0" w:space="0" w:color="auto"/>
                <w:bottom w:val="none" w:sz="0" w:space="0" w:color="auto"/>
                <w:right w:val="none" w:sz="0" w:space="0" w:color="auto"/>
              </w:divBdr>
            </w:div>
            <w:div w:id="15310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2769">
      <w:bodyDiv w:val="1"/>
      <w:marLeft w:val="0"/>
      <w:marRight w:val="0"/>
      <w:marTop w:val="0"/>
      <w:marBottom w:val="0"/>
      <w:divBdr>
        <w:top w:val="none" w:sz="0" w:space="0" w:color="auto"/>
        <w:left w:val="none" w:sz="0" w:space="0" w:color="auto"/>
        <w:bottom w:val="none" w:sz="0" w:space="0" w:color="auto"/>
        <w:right w:val="none" w:sz="0" w:space="0" w:color="auto"/>
      </w:divBdr>
    </w:div>
    <w:div w:id="891230194">
      <w:bodyDiv w:val="1"/>
      <w:marLeft w:val="0"/>
      <w:marRight w:val="0"/>
      <w:marTop w:val="0"/>
      <w:marBottom w:val="0"/>
      <w:divBdr>
        <w:top w:val="none" w:sz="0" w:space="0" w:color="auto"/>
        <w:left w:val="none" w:sz="0" w:space="0" w:color="auto"/>
        <w:bottom w:val="none" w:sz="0" w:space="0" w:color="auto"/>
        <w:right w:val="none" w:sz="0" w:space="0" w:color="auto"/>
      </w:divBdr>
      <w:divsChild>
        <w:div w:id="1039748428">
          <w:marLeft w:val="0"/>
          <w:marRight w:val="0"/>
          <w:marTop w:val="0"/>
          <w:marBottom w:val="0"/>
          <w:divBdr>
            <w:top w:val="none" w:sz="0" w:space="0" w:color="auto"/>
            <w:left w:val="none" w:sz="0" w:space="0" w:color="auto"/>
            <w:bottom w:val="none" w:sz="0" w:space="0" w:color="auto"/>
            <w:right w:val="none" w:sz="0" w:space="0" w:color="auto"/>
          </w:divBdr>
        </w:div>
        <w:div w:id="1856844958">
          <w:marLeft w:val="0"/>
          <w:marRight w:val="0"/>
          <w:marTop w:val="120"/>
          <w:marBottom w:val="0"/>
          <w:divBdr>
            <w:top w:val="none" w:sz="0" w:space="0" w:color="auto"/>
            <w:left w:val="none" w:sz="0" w:space="0" w:color="auto"/>
            <w:bottom w:val="none" w:sz="0" w:space="0" w:color="auto"/>
            <w:right w:val="none" w:sz="0" w:space="0" w:color="auto"/>
          </w:divBdr>
          <w:divsChild>
            <w:div w:id="1937205361">
              <w:marLeft w:val="0"/>
              <w:marRight w:val="0"/>
              <w:marTop w:val="0"/>
              <w:marBottom w:val="0"/>
              <w:divBdr>
                <w:top w:val="none" w:sz="0" w:space="0" w:color="auto"/>
                <w:left w:val="none" w:sz="0" w:space="0" w:color="auto"/>
                <w:bottom w:val="none" w:sz="0" w:space="0" w:color="auto"/>
                <w:right w:val="none" w:sz="0" w:space="0" w:color="auto"/>
              </w:divBdr>
            </w:div>
          </w:divsChild>
        </w:div>
        <w:div w:id="1472554359">
          <w:marLeft w:val="0"/>
          <w:marRight w:val="0"/>
          <w:marTop w:val="120"/>
          <w:marBottom w:val="0"/>
          <w:divBdr>
            <w:top w:val="none" w:sz="0" w:space="0" w:color="auto"/>
            <w:left w:val="none" w:sz="0" w:space="0" w:color="auto"/>
            <w:bottom w:val="none" w:sz="0" w:space="0" w:color="auto"/>
            <w:right w:val="none" w:sz="0" w:space="0" w:color="auto"/>
          </w:divBdr>
          <w:divsChild>
            <w:div w:id="581767004">
              <w:marLeft w:val="0"/>
              <w:marRight w:val="0"/>
              <w:marTop w:val="0"/>
              <w:marBottom w:val="0"/>
              <w:divBdr>
                <w:top w:val="none" w:sz="0" w:space="0" w:color="auto"/>
                <w:left w:val="none" w:sz="0" w:space="0" w:color="auto"/>
                <w:bottom w:val="none" w:sz="0" w:space="0" w:color="auto"/>
                <w:right w:val="none" w:sz="0" w:space="0" w:color="auto"/>
              </w:divBdr>
            </w:div>
          </w:divsChild>
        </w:div>
        <w:div w:id="1065375648">
          <w:marLeft w:val="0"/>
          <w:marRight w:val="0"/>
          <w:marTop w:val="120"/>
          <w:marBottom w:val="0"/>
          <w:divBdr>
            <w:top w:val="none" w:sz="0" w:space="0" w:color="auto"/>
            <w:left w:val="none" w:sz="0" w:space="0" w:color="auto"/>
            <w:bottom w:val="none" w:sz="0" w:space="0" w:color="auto"/>
            <w:right w:val="none" w:sz="0" w:space="0" w:color="auto"/>
          </w:divBdr>
          <w:divsChild>
            <w:div w:id="7542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1789">
      <w:bodyDiv w:val="1"/>
      <w:marLeft w:val="0"/>
      <w:marRight w:val="0"/>
      <w:marTop w:val="0"/>
      <w:marBottom w:val="0"/>
      <w:divBdr>
        <w:top w:val="none" w:sz="0" w:space="0" w:color="auto"/>
        <w:left w:val="none" w:sz="0" w:space="0" w:color="auto"/>
        <w:bottom w:val="none" w:sz="0" w:space="0" w:color="auto"/>
        <w:right w:val="none" w:sz="0" w:space="0" w:color="auto"/>
      </w:divBdr>
      <w:divsChild>
        <w:div w:id="2057926945">
          <w:marLeft w:val="0"/>
          <w:marRight w:val="0"/>
          <w:marTop w:val="0"/>
          <w:marBottom w:val="0"/>
          <w:divBdr>
            <w:top w:val="none" w:sz="0" w:space="0" w:color="auto"/>
            <w:left w:val="none" w:sz="0" w:space="0" w:color="auto"/>
            <w:bottom w:val="none" w:sz="0" w:space="0" w:color="auto"/>
            <w:right w:val="none" w:sz="0" w:space="0" w:color="auto"/>
          </w:divBdr>
        </w:div>
        <w:div w:id="464658906">
          <w:marLeft w:val="0"/>
          <w:marRight w:val="0"/>
          <w:marTop w:val="120"/>
          <w:marBottom w:val="0"/>
          <w:divBdr>
            <w:top w:val="none" w:sz="0" w:space="0" w:color="auto"/>
            <w:left w:val="none" w:sz="0" w:space="0" w:color="auto"/>
            <w:bottom w:val="none" w:sz="0" w:space="0" w:color="auto"/>
            <w:right w:val="none" w:sz="0" w:space="0" w:color="auto"/>
          </w:divBdr>
          <w:divsChild>
            <w:div w:id="473330310">
              <w:marLeft w:val="0"/>
              <w:marRight w:val="0"/>
              <w:marTop w:val="0"/>
              <w:marBottom w:val="0"/>
              <w:divBdr>
                <w:top w:val="none" w:sz="0" w:space="0" w:color="auto"/>
                <w:left w:val="none" w:sz="0" w:space="0" w:color="auto"/>
                <w:bottom w:val="none" w:sz="0" w:space="0" w:color="auto"/>
                <w:right w:val="none" w:sz="0" w:space="0" w:color="auto"/>
              </w:divBdr>
            </w:div>
          </w:divsChild>
        </w:div>
        <w:div w:id="1122722956">
          <w:marLeft w:val="0"/>
          <w:marRight w:val="0"/>
          <w:marTop w:val="120"/>
          <w:marBottom w:val="0"/>
          <w:divBdr>
            <w:top w:val="none" w:sz="0" w:space="0" w:color="auto"/>
            <w:left w:val="none" w:sz="0" w:space="0" w:color="auto"/>
            <w:bottom w:val="none" w:sz="0" w:space="0" w:color="auto"/>
            <w:right w:val="none" w:sz="0" w:space="0" w:color="auto"/>
          </w:divBdr>
          <w:divsChild>
            <w:div w:id="846139368">
              <w:marLeft w:val="0"/>
              <w:marRight w:val="0"/>
              <w:marTop w:val="0"/>
              <w:marBottom w:val="0"/>
              <w:divBdr>
                <w:top w:val="none" w:sz="0" w:space="0" w:color="auto"/>
                <w:left w:val="none" w:sz="0" w:space="0" w:color="auto"/>
                <w:bottom w:val="none" w:sz="0" w:space="0" w:color="auto"/>
                <w:right w:val="none" w:sz="0" w:space="0" w:color="auto"/>
              </w:divBdr>
            </w:div>
          </w:divsChild>
        </w:div>
        <w:div w:id="365758065">
          <w:marLeft w:val="0"/>
          <w:marRight w:val="0"/>
          <w:marTop w:val="120"/>
          <w:marBottom w:val="0"/>
          <w:divBdr>
            <w:top w:val="none" w:sz="0" w:space="0" w:color="auto"/>
            <w:left w:val="none" w:sz="0" w:space="0" w:color="auto"/>
            <w:bottom w:val="none" w:sz="0" w:space="0" w:color="auto"/>
            <w:right w:val="none" w:sz="0" w:space="0" w:color="auto"/>
          </w:divBdr>
          <w:divsChild>
            <w:div w:id="18926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3167">
      <w:bodyDiv w:val="1"/>
      <w:marLeft w:val="0"/>
      <w:marRight w:val="0"/>
      <w:marTop w:val="0"/>
      <w:marBottom w:val="0"/>
      <w:divBdr>
        <w:top w:val="none" w:sz="0" w:space="0" w:color="auto"/>
        <w:left w:val="none" w:sz="0" w:space="0" w:color="auto"/>
        <w:bottom w:val="none" w:sz="0" w:space="0" w:color="auto"/>
        <w:right w:val="none" w:sz="0" w:space="0" w:color="auto"/>
      </w:divBdr>
      <w:divsChild>
        <w:div w:id="1689597360">
          <w:marLeft w:val="0"/>
          <w:marRight w:val="0"/>
          <w:marTop w:val="0"/>
          <w:marBottom w:val="0"/>
          <w:divBdr>
            <w:top w:val="none" w:sz="0" w:space="0" w:color="auto"/>
            <w:left w:val="none" w:sz="0" w:space="0" w:color="auto"/>
            <w:bottom w:val="none" w:sz="0" w:space="0" w:color="auto"/>
            <w:right w:val="none" w:sz="0" w:space="0" w:color="auto"/>
          </w:divBdr>
        </w:div>
        <w:div w:id="2054035486">
          <w:marLeft w:val="0"/>
          <w:marRight w:val="0"/>
          <w:marTop w:val="120"/>
          <w:marBottom w:val="0"/>
          <w:divBdr>
            <w:top w:val="none" w:sz="0" w:space="0" w:color="auto"/>
            <w:left w:val="none" w:sz="0" w:space="0" w:color="auto"/>
            <w:bottom w:val="none" w:sz="0" w:space="0" w:color="auto"/>
            <w:right w:val="none" w:sz="0" w:space="0" w:color="auto"/>
          </w:divBdr>
          <w:divsChild>
            <w:div w:id="9948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4241">
      <w:bodyDiv w:val="1"/>
      <w:marLeft w:val="0"/>
      <w:marRight w:val="0"/>
      <w:marTop w:val="0"/>
      <w:marBottom w:val="0"/>
      <w:divBdr>
        <w:top w:val="none" w:sz="0" w:space="0" w:color="auto"/>
        <w:left w:val="none" w:sz="0" w:space="0" w:color="auto"/>
        <w:bottom w:val="none" w:sz="0" w:space="0" w:color="auto"/>
        <w:right w:val="none" w:sz="0" w:space="0" w:color="auto"/>
      </w:divBdr>
      <w:divsChild>
        <w:div w:id="83767479">
          <w:marLeft w:val="0"/>
          <w:marRight w:val="0"/>
          <w:marTop w:val="0"/>
          <w:marBottom w:val="0"/>
          <w:divBdr>
            <w:top w:val="none" w:sz="0" w:space="0" w:color="auto"/>
            <w:left w:val="none" w:sz="0" w:space="0" w:color="auto"/>
            <w:bottom w:val="none" w:sz="0" w:space="0" w:color="auto"/>
            <w:right w:val="none" w:sz="0" w:space="0" w:color="auto"/>
          </w:divBdr>
        </w:div>
        <w:div w:id="1298878437">
          <w:marLeft w:val="0"/>
          <w:marRight w:val="0"/>
          <w:marTop w:val="120"/>
          <w:marBottom w:val="0"/>
          <w:divBdr>
            <w:top w:val="none" w:sz="0" w:space="0" w:color="auto"/>
            <w:left w:val="none" w:sz="0" w:space="0" w:color="auto"/>
            <w:bottom w:val="none" w:sz="0" w:space="0" w:color="auto"/>
            <w:right w:val="none" w:sz="0" w:space="0" w:color="auto"/>
          </w:divBdr>
          <w:divsChild>
            <w:div w:id="17042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626">
      <w:bodyDiv w:val="1"/>
      <w:marLeft w:val="0"/>
      <w:marRight w:val="0"/>
      <w:marTop w:val="0"/>
      <w:marBottom w:val="0"/>
      <w:divBdr>
        <w:top w:val="none" w:sz="0" w:space="0" w:color="auto"/>
        <w:left w:val="none" w:sz="0" w:space="0" w:color="auto"/>
        <w:bottom w:val="none" w:sz="0" w:space="0" w:color="auto"/>
        <w:right w:val="none" w:sz="0" w:space="0" w:color="auto"/>
      </w:divBdr>
      <w:divsChild>
        <w:div w:id="1301575156">
          <w:marLeft w:val="0"/>
          <w:marRight w:val="0"/>
          <w:marTop w:val="0"/>
          <w:marBottom w:val="0"/>
          <w:divBdr>
            <w:top w:val="none" w:sz="0" w:space="0" w:color="auto"/>
            <w:left w:val="none" w:sz="0" w:space="0" w:color="auto"/>
            <w:bottom w:val="none" w:sz="0" w:space="0" w:color="auto"/>
            <w:right w:val="none" w:sz="0" w:space="0" w:color="auto"/>
          </w:divBdr>
        </w:div>
        <w:div w:id="1127045948">
          <w:marLeft w:val="0"/>
          <w:marRight w:val="0"/>
          <w:marTop w:val="0"/>
          <w:marBottom w:val="0"/>
          <w:divBdr>
            <w:top w:val="none" w:sz="0" w:space="0" w:color="auto"/>
            <w:left w:val="none" w:sz="0" w:space="0" w:color="auto"/>
            <w:bottom w:val="none" w:sz="0" w:space="0" w:color="auto"/>
            <w:right w:val="none" w:sz="0" w:space="0" w:color="auto"/>
          </w:divBdr>
        </w:div>
      </w:divsChild>
    </w:div>
    <w:div w:id="907307187">
      <w:bodyDiv w:val="1"/>
      <w:marLeft w:val="0"/>
      <w:marRight w:val="0"/>
      <w:marTop w:val="0"/>
      <w:marBottom w:val="0"/>
      <w:divBdr>
        <w:top w:val="none" w:sz="0" w:space="0" w:color="auto"/>
        <w:left w:val="none" w:sz="0" w:space="0" w:color="auto"/>
        <w:bottom w:val="none" w:sz="0" w:space="0" w:color="auto"/>
        <w:right w:val="none" w:sz="0" w:space="0" w:color="auto"/>
      </w:divBdr>
      <w:divsChild>
        <w:div w:id="1225604246">
          <w:marLeft w:val="0"/>
          <w:marRight w:val="0"/>
          <w:marTop w:val="0"/>
          <w:marBottom w:val="0"/>
          <w:divBdr>
            <w:top w:val="none" w:sz="0" w:space="0" w:color="auto"/>
            <w:left w:val="none" w:sz="0" w:space="0" w:color="auto"/>
            <w:bottom w:val="none" w:sz="0" w:space="0" w:color="auto"/>
            <w:right w:val="none" w:sz="0" w:space="0" w:color="auto"/>
          </w:divBdr>
        </w:div>
        <w:div w:id="1037046660">
          <w:marLeft w:val="0"/>
          <w:marRight w:val="0"/>
          <w:marTop w:val="120"/>
          <w:marBottom w:val="0"/>
          <w:divBdr>
            <w:top w:val="none" w:sz="0" w:space="0" w:color="auto"/>
            <w:left w:val="none" w:sz="0" w:space="0" w:color="auto"/>
            <w:bottom w:val="none" w:sz="0" w:space="0" w:color="auto"/>
            <w:right w:val="none" w:sz="0" w:space="0" w:color="auto"/>
          </w:divBdr>
          <w:divsChild>
            <w:div w:id="1547446335">
              <w:marLeft w:val="0"/>
              <w:marRight w:val="0"/>
              <w:marTop w:val="0"/>
              <w:marBottom w:val="0"/>
              <w:divBdr>
                <w:top w:val="none" w:sz="0" w:space="0" w:color="auto"/>
                <w:left w:val="none" w:sz="0" w:space="0" w:color="auto"/>
                <w:bottom w:val="none" w:sz="0" w:space="0" w:color="auto"/>
                <w:right w:val="none" w:sz="0" w:space="0" w:color="auto"/>
              </w:divBdr>
            </w:div>
            <w:div w:id="2687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357838">
      <w:bodyDiv w:val="1"/>
      <w:marLeft w:val="0"/>
      <w:marRight w:val="0"/>
      <w:marTop w:val="0"/>
      <w:marBottom w:val="0"/>
      <w:divBdr>
        <w:top w:val="none" w:sz="0" w:space="0" w:color="auto"/>
        <w:left w:val="none" w:sz="0" w:space="0" w:color="auto"/>
        <w:bottom w:val="none" w:sz="0" w:space="0" w:color="auto"/>
        <w:right w:val="none" w:sz="0" w:space="0" w:color="auto"/>
      </w:divBdr>
      <w:divsChild>
        <w:div w:id="731195053">
          <w:marLeft w:val="0"/>
          <w:marRight w:val="0"/>
          <w:marTop w:val="0"/>
          <w:marBottom w:val="0"/>
          <w:divBdr>
            <w:top w:val="none" w:sz="0" w:space="0" w:color="auto"/>
            <w:left w:val="none" w:sz="0" w:space="0" w:color="auto"/>
            <w:bottom w:val="none" w:sz="0" w:space="0" w:color="auto"/>
            <w:right w:val="none" w:sz="0" w:space="0" w:color="auto"/>
          </w:divBdr>
        </w:div>
        <w:div w:id="1264458398">
          <w:marLeft w:val="0"/>
          <w:marRight w:val="0"/>
          <w:marTop w:val="120"/>
          <w:marBottom w:val="0"/>
          <w:divBdr>
            <w:top w:val="none" w:sz="0" w:space="0" w:color="auto"/>
            <w:left w:val="none" w:sz="0" w:space="0" w:color="auto"/>
            <w:bottom w:val="none" w:sz="0" w:space="0" w:color="auto"/>
            <w:right w:val="none" w:sz="0" w:space="0" w:color="auto"/>
          </w:divBdr>
          <w:divsChild>
            <w:div w:id="1451239652">
              <w:marLeft w:val="0"/>
              <w:marRight w:val="0"/>
              <w:marTop w:val="0"/>
              <w:marBottom w:val="0"/>
              <w:divBdr>
                <w:top w:val="none" w:sz="0" w:space="0" w:color="auto"/>
                <w:left w:val="none" w:sz="0" w:space="0" w:color="auto"/>
                <w:bottom w:val="none" w:sz="0" w:space="0" w:color="auto"/>
                <w:right w:val="none" w:sz="0" w:space="0" w:color="auto"/>
              </w:divBdr>
            </w:div>
          </w:divsChild>
        </w:div>
        <w:div w:id="345792079">
          <w:marLeft w:val="0"/>
          <w:marRight w:val="0"/>
          <w:marTop w:val="120"/>
          <w:marBottom w:val="0"/>
          <w:divBdr>
            <w:top w:val="none" w:sz="0" w:space="0" w:color="auto"/>
            <w:left w:val="none" w:sz="0" w:space="0" w:color="auto"/>
            <w:bottom w:val="none" w:sz="0" w:space="0" w:color="auto"/>
            <w:right w:val="none" w:sz="0" w:space="0" w:color="auto"/>
          </w:divBdr>
          <w:divsChild>
            <w:div w:id="912661867">
              <w:marLeft w:val="0"/>
              <w:marRight w:val="0"/>
              <w:marTop w:val="0"/>
              <w:marBottom w:val="0"/>
              <w:divBdr>
                <w:top w:val="none" w:sz="0" w:space="0" w:color="auto"/>
                <w:left w:val="none" w:sz="0" w:space="0" w:color="auto"/>
                <w:bottom w:val="none" w:sz="0" w:space="0" w:color="auto"/>
                <w:right w:val="none" w:sz="0" w:space="0" w:color="auto"/>
              </w:divBdr>
            </w:div>
          </w:divsChild>
        </w:div>
        <w:div w:id="1541435162">
          <w:marLeft w:val="0"/>
          <w:marRight w:val="0"/>
          <w:marTop w:val="120"/>
          <w:marBottom w:val="0"/>
          <w:divBdr>
            <w:top w:val="none" w:sz="0" w:space="0" w:color="auto"/>
            <w:left w:val="none" w:sz="0" w:space="0" w:color="auto"/>
            <w:bottom w:val="none" w:sz="0" w:space="0" w:color="auto"/>
            <w:right w:val="none" w:sz="0" w:space="0" w:color="auto"/>
          </w:divBdr>
          <w:divsChild>
            <w:div w:id="853151964">
              <w:marLeft w:val="0"/>
              <w:marRight w:val="0"/>
              <w:marTop w:val="0"/>
              <w:marBottom w:val="0"/>
              <w:divBdr>
                <w:top w:val="none" w:sz="0" w:space="0" w:color="auto"/>
                <w:left w:val="none" w:sz="0" w:space="0" w:color="auto"/>
                <w:bottom w:val="none" w:sz="0" w:space="0" w:color="auto"/>
                <w:right w:val="none" w:sz="0" w:space="0" w:color="auto"/>
              </w:divBdr>
            </w:div>
          </w:divsChild>
        </w:div>
        <w:div w:id="996807784">
          <w:marLeft w:val="0"/>
          <w:marRight w:val="0"/>
          <w:marTop w:val="120"/>
          <w:marBottom w:val="0"/>
          <w:divBdr>
            <w:top w:val="none" w:sz="0" w:space="0" w:color="auto"/>
            <w:left w:val="none" w:sz="0" w:space="0" w:color="auto"/>
            <w:bottom w:val="none" w:sz="0" w:space="0" w:color="auto"/>
            <w:right w:val="none" w:sz="0" w:space="0" w:color="auto"/>
          </w:divBdr>
          <w:divsChild>
            <w:div w:id="1913274371">
              <w:marLeft w:val="0"/>
              <w:marRight w:val="0"/>
              <w:marTop w:val="0"/>
              <w:marBottom w:val="0"/>
              <w:divBdr>
                <w:top w:val="none" w:sz="0" w:space="0" w:color="auto"/>
                <w:left w:val="none" w:sz="0" w:space="0" w:color="auto"/>
                <w:bottom w:val="none" w:sz="0" w:space="0" w:color="auto"/>
                <w:right w:val="none" w:sz="0" w:space="0" w:color="auto"/>
              </w:divBdr>
            </w:div>
          </w:divsChild>
        </w:div>
        <w:div w:id="621351588">
          <w:marLeft w:val="0"/>
          <w:marRight w:val="0"/>
          <w:marTop w:val="120"/>
          <w:marBottom w:val="0"/>
          <w:divBdr>
            <w:top w:val="none" w:sz="0" w:space="0" w:color="auto"/>
            <w:left w:val="none" w:sz="0" w:space="0" w:color="auto"/>
            <w:bottom w:val="none" w:sz="0" w:space="0" w:color="auto"/>
            <w:right w:val="none" w:sz="0" w:space="0" w:color="auto"/>
          </w:divBdr>
          <w:divsChild>
            <w:div w:id="1793787522">
              <w:marLeft w:val="0"/>
              <w:marRight w:val="0"/>
              <w:marTop w:val="0"/>
              <w:marBottom w:val="0"/>
              <w:divBdr>
                <w:top w:val="none" w:sz="0" w:space="0" w:color="auto"/>
                <w:left w:val="none" w:sz="0" w:space="0" w:color="auto"/>
                <w:bottom w:val="none" w:sz="0" w:space="0" w:color="auto"/>
                <w:right w:val="none" w:sz="0" w:space="0" w:color="auto"/>
              </w:divBdr>
            </w:div>
          </w:divsChild>
        </w:div>
        <w:div w:id="1654412655">
          <w:marLeft w:val="0"/>
          <w:marRight w:val="0"/>
          <w:marTop w:val="120"/>
          <w:marBottom w:val="0"/>
          <w:divBdr>
            <w:top w:val="none" w:sz="0" w:space="0" w:color="auto"/>
            <w:left w:val="none" w:sz="0" w:space="0" w:color="auto"/>
            <w:bottom w:val="none" w:sz="0" w:space="0" w:color="auto"/>
            <w:right w:val="none" w:sz="0" w:space="0" w:color="auto"/>
          </w:divBdr>
          <w:divsChild>
            <w:div w:id="10043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800">
      <w:bodyDiv w:val="1"/>
      <w:marLeft w:val="0"/>
      <w:marRight w:val="0"/>
      <w:marTop w:val="0"/>
      <w:marBottom w:val="0"/>
      <w:divBdr>
        <w:top w:val="none" w:sz="0" w:space="0" w:color="auto"/>
        <w:left w:val="none" w:sz="0" w:space="0" w:color="auto"/>
        <w:bottom w:val="none" w:sz="0" w:space="0" w:color="auto"/>
        <w:right w:val="none" w:sz="0" w:space="0" w:color="auto"/>
      </w:divBdr>
    </w:div>
    <w:div w:id="916481332">
      <w:bodyDiv w:val="1"/>
      <w:marLeft w:val="0"/>
      <w:marRight w:val="0"/>
      <w:marTop w:val="0"/>
      <w:marBottom w:val="0"/>
      <w:divBdr>
        <w:top w:val="none" w:sz="0" w:space="0" w:color="auto"/>
        <w:left w:val="none" w:sz="0" w:space="0" w:color="auto"/>
        <w:bottom w:val="none" w:sz="0" w:space="0" w:color="auto"/>
        <w:right w:val="none" w:sz="0" w:space="0" w:color="auto"/>
      </w:divBdr>
    </w:div>
    <w:div w:id="921331153">
      <w:bodyDiv w:val="1"/>
      <w:marLeft w:val="0"/>
      <w:marRight w:val="0"/>
      <w:marTop w:val="0"/>
      <w:marBottom w:val="0"/>
      <w:divBdr>
        <w:top w:val="none" w:sz="0" w:space="0" w:color="auto"/>
        <w:left w:val="none" w:sz="0" w:space="0" w:color="auto"/>
        <w:bottom w:val="none" w:sz="0" w:space="0" w:color="auto"/>
        <w:right w:val="none" w:sz="0" w:space="0" w:color="auto"/>
      </w:divBdr>
      <w:divsChild>
        <w:div w:id="564073669">
          <w:marLeft w:val="0"/>
          <w:marRight w:val="0"/>
          <w:marTop w:val="0"/>
          <w:marBottom w:val="0"/>
          <w:divBdr>
            <w:top w:val="none" w:sz="0" w:space="0" w:color="auto"/>
            <w:left w:val="none" w:sz="0" w:space="0" w:color="auto"/>
            <w:bottom w:val="none" w:sz="0" w:space="0" w:color="auto"/>
            <w:right w:val="none" w:sz="0" w:space="0" w:color="auto"/>
          </w:divBdr>
        </w:div>
        <w:div w:id="1142384749">
          <w:marLeft w:val="0"/>
          <w:marRight w:val="0"/>
          <w:marTop w:val="120"/>
          <w:marBottom w:val="0"/>
          <w:divBdr>
            <w:top w:val="none" w:sz="0" w:space="0" w:color="auto"/>
            <w:left w:val="none" w:sz="0" w:space="0" w:color="auto"/>
            <w:bottom w:val="none" w:sz="0" w:space="0" w:color="auto"/>
            <w:right w:val="none" w:sz="0" w:space="0" w:color="auto"/>
          </w:divBdr>
          <w:divsChild>
            <w:div w:id="14574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2037">
      <w:bodyDiv w:val="1"/>
      <w:marLeft w:val="0"/>
      <w:marRight w:val="0"/>
      <w:marTop w:val="0"/>
      <w:marBottom w:val="0"/>
      <w:divBdr>
        <w:top w:val="none" w:sz="0" w:space="0" w:color="auto"/>
        <w:left w:val="none" w:sz="0" w:space="0" w:color="auto"/>
        <w:bottom w:val="none" w:sz="0" w:space="0" w:color="auto"/>
        <w:right w:val="none" w:sz="0" w:space="0" w:color="auto"/>
      </w:divBdr>
      <w:divsChild>
        <w:div w:id="1366298007">
          <w:marLeft w:val="0"/>
          <w:marRight w:val="0"/>
          <w:marTop w:val="0"/>
          <w:marBottom w:val="0"/>
          <w:divBdr>
            <w:top w:val="none" w:sz="0" w:space="0" w:color="auto"/>
            <w:left w:val="none" w:sz="0" w:space="0" w:color="auto"/>
            <w:bottom w:val="none" w:sz="0" w:space="0" w:color="auto"/>
            <w:right w:val="none" w:sz="0" w:space="0" w:color="auto"/>
          </w:divBdr>
        </w:div>
        <w:div w:id="1888108580">
          <w:marLeft w:val="0"/>
          <w:marRight w:val="0"/>
          <w:marTop w:val="120"/>
          <w:marBottom w:val="0"/>
          <w:divBdr>
            <w:top w:val="none" w:sz="0" w:space="0" w:color="auto"/>
            <w:left w:val="none" w:sz="0" w:space="0" w:color="auto"/>
            <w:bottom w:val="none" w:sz="0" w:space="0" w:color="auto"/>
            <w:right w:val="none" w:sz="0" w:space="0" w:color="auto"/>
          </w:divBdr>
          <w:divsChild>
            <w:div w:id="1498694135">
              <w:marLeft w:val="0"/>
              <w:marRight w:val="0"/>
              <w:marTop w:val="0"/>
              <w:marBottom w:val="0"/>
              <w:divBdr>
                <w:top w:val="none" w:sz="0" w:space="0" w:color="auto"/>
                <w:left w:val="none" w:sz="0" w:space="0" w:color="auto"/>
                <w:bottom w:val="none" w:sz="0" w:space="0" w:color="auto"/>
                <w:right w:val="none" w:sz="0" w:space="0" w:color="auto"/>
              </w:divBdr>
            </w:div>
            <w:div w:id="1223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49913">
      <w:bodyDiv w:val="1"/>
      <w:marLeft w:val="0"/>
      <w:marRight w:val="0"/>
      <w:marTop w:val="0"/>
      <w:marBottom w:val="0"/>
      <w:divBdr>
        <w:top w:val="none" w:sz="0" w:space="0" w:color="auto"/>
        <w:left w:val="none" w:sz="0" w:space="0" w:color="auto"/>
        <w:bottom w:val="none" w:sz="0" w:space="0" w:color="auto"/>
        <w:right w:val="none" w:sz="0" w:space="0" w:color="auto"/>
      </w:divBdr>
      <w:divsChild>
        <w:div w:id="1742287962">
          <w:marLeft w:val="0"/>
          <w:marRight w:val="0"/>
          <w:marTop w:val="0"/>
          <w:marBottom w:val="0"/>
          <w:divBdr>
            <w:top w:val="none" w:sz="0" w:space="0" w:color="auto"/>
            <w:left w:val="none" w:sz="0" w:space="0" w:color="auto"/>
            <w:bottom w:val="none" w:sz="0" w:space="0" w:color="auto"/>
            <w:right w:val="none" w:sz="0" w:space="0" w:color="auto"/>
          </w:divBdr>
        </w:div>
        <w:div w:id="284167214">
          <w:marLeft w:val="0"/>
          <w:marRight w:val="0"/>
          <w:marTop w:val="120"/>
          <w:marBottom w:val="0"/>
          <w:divBdr>
            <w:top w:val="none" w:sz="0" w:space="0" w:color="auto"/>
            <w:left w:val="none" w:sz="0" w:space="0" w:color="auto"/>
            <w:bottom w:val="none" w:sz="0" w:space="0" w:color="auto"/>
            <w:right w:val="none" w:sz="0" w:space="0" w:color="auto"/>
          </w:divBdr>
          <w:divsChild>
            <w:div w:id="1997758494">
              <w:marLeft w:val="0"/>
              <w:marRight w:val="0"/>
              <w:marTop w:val="0"/>
              <w:marBottom w:val="0"/>
              <w:divBdr>
                <w:top w:val="none" w:sz="0" w:space="0" w:color="auto"/>
                <w:left w:val="none" w:sz="0" w:space="0" w:color="auto"/>
                <w:bottom w:val="none" w:sz="0" w:space="0" w:color="auto"/>
                <w:right w:val="none" w:sz="0" w:space="0" w:color="auto"/>
              </w:divBdr>
            </w:div>
            <w:div w:id="1824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5689">
      <w:bodyDiv w:val="1"/>
      <w:marLeft w:val="0"/>
      <w:marRight w:val="0"/>
      <w:marTop w:val="0"/>
      <w:marBottom w:val="0"/>
      <w:divBdr>
        <w:top w:val="none" w:sz="0" w:space="0" w:color="auto"/>
        <w:left w:val="none" w:sz="0" w:space="0" w:color="auto"/>
        <w:bottom w:val="none" w:sz="0" w:space="0" w:color="auto"/>
        <w:right w:val="none" w:sz="0" w:space="0" w:color="auto"/>
      </w:divBdr>
      <w:divsChild>
        <w:div w:id="979073760">
          <w:marLeft w:val="0"/>
          <w:marRight w:val="0"/>
          <w:marTop w:val="0"/>
          <w:marBottom w:val="0"/>
          <w:divBdr>
            <w:top w:val="none" w:sz="0" w:space="0" w:color="auto"/>
            <w:left w:val="none" w:sz="0" w:space="0" w:color="auto"/>
            <w:bottom w:val="none" w:sz="0" w:space="0" w:color="auto"/>
            <w:right w:val="none" w:sz="0" w:space="0" w:color="auto"/>
          </w:divBdr>
        </w:div>
        <w:div w:id="194781637">
          <w:marLeft w:val="0"/>
          <w:marRight w:val="0"/>
          <w:marTop w:val="120"/>
          <w:marBottom w:val="0"/>
          <w:divBdr>
            <w:top w:val="none" w:sz="0" w:space="0" w:color="auto"/>
            <w:left w:val="none" w:sz="0" w:space="0" w:color="auto"/>
            <w:bottom w:val="none" w:sz="0" w:space="0" w:color="auto"/>
            <w:right w:val="none" w:sz="0" w:space="0" w:color="auto"/>
          </w:divBdr>
          <w:divsChild>
            <w:div w:id="2127262745">
              <w:marLeft w:val="0"/>
              <w:marRight w:val="0"/>
              <w:marTop w:val="0"/>
              <w:marBottom w:val="0"/>
              <w:divBdr>
                <w:top w:val="none" w:sz="0" w:space="0" w:color="auto"/>
                <w:left w:val="none" w:sz="0" w:space="0" w:color="auto"/>
                <w:bottom w:val="none" w:sz="0" w:space="0" w:color="auto"/>
                <w:right w:val="none" w:sz="0" w:space="0" w:color="auto"/>
              </w:divBdr>
            </w:div>
          </w:divsChild>
        </w:div>
        <w:div w:id="1137336735">
          <w:marLeft w:val="0"/>
          <w:marRight w:val="0"/>
          <w:marTop w:val="120"/>
          <w:marBottom w:val="0"/>
          <w:divBdr>
            <w:top w:val="none" w:sz="0" w:space="0" w:color="auto"/>
            <w:left w:val="none" w:sz="0" w:space="0" w:color="auto"/>
            <w:bottom w:val="none" w:sz="0" w:space="0" w:color="auto"/>
            <w:right w:val="none" w:sz="0" w:space="0" w:color="auto"/>
          </w:divBdr>
          <w:divsChild>
            <w:div w:id="4470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9189">
      <w:bodyDiv w:val="1"/>
      <w:marLeft w:val="0"/>
      <w:marRight w:val="0"/>
      <w:marTop w:val="0"/>
      <w:marBottom w:val="0"/>
      <w:divBdr>
        <w:top w:val="none" w:sz="0" w:space="0" w:color="auto"/>
        <w:left w:val="none" w:sz="0" w:space="0" w:color="auto"/>
        <w:bottom w:val="none" w:sz="0" w:space="0" w:color="auto"/>
        <w:right w:val="none" w:sz="0" w:space="0" w:color="auto"/>
      </w:divBdr>
      <w:divsChild>
        <w:div w:id="1081409857">
          <w:marLeft w:val="0"/>
          <w:marRight w:val="0"/>
          <w:marTop w:val="0"/>
          <w:marBottom w:val="0"/>
          <w:divBdr>
            <w:top w:val="none" w:sz="0" w:space="0" w:color="auto"/>
            <w:left w:val="none" w:sz="0" w:space="0" w:color="auto"/>
            <w:bottom w:val="none" w:sz="0" w:space="0" w:color="auto"/>
            <w:right w:val="none" w:sz="0" w:space="0" w:color="auto"/>
          </w:divBdr>
        </w:div>
        <w:div w:id="1646080899">
          <w:marLeft w:val="0"/>
          <w:marRight w:val="0"/>
          <w:marTop w:val="120"/>
          <w:marBottom w:val="0"/>
          <w:divBdr>
            <w:top w:val="none" w:sz="0" w:space="0" w:color="auto"/>
            <w:left w:val="none" w:sz="0" w:space="0" w:color="auto"/>
            <w:bottom w:val="none" w:sz="0" w:space="0" w:color="auto"/>
            <w:right w:val="none" w:sz="0" w:space="0" w:color="auto"/>
          </w:divBdr>
          <w:divsChild>
            <w:div w:id="882986062">
              <w:marLeft w:val="0"/>
              <w:marRight w:val="0"/>
              <w:marTop w:val="0"/>
              <w:marBottom w:val="0"/>
              <w:divBdr>
                <w:top w:val="none" w:sz="0" w:space="0" w:color="auto"/>
                <w:left w:val="none" w:sz="0" w:space="0" w:color="auto"/>
                <w:bottom w:val="none" w:sz="0" w:space="0" w:color="auto"/>
                <w:right w:val="none" w:sz="0" w:space="0" w:color="auto"/>
              </w:divBdr>
            </w:div>
          </w:divsChild>
        </w:div>
        <w:div w:id="626786866">
          <w:marLeft w:val="0"/>
          <w:marRight w:val="0"/>
          <w:marTop w:val="120"/>
          <w:marBottom w:val="0"/>
          <w:divBdr>
            <w:top w:val="none" w:sz="0" w:space="0" w:color="auto"/>
            <w:left w:val="none" w:sz="0" w:space="0" w:color="auto"/>
            <w:bottom w:val="none" w:sz="0" w:space="0" w:color="auto"/>
            <w:right w:val="none" w:sz="0" w:space="0" w:color="auto"/>
          </w:divBdr>
          <w:divsChild>
            <w:div w:id="10945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98851">
      <w:bodyDiv w:val="1"/>
      <w:marLeft w:val="0"/>
      <w:marRight w:val="0"/>
      <w:marTop w:val="0"/>
      <w:marBottom w:val="0"/>
      <w:divBdr>
        <w:top w:val="none" w:sz="0" w:space="0" w:color="auto"/>
        <w:left w:val="none" w:sz="0" w:space="0" w:color="auto"/>
        <w:bottom w:val="none" w:sz="0" w:space="0" w:color="auto"/>
        <w:right w:val="none" w:sz="0" w:space="0" w:color="auto"/>
      </w:divBdr>
      <w:divsChild>
        <w:div w:id="1882203581">
          <w:marLeft w:val="0"/>
          <w:marRight w:val="0"/>
          <w:marTop w:val="0"/>
          <w:marBottom w:val="0"/>
          <w:divBdr>
            <w:top w:val="none" w:sz="0" w:space="0" w:color="auto"/>
            <w:left w:val="none" w:sz="0" w:space="0" w:color="auto"/>
            <w:bottom w:val="none" w:sz="0" w:space="0" w:color="auto"/>
            <w:right w:val="none" w:sz="0" w:space="0" w:color="auto"/>
          </w:divBdr>
        </w:div>
        <w:div w:id="649600816">
          <w:marLeft w:val="0"/>
          <w:marRight w:val="0"/>
          <w:marTop w:val="120"/>
          <w:marBottom w:val="0"/>
          <w:divBdr>
            <w:top w:val="none" w:sz="0" w:space="0" w:color="auto"/>
            <w:left w:val="none" w:sz="0" w:space="0" w:color="auto"/>
            <w:bottom w:val="none" w:sz="0" w:space="0" w:color="auto"/>
            <w:right w:val="none" w:sz="0" w:space="0" w:color="auto"/>
          </w:divBdr>
          <w:divsChild>
            <w:div w:id="1757290552">
              <w:marLeft w:val="0"/>
              <w:marRight w:val="0"/>
              <w:marTop w:val="0"/>
              <w:marBottom w:val="0"/>
              <w:divBdr>
                <w:top w:val="none" w:sz="0" w:space="0" w:color="auto"/>
                <w:left w:val="none" w:sz="0" w:space="0" w:color="auto"/>
                <w:bottom w:val="none" w:sz="0" w:space="0" w:color="auto"/>
                <w:right w:val="none" w:sz="0" w:space="0" w:color="auto"/>
              </w:divBdr>
            </w:div>
          </w:divsChild>
        </w:div>
        <w:div w:id="1999727767">
          <w:marLeft w:val="0"/>
          <w:marRight w:val="0"/>
          <w:marTop w:val="120"/>
          <w:marBottom w:val="0"/>
          <w:divBdr>
            <w:top w:val="none" w:sz="0" w:space="0" w:color="auto"/>
            <w:left w:val="none" w:sz="0" w:space="0" w:color="auto"/>
            <w:bottom w:val="none" w:sz="0" w:space="0" w:color="auto"/>
            <w:right w:val="none" w:sz="0" w:space="0" w:color="auto"/>
          </w:divBdr>
          <w:divsChild>
            <w:div w:id="2107264679">
              <w:marLeft w:val="0"/>
              <w:marRight w:val="0"/>
              <w:marTop w:val="0"/>
              <w:marBottom w:val="0"/>
              <w:divBdr>
                <w:top w:val="none" w:sz="0" w:space="0" w:color="auto"/>
                <w:left w:val="none" w:sz="0" w:space="0" w:color="auto"/>
                <w:bottom w:val="none" w:sz="0" w:space="0" w:color="auto"/>
                <w:right w:val="none" w:sz="0" w:space="0" w:color="auto"/>
              </w:divBdr>
            </w:div>
          </w:divsChild>
        </w:div>
        <w:div w:id="138960754">
          <w:marLeft w:val="0"/>
          <w:marRight w:val="0"/>
          <w:marTop w:val="120"/>
          <w:marBottom w:val="0"/>
          <w:divBdr>
            <w:top w:val="none" w:sz="0" w:space="0" w:color="auto"/>
            <w:left w:val="none" w:sz="0" w:space="0" w:color="auto"/>
            <w:bottom w:val="none" w:sz="0" w:space="0" w:color="auto"/>
            <w:right w:val="none" w:sz="0" w:space="0" w:color="auto"/>
          </w:divBdr>
          <w:divsChild>
            <w:div w:id="3787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11198">
      <w:bodyDiv w:val="1"/>
      <w:marLeft w:val="0"/>
      <w:marRight w:val="0"/>
      <w:marTop w:val="0"/>
      <w:marBottom w:val="0"/>
      <w:divBdr>
        <w:top w:val="none" w:sz="0" w:space="0" w:color="auto"/>
        <w:left w:val="none" w:sz="0" w:space="0" w:color="auto"/>
        <w:bottom w:val="none" w:sz="0" w:space="0" w:color="auto"/>
        <w:right w:val="none" w:sz="0" w:space="0" w:color="auto"/>
      </w:divBdr>
      <w:divsChild>
        <w:div w:id="361173833">
          <w:marLeft w:val="0"/>
          <w:marRight w:val="0"/>
          <w:marTop w:val="0"/>
          <w:marBottom w:val="0"/>
          <w:divBdr>
            <w:top w:val="none" w:sz="0" w:space="0" w:color="auto"/>
            <w:left w:val="none" w:sz="0" w:space="0" w:color="auto"/>
            <w:bottom w:val="none" w:sz="0" w:space="0" w:color="auto"/>
            <w:right w:val="none" w:sz="0" w:space="0" w:color="auto"/>
          </w:divBdr>
        </w:div>
        <w:div w:id="1170869470">
          <w:marLeft w:val="0"/>
          <w:marRight w:val="0"/>
          <w:marTop w:val="120"/>
          <w:marBottom w:val="0"/>
          <w:divBdr>
            <w:top w:val="none" w:sz="0" w:space="0" w:color="auto"/>
            <w:left w:val="none" w:sz="0" w:space="0" w:color="auto"/>
            <w:bottom w:val="none" w:sz="0" w:space="0" w:color="auto"/>
            <w:right w:val="none" w:sz="0" w:space="0" w:color="auto"/>
          </w:divBdr>
          <w:divsChild>
            <w:div w:id="1783069063">
              <w:marLeft w:val="0"/>
              <w:marRight w:val="0"/>
              <w:marTop w:val="0"/>
              <w:marBottom w:val="0"/>
              <w:divBdr>
                <w:top w:val="none" w:sz="0" w:space="0" w:color="auto"/>
                <w:left w:val="none" w:sz="0" w:space="0" w:color="auto"/>
                <w:bottom w:val="none" w:sz="0" w:space="0" w:color="auto"/>
                <w:right w:val="none" w:sz="0" w:space="0" w:color="auto"/>
              </w:divBdr>
            </w:div>
            <w:div w:id="12441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4378">
      <w:bodyDiv w:val="1"/>
      <w:marLeft w:val="0"/>
      <w:marRight w:val="0"/>
      <w:marTop w:val="0"/>
      <w:marBottom w:val="0"/>
      <w:divBdr>
        <w:top w:val="none" w:sz="0" w:space="0" w:color="auto"/>
        <w:left w:val="none" w:sz="0" w:space="0" w:color="auto"/>
        <w:bottom w:val="none" w:sz="0" w:space="0" w:color="auto"/>
        <w:right w:val="none" w:sz="0" w:space="0" w:color="auto"/>
      </w:divBdr>
      <w:divsChild>
        <w:div w:id="122232485">
          <w:marLeft w:val="0"/>
          <w:marRight w:val="0"/>
          <w:marTop w:val="0"/>
          <w:marBottom w:val="0"/>
          <w:divBdr>
            <w:top w:val="none" w:sz="0" w:space="0" w:color="auto"/>
            <w:left w:val="none" w:sz="0" w:space="0" w:color="auto"/>
            <w:bottom w:val="none" w:sz="0" w:space="0" w:color="auto"/>
            <w:right w:val="none" w:sz="0" w:space="0" w:color="auto"/>
          </w:divBdr>
        </w:div>
        <w:div w:id="1530945944">
          <w:marLeft w:val="0"/>
          <w:marRight w:val="0"/>
          <w:marTop w:val="120"/>
          <w:marBottom w:val="0"/>
          <w:divBdr>
            <w:top w:val="none" w:sz="0" w:space="0" w:color="auto"/>
            <w:left w:val="none" w:sz="0" w:space="0" w:color="auto"/>
            <w:bottom w:val="none" w:sz="0" w:space="0" w:color="auto"/>
            <w:right w:val="none" w:sz="0" w:space="0" w:color="auto"/>
          </w:divBdr>
          <w:divsChild>
            <w:div w:id="1067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31109">
      <w:bodyDiv w:val="1"/>
      <w:marLeft w:val="0"/>
      <w:marRight w:val="0"/>
      <w:marTop w:val="0"/>
      <w:marBottom w:val="0"/>
      <w:divBdr>
        <w:top w:val="none" w:sz="0" w:space="0" w:color="auto"/>
        <w:left w:val="none" w:sz="0" w:space="0" w:color="auto"/>
        <w:bottom w:val="none" w:sz="0" w:space="0" w:color="auto"/>
        <w:right w:val="none" w:sz="0" w:space="0" w:color="auto"/>
      </w:divBdr>
      <w:divsChild>
        <w:div w:id="739250802">
          <w:marLeft w:val="0"/>
          <w:marRight w:val="0"/>
          <w:marTop w:val="0"/>
          <w:marBottom w:val="0"/>
          <w:divBdr>
            <w:top w:val="none" w:sz="0" w:space="0" w:color="auto"/>
            <w:left w:val="none" w:sz="0" w:space="0" w:color="auto"/>
            <w:bottom w:val="none" w:sz="0" w:space="0" w:color="auto"/>
            <w:right w:val="none" w:sz="0" w:space="0" w:color="auto"/>
          </w:divBdr>
        </w:div>
        <w:div w:id="602148922">
          <w:marLeft w:val="0"/>
          <w:marRight w:val="0"/>
          <w:marTop w:val="0"/>
          <w:marBottom w:val="0"/>
          <w:divBdr>
            <w:top w:val="none" w:sz="0" w:space="0" w:color="auto"/>
            <w:left w:val="none" w:sz="0" w:space="0" w:color="auto"/>
            <w:bottom w:val="none" w:sz="0" w:space="0" w:color="auto"/>
            <w:right w:val="none" w:sz="0" w:space="0" w:color="auto"/>
          </w:divBdr>
        </w:div>
        <w:div w:id="1200826249">
          <w:marLeft w:val="0"/>
          <w:marRight w:val="0"/>
          <w:marTop w:val="120"/>
          <w:marBottom w:val="0"/>
          <w:divBdr>
            <w:top w:val="none" w:sz="0" w:space="0" w:color="auto"/>
            <w:left w:val="none" w:sz="0" w:space="0" w:color="auto"/>
            <w:bottom w:val="none" w:sz="0" w:space="0" w:color="auto"/>
            <w:right w:val="none" w:sz="0" w:space="0" w:color="auto"/>
          </w:divBdr>
          <w:divsChild>
            <w:div w:id="403798454">
              <w:marLeft w:val="0"/>
              <w:marRight w:val="0"/>
              <w:marTop w:val="0"/>
              <w:marBottom w:val="0"/>
              <w:divBdr>
                <w:top w:val="none" w:sz="0" w:space="0" w:color="auto"/>
                <w:left w:val="none" w:sz="0" w:space="0" w:color="auto"/>
                <w:bottom w:val="none" w:sz="0" w:space="0" w:color="auto"/>
                <w:right w:val="none" w:sz="0" w:space="0" w:color="auto"/>
              </w:divBdr>
            </w:div>
            <w:div w:id="1689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96437">
      <w:bodyDiv w:val="1"/>
      <w:marLeft w:val="0"/>
      <w:marRight w:val="0"/>
      <w:marTop w:val="0"/>
      <w:marBottom w:val="0"/>
      <w:divBdr>
        <w:top w:val="none" w:sz="0" w:space="0" w:color="auto"/>
        <w:left w:val="none" w:sz="0" w:space="0" w:color="auto"/>
        <w:bottom w:val="none" w:sz="0" w:space="0" w:color="auto"/>
        <w:right w:val="none" w:sz="0" w:space="0" w:color="auto"/>
      </w:divBdr>
    </w:div>
    <w:div w:id="1002468161">
      <w:bodyDiv w:val="1"/>
      <w:marLeft w:val="0"/>
      <w:marRight w:val="0"/>
      <w:marTop w:val="0"/>
      <w:marBottom w:val="0"/>
      <w:divBdr>
        <w:top w:val="none" w:sz="0" w:space="0" w:color="auto"/>
        <w:left w:val="none" w:sz="0" w:space="0" w:color="auto"/>
        <w:bottom w:val="none" w:sz="0" w:space="0" w:color="auto"/>
        <w:right w:val="none" w:sz="0" w:space="0" w:color="auto"/>
      </w:divBdr>
      <w:divsChild>
        <w:div w:id="2080512541">
          <w:marLeft w:val="0"/>
          <w:marRight w:val="0"/>
          <w:marTop w:val="0"/>
          <w:marBottom w:val="0"/>
          <w:divBdr>
            <w:top w:val="none" w:sz="0" w:space="0" w:color="auto"/>
            <w:left w:val="none" w:sz="0" w:space="0" w:color="auto"/>
            <w:bottom w:val="none" w:sz="0" w:space="0" w:color="auto"/>
            <w:right w:val="none" w:sz="0" w:space="0" w:color="auto"/>
          </w:divBdr>
        </w:div>
        <w:div w:id="878279233">
          <w:marLeft w:val="0"/>
          <w:marRight w:val="0"/>
          <w:marTop w:val="120"/>
          <w:marBottom w:val="0"/>
          <w:divBdr>
            <w:top w:val="none" w:sz="0" w:space="0" w:color="auto"/>
            <w:left w:val="none" w:sz="0" w:space="0" w:color="auto"/>
            <w:bottom w:val="none" w:sz="0" w:space="0" w:color="auto"/>
            <w:right w:val="none" w:sz="0" w:space="0" w:color="auto"/>
          </w:divBdr>
          <w:divsChild>
            <w:div w:id="16518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6216">
      <w:bodyDiv w:val="1"/>
      <w:marLeft w:val="0"/>
      <w:marRight w:val="0"/>
      <w:marTop w:val="0"/>
      <w:marBottom w:val="0"/>
      <w:divBdr>
        <w:top w:val="none" w:sz="0" w:space="0" w:color="auto"/>
        <w:left w:val="none" w:sz="0" w:space="0" w:color="auto"/>
        <w:bottom w:val="none" w:sz="0" w:space="0" w:color="auto"/>
        <w:right w:val="none" w:sz="0" w:space="0" w:color="auto"/>
      </w:divBdr>
      <w:divsChild>
        <w:div w:id="1296565930">
          <w:marLeft w:val="0"/>
          <w:marRight w:val="0"/>
          <w:marTop w:val="0"/>
          <w:marBottom w:val="0"/>
          <w:divBdr>
            <w:top w:val="none" w:sz="0" w:space="0" w:color="auto"/>
            <w:left w:val="none" w:sz="0" w:space="0" w:color="auto"/>
            <w:bottom w:val="none" w:sz="0" w:space="0" w:color="auto"/>
            <w:right w:val="none" w:sz="0" w:space="0" w:color="auto"/>
          </w:divBdr>
        </w:div>
        <w:div w:id="2002656307">
          <w:marLeft w:val="0"/>
          <w:marRight w:val="0"/>
          <w:marTop w:val="120"/>
          <w:marBottom w:val="0"/>
          <w:divBdr>
            <w:top w:val="none" w:sz="0" w:space="0" w:color="auto"/>
            <w:left w:val="none" w:sz="0" w:space="0" w:color="auto"/>
            <w:bottom w:val="none" w:sz="0" w:space="0" w:color="auto"/>
            <w:right w:val="none" w:sz="0" w:space="0" w:color="auto"/>
          </w:divBdr>
          <w:divsChild>
            <w:div w:id="695811726">
              <w:marLeft w:val="0"/>
              <w:marRight w:val="0"/>
              <w:marTop w:val="0"/>
              <w:marBottom w:val="0"/>
              <w:divBdr>
                <w:top w:val="none" w:sz="0" w:space="0" w:color="auto"/>
                <w:left w:val="none" w:sz="0" w:space="0" w:color="auto"/>
                <w:bottom w:val="none" w:sz="0" w:space="0" w:color="auto"/>
                <w:right w:val="none" w:sz="0" w:space="0" w:color="auto"/>
              </w:divBdr>
            </w:div>
          </w:divsChild>
        </w:div>
        <w:div w:id="1324045765">
          <w:marLeft w:val="0"/>
          <w:marRight w:val="0"/>
          <w:marTop w:val="120"/>
          <w:marBottom w:val="0"/>
          <w:divBdr>
            <w:top w:val="none" w:sz="0" w:space="0" w:color="auto"/>
            <w:left w:val="none" w:sz="0" w:space="0" w:color="auto"/>
            <w:bottom w:val="none" w:sz="0" w:space="0" w:color="auto"/>
            <w:right w:val="none" w:sz="0" w:space="0" w:color="auto"/>
          </w:divBdr>
          <w:divsChild>
            <w:div w:id="1627815623">
              <w:marLeft w:val="0"/>
              <w:marRight w:val="0"/>
              <w:marTop w:val="0"/>
              <w:marBottom w:val="0"/>
              <w:divBdr>
                <w:top w:val="none" w:sz="0" w:space="0" w:color="auto"/>
                <w:left w:val="none" w:sz="0" w:space="0" w:color="auto"/>
                <w:bottom w:val="none" w:sz="0" w:space="0" w:color="auto"/>
                <w:right w:val="none" w:sz="0" w:space="0" w:color="auto"/>
              </w:divBdr>
            </w:div>
            <w:div w:id="1407219458">
              <w:marLeft w:val="0"/>
              <w:marRight w:val="0"/>
              <w:marTop w:val="0"/>
              <w:marBottom w:val="0"/>
              <w:divBdr>
                <w:top w:val="none" w:sz="0" w:space="0" w:color="auto"/>
                <w:left w:val="none" w:sz="0" w:space="0" w:color="auto"/>
                <w:bottom w:val="none" w:sz="0" w:space="0" w:color="auto"/>
                <w:right w:val="none" w:sz="0" w:space="0" w:color="auto"/>
              </w:divBdr>
            </w:div>
            <w:div w:id="694965399">
              <w:marLeft w:val="0"/>
              <w:marRight w:val="0"/>
              <w:marTop w:val="0"/>
              <w:marBottom w:val="0"/>
              <w:divBdr>
                <w:top w:val="none" w:sz="0" w:space="0" w:color="auto"/>
                <w:left w:val="none" w:sz="0" w:space="0" w:color="auto"/>
                <w:bottom w:val="none" w:sz="0" w:space="0" w:color="auto"/>
                <w:right w:val="none" w:sz="0" w:space="0" w:color="auto"/>
              </w:divBdr>
            </w:div>
          </w:divsChild>
        </w:div>
        <w:div w:id="1974094304">
          <w:marLeft w:val="0"/>
          <w:marRight w:val="0"/>
          <w:marTop w:val="120"/>
          <w:marBottom w:val="0"/>
          <w:divBdr>
            <w:top w:val="none" w:sz="0" w:space="0" w:color="auto"/>
            <w:left w:val="none" w:sz="0" w:space="0" w:color="auto"/>
            <w:bottom w:val="none" w:sz="0" w:space="0" w:color="auto"/>
            <w:right w:val="none" w:sz="0" w:space="0" w:color="auto"/>
          </w:divBdr>
          <w:divsChild>
            <w:div w:id="1979991185">
              <w:marLeft w:val="0"/>
              <w:marRight w:val="0"/>
              <w:marTop w:val="0"/>
              <w:marBottom w:val="0"/>
              <w:divBdr>
                <w:top w:val="none" w:sz="0" w:space="0" w:color="auto"/>
                <w:left w:val="none" w:sz="0" w:space="0" w:color="auto"/>
                <w:bottom w:val="none" w:sz="0" w:space="0" w:color="auto"/>
                <w:right w:val="none" w:sz="0" w:space="0" w:color="auto"/>
              </w:divBdr>
            </w:div>
            <w:div w:id="4473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10288">
      <w:bodyDiv w:val="1"/>
      <w:marLeft w:val="0"/>
      <w:marRight w:val="0"/>
      <w:marTop w:val="0"/>
      <w:marBottom w:val="0"/>
      <w:divBdr>
        <w:top w:val="none" w:sz="0" w:space="0" w:color="auto"/>
        <w:left w:val="none" w:sz="0" w:space="0" w:color="auto"/>
        <w:bottom w:val="none" w:sz="0" w:space="0" w:color="auto"/>
        <w:right w:val="none" w:sz="0" w:space="0" w:color="auto"/>
      </w:divBdr>
      <w:divsChild>
        <w:div w:id="1789617179">
          <w:marLeft w:val="0"/>
          <w:marRight w:val="0"/>
          <w:marTop w:val="0"/>
          <w:marBottom w:val="0"/>
          <w:divBdr>
            <w:top w:val="none" w:sz="0" w:space="0" w:color="auto"/>
            <w:left w:val="none" w:sz="0" w:space="0" w:color="auto"/>
            <w:bottom w:val="none" w:sz="0" w:space="0" w:color="auto"/>
            <w:right w:val="none" w:sz="0" w:space="0" w:color="auto"/>
          </w:divBdr>
        </w:div>
        <w:div w:id="326517233">
          <w:marLeft w:val="0"/>
          <w:marRight w:val="0"/>
          <w:marTop w:val="120"/>
          <w:marBottom w:val="0"/>
          <w:divBdr>
            <w:top w:val="none" w:sz="0" w:space="0" w:color="auto"/>
            <w:left w:val="none" w:sz="0" w:space="0" w:color="auto"/>
            <w:bottom w:val="none" w:sz="0" w:space="0" w:color="auto"/>
            <w:right w:val="none" w:sz="0" w:space="0" w:color="auto"/>
          </w:divBdr>
          <w:divsChild>
            <w:div w:id="284627013">
              <w:marLeft w:val="0"/>
              <w:marRight w:val="0"/>
              <w:marTop w:val="0"/>
              <w:marBottom w:val="0"/>
              <w:divBdr>
                <w:top w:val="none" w:sz="0" w:space="0" w:color="auto"/>
                <w:left w:val="none" w:sz="0" w:space="0" w:color="auto"/>
                <w:bottom w:val="none" w:sz="0" w:space="0" w:color="auto"/>
                <w:right w:val="none" w:sz="0" w:space="0" w:color="auto"/>
              </w:divBdr>
            </w:div>
            <w:div w:id="834950717">
              <w:marLeft w:val="0"/>
              <w:marRight w:val="0"/>
              <w:marTop w:val="0"/>
              <w:marBottom w:val="0"/>
              <w:divBdr>
                <w:top w:val="none" w:sz="0" w:space="0" w:color="auto"/>
                <w:left w:val="none" w:sz="0" w:space="0" w:color="auto"/>
                <w:bottom w:val="none" w:sz="0" w:space="0" w:color="auto"/>
                <w:right w:val="none" w:sz="0" w:space="0" w:color="auto"/>
              </w:divBdr>
            </w:div>
          </w:divsChild>
        </w:div>
        <w:div w:id="1518084887">
          <w:marLeft w:val="0"/>
          <w:marRight w:val="0"/>
          <w:marTop w:val="120"/>
          <w:marBottom w:val="0"/>
          <w:divBdr>
            <w:top w:val="none" w:sz="0" w:space="0" w:color="auto"/>
            <w:left w:val="none" w:sz="0" w:space="0" w:color="auto"/>
            <w:bottom w:val="none" w:sz="0" w:space="0" w:color="auto"/>
            <w:right w:val="none" w:sz="0" w:space="0" w:color="auto"/>
          </w:divBdr>
          <w:divsChild>
            <w:div w:id="1405643992">
              <w:marLeft w:val="0"/>
              <w:marRight w:val="0"/>
              <w:marTop w:val="0"/>
              <w:marBottom w:val="0"/>
              <w:divBdr>
                <w:top w:val="none" w:sz="0" w:space="0" w:color="auto"/>
                <w:left w:val="none" w:sz="0" w:space="0" w:color="auto"/>
                <w:bottom w:val="none" w:sz="0" w:space="0" w:color="auto"/>
                <w:right w:val="none" w:sz="0" w:space="0" w:color="auto"/>
              </w:divBdr>
            </w:div>
            <w:div w:id="14100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3677">
      <w:bodyDiv w:val="1"/>
      <w:marLeft w:val="0"/>
      <w:marRight w:val="0"/>
      <w:marTop w:val="0"/>
      <w:marBottom w:val="0"/>
      <w:divBdr>
        <w:top w:val="none" w:sz="0" w:space="0" w:color="auto"/>
        <w:left w:val="none" w:sz="0" w:space="0" w:color="auto"/>
        <w:bottom w:val="none" w:sz="0" w:space="0" w:color="auto"/>
        <w:right w:val="none" w:sz="0" w:space="0" w:color="auto"/>
      </w:divBdr>
    </w:div>
    <w:div w:id="1012729183">
      <w:bodyDiv w:val="1"/>
      <w:marLeft w:val="0"/>
      <w:marRight w:val="0"/>
      <w:marTop w:val="0"/>
      <w:marBottom w:val="0"/>
      <w:divBdr>
        <w:top w:val="none" w:sz="0" w:space="0" w:color="auto"/>
        <w:left w:val="none" w:sz="0" w:space="0" w:color="auto"/>
        <w:bottom w:val="none" w:sz="0" w:space="0" w:color="auto"/>
        <w:right w:val="none" w:sz="0" w:space="0" w:color="auto"/>
      </w:divBdr>
      <w:divsChild>
        <w:div w:id="1373923522">
          <w:marLeft w:val="0"/>
          <w:marRight w:val="0"/>
          <w:marTop w:val="0"/>
          <w:marBottom w:val="0"/>
          <w:divBdr>
            <w:top w:val="none" w:sz="0" w:space="0" w:color="auto"/>
            <w:left w:val="none" w:sz="0" w:space="0" w:color="auto"/>
            <w:bottom w:val="none" w:sz="0" w:space="0" w:color="auto"/>
            <w:right w:val="none" w:sz="0" w:space="0" w:color="auto"/>
          </w:divBdr>
        </w:div>
        <w:div w:id="1295334516">
          <w:marLeft w:val="0"/>
          <w:marRight w:val="0"/>
          <w:marTop w:val="120"/>
          <w:marBottom w:val="0"/>
          <w:divBdr>
            <w:top w:val="none" w:sz="0" w:space="0" w:color="auto"/>
            <w:left w:val="none" w:sz="0" w:space="0" w:color="auto"/>
            <w:bottom w:val="none" w:sz="0" w:space="0" w:color="auto"/>
            <w:right w:val="none" w:sz="0" w:space="0" w:color="auto"/>
          </w:divBdr>
          <w:divsChild>
            <w:div w:id="2026326757">
              <w:marLeft w:val="0"/>
              <w:marRight w:val="0"/>
              <w:marTop w:val="0"/>
              <w:marBottom w:val="0"/>
              <w:divBdr>
                <w:top w:val="none" w:sz="0" w:space="0" w:color="auto"/>
                <w:left w:val="none" w:sz="0" w:space="0" w:color="auto"/>
                <w:bottom w:val="none" w:sz="0" w:space="0" w:color="auto"/>
                <w:right w:val="none" w:sz="0" w:space="0" w:color="auto"/>
              </w:divBdr>
            </w:div>
            <w:div w:id="13645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7485">
      <w:bodyDiv w:val="1"/>
      <w:marLeft w:val="0"/>
      <w:marRight w:val="0"/>
      <w:marTop w:val="0"/>
      <w:marBottom w:val="0"/>
      <w:divBdr>
        <w:top w:val="none" w:sz="0" w:space="0" w:color="auto"/>
        <w:left w:val="none" w:sz="0" w:space="0" w:color="auto"/>
        <w:bottom w:val="none" w:sz="0" w:space="0" w:color="auto"/>
        <w:right w:val="none" w:sz="0" w:space="0" w:color="auto"/>
      </w:divBdr>
    </w:div>
    <w:div w:id="1024869375">
      <w:bodyDiv w:val="1"/>
      <w:marLeft w:val="0"/>
      <w:marRight w:val="0"/>
      <w:marTop w:val="0"/>
      <w:marBottom w:val="0"/>
      <w:divBdr>
        <w:top w:val="none" w:sz="0" w:space="0" w:color="auto"/>
        <w:left w:val="none" w:sz="0" w:space="0" w:color="auto"/>
        <w:bottom w:val="none" w:sz="0" w:space="0" w:color="auto"/>
        <w:right w:val="none" w:sz="0" w:space="0" w:color="auto"/>
      </w:divBdr>
      <w:divsChild>
        <w:div w:id="531655822">
          <w:marLeft w:val="0"/>
          <w:marRight w:val="0"/>
          <w:marTop w:val="0"/>
          <w:marBottom w:val="0"/>
          <w:divBdr>
            <w:top w:val="none" w:sz="0" w:space="0" w:color="auto"/>
            <w:left w:val="none" w:sz="0" w:space="0" w:color="auto"/>
            <w:bottom w:val="none" w:sz="0" w:space="0" w:color="auto"/>
            <w:right w:val="none" w:sz="0" w:space="0" w:color="auto"/>
          </w:divBdr>
        </w:div>
        <w:div w:id="1149440500">
          <w:marLeft w:val="0"/>
          <w:marRight w:val="0"/>
          <w:marTop w:val="12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 w:id="1307660774">
          <w:marLeft w:val="0"/>
          <w:marRight w:val="0"/>
          <w:marTop w:val="120"/>
          <w:marBottom w:val="0"/>
          <w:divBdr>
            <w:top w:val="none" w:sz="0" w:space="0" w:color="auto"/>
            <w:left w:val="none" w:sz="0" w:space="0" w:color="auto"/>
            <w:bottom w:val="none" w:sz="0" w:space="0" w:color="auto"/>
            <w:right w:val="none" w:sz="0" w:space="0" w:color="auto"/>
          </w:divBdr>
          <w:divsChild>
            <w:div w:id="1463230415">
              <w:marLeft w:val="0"/>
              <w:marRight w:val="0"/>
              <w:marTop w:val="0"/>
              <w:marBottom w:val="0"/>
              <w:divBdr>
                <w:top w:val="none" w:sz="0" w:space="0" w:color="auto"/>
                <w:left w:val="none" w:sz="0" w:space="0" w:color="auto"/>
                <w:bottom w:val="none" w:sz="0" w:space="0" w:color="auto"/>
                <w:right w:val="none" w:sz="0" w:space="0" w:color="auto"/>
              </w:divBdr>
            </w:div>
          </w:divsChild>
        </w:div>
        <w:div w:id="133253897">
          <w:marLeft w:val="0"/>
          <w:marRight w:val="0"/>
          <w:marTop w:val="120"/>
          <w:marBottom w:val="0"/>
          <w:divBdr>
            <w:top w:val="none" w:sz="0" w:space="0" w:color="auto"/>
            <w:left w:val="none" w:sz="0" w:space="0" w:color="auto"/>
            <w:bottom w:val="none" w:sz="0" w:space="0" w:color="auto"/>
            <w:right w:val="none" w:sz="0" w:space="0" w:color="auto"/>
          </w:divBdr>
          <w:divsChild>
            <w:div w:id="372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6768">
      <w:bodyDiv w:val="1"/>
      <w:marLeft w:val="0"/>
      <w:marRight w:val="0"/>
      <w:marTop w:val="0"/>
      <w:marBottom w:val="0"/>
      <w:divBdr>
        <w:top w:val="none" w:sz="0" w:space="0" w:color="auto"/>
        <w:left w:val="none" w:sz="0" w:space="0" w:color="auto"/>
        <w:bottom w:val="none" w:sz="0" w:space="0" w:color="auto"/>
        <w:right w:val="none" w:sz="0" w:space="0" w:color="auto"/>
      </w:divBdr>
      <w:divsChild>
        <w:div w:id="1488277179">
          <w:marLeft w:val="0"/>
          <w:marRight w:val="0"/>
          <w:marTop w:val="0"/>
          <w:marBottom w:val="0"/>
          <w:divBdr>
            <w:top w:val="none" w:sz="0" w:space="0" w:color="auto"/>
            <w:left w:val="none" w:sz="0" w:space="0" w:color="auto"/>
            <w:bottom w:val="none" w:sz="0" w:space="0" w:color="auto"/>
            <w:right w:val="none" w:sz="0" w:space="0" w:color="auto"/>
          </w:divBdr>
        </w:div>
        <w:div w:id="1185678081">
          <w:marLeft w:val="0"/>
          <w:marRight w:val="0"/>
          <w:marTop w:val="120"/>
          <w:marBottom w:val="0"/>
          <w:divBdr>
            <w:top w:val="none" w:sz="0" w:space="0" w:color="auto"/>
            <w:left w:val="none" w:sz="0" w:space="0" w:color="auto"/>
            <w:bottom w:val="none" w:sz="0" w:space="0" w:color="auto"/>
            <w:right w:val="none" w:sz="0" w:space="0" w:color="auto"/>
          </w:divBdr>
          <w:divsChild>
            <w:div w:id="21389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5906">
      <w:bodyDiv w:val="1"/>
      <w:marLeft w:val="0"/>
      <w:marRight w:val="0"/>
      <w:marTop w:val="0"/>
      <w:marBottom w:val="0"/>
      <w:divBdr>
        <w:top w:val="none" w:sz="0" w:space="0" w:color="auto"/>
        <w:left w:val="none" w:sz="0" w:space="0" w:color="auto"/>
        <w:bottom w:val="none" w:sz="0" w:space="0" w:color="auto"/>
        <w:right w:val="none" w:sz="0" w:space="0" w:color="auto"/>
      </w:divBdr>
      <w:divsChild>
        <w:div w:id="1785033326">
          <w:marLeft w:val="0"/>
          <w:marRight w:val="0"/>
          <w:marTop w:val="0"/>
          <w:marBottom w:val="0"/>
          <w:divBdr>
            <w:top w:val="none" w:sz="0" w:space="0" w:color="auto"/>
            <w:left w:val="none" w:sz="0" w:space="0" w:color="auto"/>
            <w:bottom w:val="none" w:sz="0" w:space="0" w:color="auto"/>
            <w:right w:val="none" w:sz="0" w:space="0" w:color="auto"/>
          </w:divBdr>
        </w:div>
        <w:div w:id="699890731">
          <w:marLeft w:val="0"/>
          <w:marRight w:val="0"/>
          <w:marTop w:val="120"/>
          <w:marBottom w:val="0"/>
          <w:divBdr>
            <w:top w:val="none" w:sz="0" w:space="0" w:color="auto"/>
            <w:left w:val="none" w:sz="0" w:space="0" w:color="auto"/>
            <w:bottom w:val="none" w:sz="0" w:space="0" w:color="auto"/>
            <w:right w:val="none" w:sz="0" w:space="0" w:color="auto"/>
          </w:divBdr>
          <w:divsChild>
            <w:div w:id="136144449">
              <w:marLeft w:val="0"/>
              <w:marRight w:val="0"/>
              <w:marTop w:val="0"/>
              <w:marBottom w:val="0"/>
              <w:divBdr>
                <w:top w:val="none" w:sz="0" w:space="0" w:color="auto"/>
                <w:left w:val="none" w:sz="0" w:space="0" w:color="auto"/>
                <w:bottom w:val="none" w:sz="0" w:space="0" w:color="auto"/>
                <w:right w:val="none" w:sz="0" w:space="0" w:color="auto"/>
              </w:divBdr>
            </w:div>
            <w:div w:id="19791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98111">
      <w:bodyDiv w:val="1"/>
      <w:marLeft w:val="0"/>
      <w:marRight w:val="0"/>
      <w:marTop w:val="0"/>
      <w:marBottom w:val="0"/>
      <w:divBdr>
        <w:top w:val="none" w:sz="0" w:space="0" w:color="auto"/>
        <w:left w:val="none" w:sz="0" w:space="0" w:color="auto"/>
        <w:bottom w:val="none" w:sz="0" w:space="0" w:color="auto"/>
        <w:right w:val="none" w:sz="0" w:space="0" w:color="auto"/>
      </w:divBdr>
      <w:divsChild>
        <w:div w:id="1368985777">
          <w:marLeft w:val="0"/>
          <w:marRight w:val="0"/>
          <w:marTop w:val="0"/>
          <w:marBottom w:val="0"/>
          <w:divBdr>
            <w:top w:val="none" w:sz="0" w:space="0" w:color="auto"/>
            <w:left w:val="none" w:sz="0" w:space="0" w:color="auto"/>
            <w:bottom w:val="none" w:sz="0" w:space="0" w:color="auto"/>
            <w:right w:val="none" w:sz="0" w:space="0" w:color="auto"/>
          </w:divBdr>
        </w:div>
        <w:div w:id="1330599612">
          <w:marLeft w:val="0"/>
          <w:marRight w:val="0"/>
          <w:marTop w:val="120"/>
          <w:marBottom w:val="0"/>
          <w:divBdr>
            <w:top w:val="none" w:sz="0" w:space="0" w:color="auto"/>
            <w:left w:val="none" w:sz="0" w:space="0" w:color="auto"/>
            <w:bottom w:val="none" w:sz="0" w:space="0" w:color="auto"/>
            <w:right w:val="none" w:sz="0" w:space="0" w:color="auto"/>
          </w:divBdr>
          <w:divsChild>
            <w:div w:id="1800493194">
              <w:marLeft w:val="0"/>
              <w:marRight w:val="0"/>
              <w:marTop w:val="0"/>
              <w:marBottom w:val="0"/>
              <w:divBdr>
                <w:top w:val="none" w:sz="0" w:space="0" w:color="auto"/>
                <w:left w:val="none" w:sz="0" w:space="0" w:color="auto"/>
                <w:bottom w:val="none" w:sz="0" w:space="0" w:color="auto"/>
                <w:right w:val="none" w:sz="0" w:space="0" w:color="auto"/>
              </w:divBdr>
            </w:div>
          </w:divsChild>
        </w:div>
        <w:div w:id="425855575">
          <w:marLeft w:val="0"/>
          <w:marRight w:val="0"/>
          <w:marTop w:val="120"/>
          <w:marBottom w:val="0"/>
          <w:divBdr>
            <w:top w:val="none" w:sz="0" w:space="0" w:color="auto"/>
            <w:left w:val="none" w:sz="0" w:space="0" w:color="auto"/>
            <w:bottom w:val="none" w:sz="0" w:space="0" w:color="auto"/>
            <w:right w:val="none" w:sz="0" w:space="0" w:color="auto"/>
          </w:divBdr>
          <w:divsChild>
            <w:div w:id="517622062">
              <w:marLeft w:val="0"/>
              <w:marRight w:val="0"/>
              <w:marTop w:val="0"/>
              <w:marBottom w:val="0"/>
              <w:divBdr>
                <w:top w:val="none" w:sz="0" w:space="0" w:color="auto"/>
                <w:left w:val="none" w:sz="0" w:space="0" w:color="auto"/>
                <w:bottom w:val="none" w:sz="0" w:space="0" w:color="auto"/>
                <w:right w:val="none" w:sz="0" w:space="0" w:color="auto"/>
              </w:divBdr>
            </w:div>
          </w:divsChild>
        </w:div>
        <w:div w:id="1501967335">
          <w:marLeft w:val="0"/>
          <w:marRight w:val="0"/>
          <w:marTop w:val="120"/>
          <w:marBottom w:val="0"/>
          <w:divBdr>
            <w:top w:val="none" w:sz="0" w:space="0" w:color="auto"/>
            <w:left w:val="none" w:sz="0" w:space="0" w:color="auto"/>
            <w:bottom w:val="none" w:sz="0" w:space="0" w:color="auto"/>
            <w:right w:val="none" w:sz="0" w:space="0" w:color="auto"/>
          </w:divBdr>
          <w:divsChild>
            <w:div w:id="6467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4021">
      <w:bodyDiv w:val="1"/>
      <w:marLeft w:val="0"/>
      <w:marRight w:val="0"/>
      <w:marTop w:val="0"/>
      <w:marBottom w:val="0"/>
      <w:divBdr>
        <w:top w:val="none" w:sz="0" w:space="0" w:color="auto"/>
        <w:left w:val="none" w:sz="0" w:space="0" w:color="auto"/>
        <w:bottom w:val="none" w:sz="0" w:space="0" w:color="auto"/>
        <w:right w:val="none" w:sz="0" w:space="0" w:color="auto"/>
      </w:divBdr>
      <w:divsChild>
        <w:div w:id="512720437">
          <w:marLeft w:val="0"/>
          <w:marRight w:val="0"/>
          <w:marTop w:val="0"/>
          <w:marBottom w:val="0"/>
          <w:divBdr>
            <w:top w:val="none" w:sz="0" w:space="0" w:color="auto"/>
            <w:left w:val="none" w:sz="0" w:space="0" w:color="auto"/>
            <w:bottom w:val="none" w:sz="0" w:space="0" w:color="auto"/>
            <w:right w:val="none" w:sz="0" w:space="0" w:color="auto"/>
          </w:divBdr>
        </w:div>
        <w:div w:id="1483616683">
          <w:marLeft w:val="0"/>
          <w:marRight w:val="0"/>
          <w:marTop w:val="120"/>
          <w:marBottom w:val="0"/>
          <w:divBdr>
            <w:top w:val="none" w:sz="0" w:space="0" w:color="auto"/>
            <w:left w:val="none" w:sz="0" w:space="0" w:color="auto"/>
            <w:bottom w:val="none" w:sz="0" w:space="0" w:color="auto"/>
            <w:right w:val="none" w:sz="0" w:space="0" w:color="auto"/>
          </w:divBdr>
          <w:divsChild>
            <w:div w:id="1777021180">
              <w:marLeft w:val="0"/>
              <w:marRight w:val="0"/>
              <w:marTop w:val="0"/>
              <w:marBottom w:val="0"/>
              <w:divBdr>
                <w:top w:val="none" w:sz="0" w:space="0" w:color="auto"/>
                <w:left w:val="none" w:sz="0" w:space="0" w:color="auto"/>
                <w:bottom w:val="none" w:sz="0" w:space="0" w:color="auto"/>
                <w:right w:val="none" w:sz="0" w:space="0" w:color="auto"/>
              </w:divBdr>
            </w:div>
          </w:divsChild>
        </w:div>
        <w:div w:id="1717658672">
          <w:marLeft w:val="0"/>
          <w:marRight w:val="0"/>
          <w:marTop w:val="120"/>
          <w:marBottom w:val="0"/>
          <w:divBdr>
            <w:top w:val="none" w:sz="0" w:space="0" w:color="auto"/>
            <w:left w:val="none" w:sz="0" w:space="0" w:color="auto"/>
            <w:bottom w:val="none" w:sz="0" w:space="0" w:color="auto"/>
            <w:right w:val="none" w:sz="0" w:space="0" w:color="auto"/>
          </w:divBdr>
          <w:divsChild>
            <w:div w:id="361324510">
              <w:marLeft w:val="0"/>
              <w:marRight w:val="0"/>
              <w:marTop w:val="0"/>
              <w:marBottom w:val="0"/>
              <w:divBdr>
                <w:top w:val="none" w:sz="0" w:space="0" w:color="auto"/>
                <w:left w:val="none" w:sz="0" w:space="0" w:color="auto"/>
                <w:bottom w:val="none" w:sz="0" w:space="0" w:color="auto"/>
                <w:right w:val="none" w:sz="0" w:space="0" w:color="auto"/>
              </w:divBdr>
            </w:div>
          </w:divsChild>
        </w:div>
        <w:div w:id="783036081">
          <w:marLeft w:val="0"/>
          <w:marRight w:val="0"/>
          <w:marTop w:val="120"/>
          <w:marBottom w:val="0"/>
          <w:divBdr>
            <w:top w:val="none" w:sz="0" w:space="0" w:color="auto"/>
            <w:left w:val="none" w:sz="0" w:space="0" w:color="auto"/>
            <w:bottom w:val="none" w:sz="0" w:space="0" w:color="auto"/>
            <w:right w:val="none" w:sz="0" w:space="0" w:color="auto"/>
          </w:divBdr>
          <w:divsChild>
            <w:div w:id="934556683">
              <w:marLeft w:val="0"/>
              <w:marRight w:val="0"/>
              <w:marTop w:val="0"/>
              <w:marBottom w:val="0"/>
              <w:divBdr>
                <w:top w:val="none" w:sz="0" w:space="0" w:color="auto"/>
                <w:left w:val="none" w:sz="0" w:space="0" w:color="auto"/>
                <w:bottom w:val="none" w:sz="0" w:space="0" w:color="auto"/>
                <w:right w:val="none" w:sz="0" w:space="0" w:color="auto"/>
              </w:divBdr>
            </w:div>
          </w:divsChild>
        </w:div>
        <w:div w:id="852845668">
          <w:marLeft w:val="0"/>
          <w:marRight w:val="0"/>
          <w:marTop w:val="120"/>
          <w:marBottom w:val="0"/>
          <w:divBdr>
            <w:top w:val="none" w:sz="0" w:space="0" w:color="auto"/>
            <w:left w:val="none" w:sz="0" w:space="0" w:color="auto"/>
            <w:bottom w:val="none" w:sz="0" w:space="0" w:color="auto"/>
            <w:right w:val="none" w:sz="0" w:space="0" w:color="auto"/>
          </w:divBdr>
          <w:divsChild>
            <w:div w:id="1686590241">
              <w:marLeft w:val="0"/>
              <w:marRight w:val="0"/>
              <w:marTop w:val="0"/>
              <w:marBottom w:val="0"/>
              <w:divBdr>
                <w:top w:val="none" w:sz="0" w:space="0" w:color="auto"/>
                <w:left w:val="none" w:sz="0" w:space="0" w:color="auto"/>
                <w:bottom w:val="none" w:sz="0" w:space="0" w:color="auto"/>
                <w:right w:val="none" w:sz="0" w:space="0" w:color="auto"/>
              </w:divBdr>
            </w:div>
            <w:div w:id="1104378286">
              <w:marLeft w:val="0"/>
              <w:marRight w:val="0"/>
              <w:marTop w:val="0"/>
              <w:marBottom w:val="0"/>
              <w:divBdr>
                <w:top w:val="none" w:sz="0" w:space="0" w:color="auto"/>
                <w:left w:val="none" w:sz="0" w:space="0" w:color="auto"/>
                <w:bottom w:val="none" w:sz="0" w:space="0" w:color="auto"/>
                <w:right w:val="none" w:sz="0" w:space="0" w:color="auto"/>
              </w:divBdr>
            </w:div>
            <w:div w:id="673149394">
              <w:marLeft w:val="0"/>
              <w:marRight w:val="0"/>
              <w:marTop w:val="0"/>
              <w:marBottom w:val="0"/>
              <w:divBdr>
                <w:top w:val="none" w:sz="0" w:space="0" w:color="auto"/>
                <w:left w:val="none" w:sz="0" w:space="0" w:color="auto"/>
                <w:bottom w:val="none" w:sz="0" w:space="0" w:color="auto"/>
                <w:right w:val="none" w:sz="0" w:space="0" w:color="auto"/>
              </w:divBdr>
            </w:div>
          </w:divsChild>
        </w:div>
        <w:div w:id="1445729580">
          <w:marLeft w:val="0"/>
          <w:marRight w:val="0"/>
          <w:marTop w:val="120"/>
          <w:marBottom w:val="0"/>
          <w:divBdr>
            <w:top w:val="none" w:sz="0" w:space="0" w:color="auto"/>
            <w:left w:val="none" w:sz="0" w:space="0" w:color="auto"/>
            <w:bottom w:val="none" w:sz="0" w:space="0" w:color="auto"/>
            <w:right w:val="none" w:sz="0" w:space="0" w:color="auto"/>
          </w:divBdr>
          <w:divsChild>
            <w:div w:id="1826503819">
              <w:marLeft w:val="0"/>
              <w:marRight w:val="0"/>
              <w:marTop w:val="0"/>
              <w:marBottom w:val="0"/>
              <w:divBdr>
                <w:top w:val="none" w:sz="0" w:space="0" w:color="auto"/>
                <w:left w:val="none" w:sz="0" w:space="0" w:color="auto"/>
                <w:bottom w:val="none" w:sz="0" w:space="0" w:color="auto"/>
                <w:right w:val="none" w:sz="0" w:space="0" w:color="auto"/>
              </w:divBdr>
            </w:div>
            <w:div w:id="7776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148">
      <w:bodyDiv w:val="1"/>
      <w:marLeft w:val="0"/>
      <w:marRight w:val="0"/>
      <w:marTop w:val="0"/>
      <w:marBottom w:val="0"/>
      <w:divBdr>
        <w:top w:val="none" w:sz="0" w:space="0" w:color="auto"/>
        <w:left w:val="none" w:sz="0" w:space="0" w:color="auto"/>
        <w:bottom w:val="none" w:sz="0" w:space="0" w:color="auto"/>
        <w:right w:val="none" w:sz="0" w:space="0" w:color="auto"/>
      </w:divBdr>
    </w:div>
    <w:div w:id="1043748677">
      <w:bodyDiv w:val="1"/>
      <w:marLeft w:val="0"/>
      <w:marRight w:val="0"/>
      <w:marTop w:val="0"/>
      <w:marBottom w:val="0"/>
      <w:divBdr>
        <w:top w:val="none" w:sz="0" w:space="0" w:color="auto"/>
        <w:left w:val="none" w:sz="0" w:space="0" w:color="auto"/>
        <w:bottom w:val="none" w:sz="0" w:space="0" w:color="auto"/>
        <w:right w:val="none" w:sz="0" w:space="0" w:color="auto"/>
      </w:divBdr>
      <w:divsChild>
        <w:div w:id="543516589">
          <w:marLeft w:val="0"/>
          <w:marRight w:val="0"/>
          <w:marTop w:val="0"/>
          <w:marBottom w:val="0"/>
          <w:divBdr>
            <w:top w:val="none" w:sz="0" w:space="0" w:color="auto"/>
            <w:left w:val="none" w:sz="0" w:space="0" w:color="auto"/>
            <w:bottom w:val="none" w:sz="0" w:space="0" w:color="auto"/>
            <w:right w:val="none" w:sz="0" w:space="0" w:color="auto"/>
          </w:divBdr>
        </w:div>
        <w:div w:id="299652851">
          <w:marLeft w:val="0"/>
          <w:marRight w:val="0"/>
          <w:marTop w:val="120"/>
          <w:marBottom w:val="0"/>
          <w:divBdr>
            <w:top w:val="none" w:sz="0" w:space="0" w:color="auto"/>
            <w:left w:val="none" w:sz="0" w:space="0" w:color="auto"/>
            <w:bottom w:val="none" w:sz="0" w:space="0" w:color="auto"/>
            <w:right w:val="none" w:sz="0" w:space="0" w:color="auto"/>
          </w:divBdr>
          <w:divsChild>
            <w:div w:id="1859197744">
              <w:marLeft w:val="0"/>
              <w:marRight w:val="0"/>
              <w:marTop w:val="0"/>
              <w:marBottom w:val="0"/>
              <w:divBdr>
                <w:top w:val="none" w:sz="0" w:space="0" w:color="auto"/>
                <w:left w:val="none" w:sz="0" w:space="0" w:color="auto"/>
                <w:bottom w:val="none" w:sz="0" w:space="0" w:color="auto"/>
                <w:right w:val="none" w:sz="0" w:space="0" w:color="auto"/>
              </w:divBdr>
            </w:div>
          </w:divsChild>
        </w:div>
        <w:div w:id="410588489">
          <w:marLeft w:val="0"/>
          <w:marRight w:val="0"/>
          <w:marTop w:val="120"/>
          <w:marBottom w:val="0"/>
          <w:divBdr>
            <w:top w:val="none" w:sz="0" w:space="0" w:color="auto"/>
            <w:left w:val="none" w:sz="0" w:space="0" w:color="auto"/>
            <w:bottom w:val="none" w:sz="0" w:space="0" w:color="auto"/>
            <w:right w:val="none" w:sz="0" w:space="0" w:color="auto"/>
          </w:divBdr>
          <w:divsChild>
            <w:div w:id="1552692155">
              <w:marLeft w:val="0"/>
              <w:marRight w:val="0"/>
              <w:marTop w:val="0"/>
              <w:marBottom w:val="0"/>
              <w:divBdr>
                <w:top w:val="none" w:sz="0" w:space="0" w:color="auto"/>
                <w:left w:val="none" w:sz="0" w:space="0" w:color="auto"/>
                <w:bottom w:val="none" w:sz="0" w:space="0" w:color="auto"/>
                <w:right w:val="none" w:sz="0" w:space="0" w:color="auto"/>
              </w:divBdr>
            </w:div>
          </w:divsChild>
        </w:div>
        <w:div w:id="1966278734">
          <w:marLeft w:val="0"/>
          <w:marRight w:val="0"/>
          <w:marTop w:val="120"/>
          <w:marBottom w:val="0"/>
          <w:divBdr>
            <w:top w:val="none" w:sz="0" w:space="0" w:color="auto"/>
            <w:left w:val="none" w:sz="0" w:space="0" w:color="auto"/>
            <w:bottom w:val="none" w:sz="0" w:space="0" w:color="auto"/>
            <w:right w:val="none" w:sz="0" w:space="0" w:color="auto"/>
          </w:divBdr>
          <w:divsChild>
            <w:div w:id="804396924">
              <w:marLeft w:val="0"/>
              <w:marRight w:val="0"/>
              <w:marTop w:val="0"/>
              <w:marBottom w:val="0"/>
              <w:divBdr>
                <w:top w:val="none" w:sz="0" w:space="0" w:color="auto"/>
                <w:left w:val="none" w:sz="0" w:space="0" w:color="auto"/>
                <w:bottom w:val="none" w:sz="0" w:space="0" w:color="auto"/>
                <w:right w:val="none" w:sz="0" w:space="0" w:color="auto"/>
              </w:divBdr>
            </w:div>
          </w:divsChild>
        </w:div>
        <w:div w:id="1072852230">
          <w:marLeft w:val="0"/>
          <w:marRight w:val="0"/>
          <w:marTop w:val="120"/>
          <w:marBottom w:val="0"/>
          <w:divBdr>
            <w:top w:val="none" w:sz="0" w:space="0" w:color="auto"/>
            <w:left w:val="none" w:sz="0" w:space="0" w:color="auto"/>
            <w:bottom w:val="none" w:sz="0" w:space="0" w:color="auto"/>
            <w:right w:val="none" w:sz="0" w:space="0" w:color="auto"/>
          </w:divBdr>
          <w:divsChild>
            <w:div w:id="411925684">
              <w:marLeft w:val="0"/>
              <w:marRight w:val="0"/>
              <w:marTop w:val="0"/>
              <w:marBottom w:val="0"/>
              <w:divBdr>
                <w:top w:val="none" w:sz="0" w:space="0" w:color="auto"/>
                <w:left w:val="none" w:sz="0" w:space="0" w:color="auto"/>
                <w:bottom w:val="none" w:sz="0" w:space="0" w:color="auto"/>
                <w:right w:val="none" w:sz="0" w:space="0" w:color="auto"/>
              </w:divBdr>
            </w:div>
          </w:divsChild>
        </w:div>
        <w:div w:id="195779324">
          <w:marLeft w:val="0"/>
          <w:marRight w:val="0"/>
          <w:marTop w:val="120"/>
          <w:marBottom w:val="0"/>
          <w:divBdr>
            <w:top w:val="none" w:sz="0" w:space="0" w:color="auto"/>
            <w:left w:val="none" w:sz="0" w:space="0" w:color="auto"/>
            <w:bottom w:val="none" w:sz="0" w:space="0" w:color="auto"/>
            <w:right w:val="none" w:sz="0" w:space="0" w:color="auto"/>
          </w:divBdr>
          <w:divsChild>
            <w:div w:id="1024868405">
              <w:marLeft w:val="0"/>
              <w:marRight w:val="0"/>
              <w:marTop w:val="0"/>
              <w:marBottom w:val="0"/>
              <w:divBdr>
                <w:top w:val="none" w:sz="0" w:space="0" w:color="auto"/>
                <w:left w:val="none" w:sz="0" w:space="0" w:color="auto"/>
                <w:bottom w:val="none" w:sz="0" w:space="0" w:color="auto"/>
                <w:right w:val="none" w:sz="0" w:space="0" w:color="auto"/>
              </w:divBdr>
              <w:divsChild>
                <w:div w:id="616180524">
                  <w:marLeft w:val="0"/>
                  <w:marRight w:val="0"/>
                  <w:marTop w:val="0"/>
                  <w:marBottom w:val="0"/>
                  <w:divBdr>
                    <w:top w:val="none" w:sz="0" w:space="0" w:color="auto"/>
                    <w:left w:val="none" w:sz="0" w:space="0" w:color="auto"/>
                    <w:bottom w:val="none" w:sz="0" w:space="0" w:color="auto"/>
                    <w:right w:val="none" w:sz="0" w:space="0" w:color="auto"/>
                  </w:divBdr>
                </w:div>
              </w:divsChild>
            </w:div>
            <w:div w:id="1012336153">
              <w:marLeft w:val="0"/>
              <w:marRight w:val="0"/>
              <w:marTop w:val="0"/>
              <w:marBottom w:val="0"/>
              <w:divBdr>
                <w:top w:val="none" w:sz="0" w:space="0" w:color="auto"/>
                <w:left w:val="none" w:sz="0" w:space="0" w:color="auto"/>
                <w:bottom w:val="none" w:sz="0" w:space="0" w:color="auto"/>
                <w:right w:val="none" w:sz="0" w:space="0" w:color="auto"/>
              </w:divBdr>
            </w:div>
            <w:div w:id="1747190814">
              <w:marLeft w:val="0"/>
              <w:marRight w:val="0"/>
              <w:marTop w:val="0"/>
              <w:marBottom w:val="0"/>
              <w:divBdr>
                <w:top w:val="none" w:sz="0" w:space="0" w:color="auto"/>
                <w:left w:val="none" w:sz="0" w:space="0" w:color="auto"/>
                <w:bottom w:val="none" w:sz="0" w:space="0" w:color="auto"/>
                <w:right w:val="none" w:sz="0" w:space="0" w:color="auto"/>
              </w:divBdr>
            </w:div>
          </w:divsChild>
        </w:div>
        <w:div w:id="1052000035">
          <w:marLeft w:val="0"/>
          <w:marRight w:val="0"/>
          <w:marTop w:val="120"/>
          <w:marBottom w:val="0"/>
          <w:divBdr>
            <w:top w:val="none" w:sz="0" w:space="0" w:color="auto"/>
            <w:left w:val="none" w:sz="0" w:space="0" w:color="auto"/>
            <w:bottom w:val="none" w:sz="0" w:space="0" w:color="auto"/>
            <w:right w:val="none" w:sz="0" w:space="0" w:color="auto"/>
          </w:divBdr>
          <w:divsChild>
            <w:div w:id="273900889">
              <w:marLeft w:val="0"/>
              <w:marRight w:val="0"/>
              <w:marTop w:val="0"/>
              <w:marBottom w:val="0"/>
              <w:divBdr>
                <w:top w:val="none" w:sz="0" w:space="0" w:color="auto"/>
                <w:left w:val="none" w:sz="0" w:space="0" w:color="auto"/>
                <w:bottom w:val="none" w:sz="0" w:space="0" w:color="auto"/>
                <w:right w:val="none" w:sz="0" w:space="0" w:color="auto"/>
              </w:divBdr>
            </w:div>
            <w:div w:id="9636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26105">
      <w:bodyDiv w:val="1"/>
      <w:marLeft w:val="0"/>
      <w:marRight w:val="0"/>
      <w:marTop w:val="0"/>
      <w:marBottom w:val="0"/>
      <w:divBdr>
        <w:top w:val="none" w:sz="0" w:space="0" w:color="auto"/>
        <w:left w:val="none" w:sz="0" w:space="0" w:color="auto"/>
        <w:bottom w:val="none" w:sz="0" w:space="0" w:color="auto"/>
        <w:right w:val="none" w:sz="0" w:space="0" w:color="auto"/>
      </w:divBdr>
    </w:div>
    <w:div w:id="1048996854">
      <w:bodyDiv w:val="1"/>
      <w:marLeft w:val="0"/>
      <w:marRight w:val="0"/>
      <w:marTop w:val="0"/>
      <w:marBottom w:val="0"/>
      <w:divBdr>
        <w:top w:val="none" w:sz="0" w:space="0" w:color="auto"/>
        <w:left w:val="none" w:sz="0" w:space="0" w:color="auto"/>
        <w:bottom w:val="none" w:sz="0" w:space="0" w:color="auto"/>
        <w:right w:val="none" w:sz="0" w:space="0" w:color="auto"/>
      </w:divBdr>
      <w:divsChild>
        <w:div w:id="137964106">
          <w:marLeft w:val="0"/>
          <w:marRight w:val="0"/>
          <w:marTop w:val="0"/>
          <w:marBottom w:val="0"/>
          <w:divBdr>
            <w:top w:val="none" w:sz="0" w:space="0" w:color="auto"/>
            <w:left w:val="none" w:sz="0" w:space="0" w:color="auto"/>
            <w:bottom w:val="none" w:sz="0" w:space="0" w:color="auto"/>
            <w:right w:val="none" w:sz="0" w:space="0" w:color="auto"/>
          </w:divBdr>
        </w:div>
        <w:div w:id="451555239">
          <w:marLeft w:val="0"/>
          <w:marRight w:val="0"/>
          <w:marTop w:val="120"/>
          <w:marBottom w:val="0"/>
          <w:divBdr>
            <w:top w:val="none" w:sz="0" w:space="0" w:color="auto"/>
            <w:left w:val="none" w:sz="0" w:space="0" w:color="auto"/>
            <w:bottom w:val="none" w:sz="0" w:space="0" w:color="auto"/>
            <w:right w:val="none" w:sz="0" w:space="0" w:color="auto"/>
          </w:divBdr>
          <w:divsChild>
            <w:div w:id="1553687203">
              <w:marLeft w:val="0"/>
              <w:marRight w:val="0"/>
              <w:marTop w:val="0"/>
              <w:marBottom w:val="0"/>
              <w:divBdr>
                <w:top w:val="none" w:sz="0" w:space="0" w:color="auto"/>
                <w:left w:val="none" w:sz="0" w:space="0" w:color="auto"/>
                <w:bottom w:val="none" w:sz="0" w:space="0" w:color="auto"/>
                <w:right w:val="none" w:sz="0" w:space="0" w:color="auto"/>
              </w:divBdr>
            </w:div>
            <w:div w:id="10637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3674">
      <w:bodyDiv w:val="1"/>
      <w:marLeft w:val="0"/>
      <w:marRight w:val="0"/>
      <w:marTop w:val="0"/>
      <w:marBottom w:val="0"/>
      <w:divBdr>
        <w:top w:val="none" w:sz="0" w:space="0" w:color="auto"/>
        <w:left w:val="none" w:sz="0" w:space="0" w:color="auto"/>
        <w:bottom w:val="none" w:sz="0" w:space="0" w:color="auto"/>
        <w:right w:val="none" w:sz="0" w:space="0" w:color="auto"/>
      </w:divBdr>
      <w:divsChild>
        <w:div w:id="1519126159">
          <w:marLeft w:val="0"/>
          <w:marRight w:val="0"/>
          <w:marTop w:val="0"/>
          <w:marBottom w:val="0"/>
          <w:divBdr>
            <w:top w:val="none" w:sz="0" w:space="0" w:color="auto"/>
            <w:left w:val="none" w:sz="0" w:space="0" w:color="auto"/>
            <w:bottom w:val="none" w:sz="0" w:space="0" w:color="auto"/>
            <w:right w:val="none" w:sz="0" w:space="0" w:color="auto"/>
          </w:divBdr>
        </w:div>
        <w:div w:id="1740788161">
          <w:marLeft w:val="0"/>
          <w:marRight w:val="0"/>
          <w:marTop w:val="120"/>
          <w:marBottom w:val="0"/>
          <w:divBdr>
            <w:top w:val="none" w:sz="0" w:space="0" w:color="auto"/>
            <w:left w:val="none" w:sz="0" w:space="0" w:color="auto"/>
            <w:bottom w:val="none" w:sz="0" w:space="0" w:color="auto"/>
            <w:right w:val="none" w:sz="0" w:space="0" w:color="auto"/>
          </w:divBdr>
          <w:divsChild>
            <w:div w:id="580261532">
              <w:marLeft w:val="0"/>
              <w:marRight w:val="0"/>
              <w:marTop w:val="0"/>
              <w:marBottom w:val="0"/>
              <w:divBdr>
                <w:top w:val="none" w:sz="0" w:space="0" w:color="auto"/>
                <w:left w:val="none" w:sz="0" w:space="0" w:color="auto"/>
                <w:bottom w:val="none" w:sz="0" w:space="0" w:color="auto"/>
                <w:right w:val="none" w:sz="0" w:space="0" w:color="auto"/>
              </w:divBdr>
            </w:div>
          </w:divsChild>
        </w:div>
        <w:div w:id="1255432174">
          <w:marLeft w:val="0"/>
          <w:marRight w:val="0"/>
          <w:marTop w:val="120"/>
          <w:marBottom w:val="0"/>
          <w:divBdr>
            <w:top w:val="none" w:sz="0" w:space="0" w:color="auto"/>
            <w:left w:val="none" w:sz="0" w:space="0" w:color="auto"/>
            <w:bottom w:val="none" w:sz="0" w:space="0" w:color="auto"/>
            <w:right w:val="none" w:sz="0" w:space="0" w:color="auto"/>
          </w:divBdr>
          <w:divsChild>
            <w:div w:id="2119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4005">
      <w:bodyDiv w:val="1"/>
      <w:marLeft w:val="0"/>
      <w:marRight w:val="0"/>
      <w:marTop w:val="0"/>
      <w:marBottom w:val="0"/>
      <w:divBdr>
        <w:top w:val="none" w:sz="0" w:space="0" w:color="auto"/>
        <w:left w:val="none" w:sz="0" w:space="0" w:color="auto"/>
        <w:bottom w:val="none" w:sz="0" w:space="0" w:color="auto"/>
        <w:right w:val="none" w:sz="0" w:space="0" w:color="auto"/>
      </w:divBdr>
    </w:div>
    <w:div w:id="1068576752">
      <w:bodyDiv w:val="1"/>
      <w:marLeft w:val="0"/>
      <w:marRight w:val="0"/>
      <w:marTop w:val="0"/>
      <w:marBottom w:val="0"/>
      <w:divBdr>
        <w:top w:val="none" w:sz="0" w:space="0" w:color="auto"/>
        <w:left w:val="none" w:sz="0" w:space="0" w:color="auto"/>
        <w:bottom w:val="none" w:sz="0" w:space="0" w:color="auto"/>
        <w:right w:val="none" w:sz="0" w:space="0" w:color="auto"/>
      </w:divBdr>
    </w:div>
    <w:div w:id="1070008458">
      <w:bodyDiv w:val="1"/>
      <w:marLeft w:val="0"/>
      <w:marRight w:val="0"/>
      <w:marTop w:val="0"/>
      <w:marBottom w:val="0"/>
      <w:divBdr>
        <w:top w:val="none" w:sz="0" w:space="0" w:color="auto"/>
        <w:left w:val="none" w:sz="0" w:space="0" w:color="auto"/>
        <w:bottom w:val="none" w:sz="0" w:space="0" w:color="auto"/>
        <w:right w:val="none" w:sz="0" w:space="0" w:color="auto"/>
      </w:divBdr>
    </w:div>
    <w:div w:id="1070932603">
      <w:bodyDiv w:val="1"/>
      <w:marLeft w:val="0"/>
      <w:marRight w:val="0"/>
      <w:marTop w:val="0"/>
      <w:marBottom w:val="0"/>
      <w:divBdr>
        <w:top w:val="none" w:sz="0" w:space="0" w:color="auto"/>
        <w:left w:val="none" w:sz="0" w:space="0" w:color="auto"/>
        <w:bottom w:val="none" w:sz="0" w:space="0" w:color="auto"/>
        <w:right w:val="none" w:sz="0" w:space="0" w:color="auto"/>
      </w:divBdr>
      <w:divsChild>
        <w:div w:id="1494251069">
          <w:marLeft w:val="0"/>
          <w:marRight w:val="0"/>
          <w:marTop w:val="0"/>
          <w:marBottom w:val="0"/>
          <w:divBdr>
            <w:top w:val="none" w:sz="0" w:space="0" w:color="auto"/>
            <w:left w:val="none" w:sz="0" w:space="0" w:color="auto"/>
            <w:bottom w:val="none" w:sz="0" w:space="0" w:color="auto"/>
            <w:right w:val="none" w:sz="0" w:space="0" w:color="auto"/>
          </w:divBdr>
        </w:div>
        <w:div w:id="1042628978">
          <w:marLeft w:val="0"/>
          <w:marRight w:val="0"/>
          <w:marTop w:val="120"/>
          <w:marBottom w:val="0"/>
          <w:divBdr>
            <w:top w:val="none" w:sz="0" w:space="0" w:color="auto"/>
            <w:left w:val="none" w:sz="0" w:space="0" w:color="auto"/>
            <w:bottom w:val="none" w:sz="0" w:space="0" w:color="auto"/>
            <w:right w:val="none" w:sz="0" w:space="0" w:color="auto"/>
          </w:divBdr>
          <w:divsChild>
            <w:div w:id="9982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4682">
      <w:bodyDiv w:val="1"/>
      <w:marLeft w:val="0"/>
      <w:marRight w:val="0"/>
      <w:marTop w:val="0"/>
      <w:marBottom w:val="0"/>
      <w:divBdr>
        <w:top w:val="none" w:sz="0" w:space="0" w:color="auto"/>
        <w:left w:val="none" w:sz="0" w:space="0" w:color="auto"/>
        <w:bottom w:val="none" w:sz="0" w:space="0" w:color="auto"/>
        <w:right w:val="none" w:sz="0" w:space="0" w:color="auto"/>
      </w:divBdr>
      <w:divsChild>
        <w:div w:id="796527556">
          <w:marLeft w:val="0"/>
          <w:marRight w:val="0"/>
          <w:marTop w:val="0"/>
          <w:marBottom w:val="0"/>
          <w:divBdr>
            <w:top w:val="none" w:sz="0" w:space="0" w:color="auto"/>
            <w:left w:val="none" w:sz="0" w:space="0" w:color="auto"/>
            <w:bottom w:val="none" w:sz="0" w:space="0" w:color="auto"/>
            <w:right w:val="none" w:sz="0" w:space="0" w:color="auto"/>
          </w:divBdr>
        </w:div>
        <w:div w:id="1438600889">
          <w:marLeft w:val="0"/>
          <w:marRight w:val="0"/>
          <w:marTop w:val="120"/>
          <w:marBottom w:val="0"/>
          <w:divBdr>
            <w:top w:val="none" w:sz="0" w:space="0" w:color="auto"/>
            <w:left w:val="none" w:sz="0" w:space="0" w:color="auto"/>
            <w:bottom w:val="none" w:sz="0" w:space="0" w:color="auto"/>
            <w:right w:val="none" w:sz="0" w:space="0" w:color="auto"/>
          </w:divBdr>
          <w:divsChild>
            <w:div w:id="20665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7933">
      <w:bodyDiv w:val="1"/>
      <w:marLeft w:val="0"/>
      <w:marRight w:val="0"/>
      <w:marTop w:val="0"/>
      <w:marBottom w:val="0"/>
      <w:divBdr>
        <w:top w:val="none" w:sz="0" w:space="0" w:color="auto"/>
        <w:left w:val="none" w:sz="0" w:space="0" w:color="auto"/>
        <w:bottom w:val="none" w:sz="0" w:space="0" w:color="auto"/>
        <w:right w:val="none" w:sz="0" w:space="0" w:color="auto"/>
      </w:divBdr>
      <w:divsChild>
        <w:div w:id="1868979351">
          <w:marLeft w:val="0"/>
          <w:marRight w:val="0"/>
          <w:marTop w:val="0"/>
          <w:marBottom w:val="0"/>
          <w:divBdr>
            <w:top w:val="none" w:sz="0" w:space="0" w:color="auto"/>
            <w:left w:val="none" w:sz="0" w:space="0" w:color="auto"/>
            <w:bottom w:val="none" w:sz="0" w:space="0" w:color="auto"/>
            <w:right w:val="none" w:sz="0" w:space="0" w:color="auto"/>
          </w:divBdr>
        </w:div>
        <w:div w:id="1630435908">
          <w:marLeft w:val="0"/>
          <w:marRight w:val="0"/>
          <w:marTop w:val="120"/>
          <w:marBottom w:val="0"/>
          <w:divBdr>
            <w:top w:val="none" w:sz="0" w:space="0" w:color="auto"/>
            <w:left w:val="none" w:sz="0" w:space="0" w:color="auto"/>
            <w:bottom w:val="none" w:sz="0" w:space="0" w:color="auto"/>
            <w:right w:val="none" w:sz="0" w:space="0" w:color="auto"/>
          </w:divBdr>
          <w:divsChild>
            <w:div w:id="565261823">
              <w:marLeft w:val="0"/>
              <w:marRight w:val="0"/>
              <w:marTop w:val="0"/>
              <w:marBottom w:val="0"/>
              <w:divBdr>
                <w:top w:val="none" w:sz="0" w:space="0" w:color="auto"/>
                <w:left w:val="none" w:sz="0" w:space="0" w:color="auto"/>
                <w:bottom w:val="none" w:sz="0" w:space="0" w:color="auto"/>
                <w:right w:val="none" w:sz="0" w:space="0" w:color="auto"/>
              </w:divBdr>
            </w:div>
            <w:div w:id="3827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4577">
      <w:bodyDiv w:val="1"/>
      <w:marLeft w:val="0"/>
      <w:marRight w:val="0"/>
      <w:marTop w:val="0"/>
      <w:marBottom w:val="0"/>
      <w:divBdr>
        <w:top w:val="none" w:sz="0" w:space="0" w:color="auto"/>
        <w:left w:val="none" w:sz="0" w:space="0" w:color="auto"/>
        <w:bottom w:val="none" w:sz="0" w:space="0" w:color="auto"/>
        <w:right w:val="none" w:sz="0" w:space="0" w:color="auto"/>
      </w:divBdr>
      <w:divsChild>
        <w:div w:id="539517915">
          <w:marLeft w:val="0"/>
          <w:marRight w:val="0"/>
          <w:marTop w:val="0"/>
          <w:marBottom w:val="0"/>
          <w:divBdr>
            <w:top w:val="none" w:sz="0" w:space="0" w:color="auto"/>
            <w:left w:val="none" w:sz="0" w:space="0" w:color="auto"/>
            <w:bottom w:val="none" w:sz="0" w:space="0" w:color="auto"/>
            <w:right w:val="none" w:sz="0" w:space="0" w:color="auto"/>
          </w:divBdr>
        </w:div>
        <w:div w:id="1245410994">
          <w:marLeft w:val="0"/>
          <w:marRight w:val="0"/>
          <w:marTop w:val="120"/>
          <w:marBottom w:val="0"/>
          <w:divBdr>
            <w:top w:val="none" w:sz="0" w:space="0" w:color="auto"/>
            <w:left w:val="none" w:sz="0" w:space="0" w:color="auto"/>
            <w:bottom w:val="none" w:sz="0" w:space="0" w:color="auto"/>
            <w:right w:val="none" w:sz="0" w:space="0" w:color="auto"/>
          </w:divBdr>
          <w:divsChild>
            <w:div w:id="1863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1992">
      <w:bodyDiv w:val="1"/>
      <w:marLeft w:val="0"/>
      <w:marRight w:val="0"/>
      <w:marTop w:val="0"/>
      <w:marBottom w:val="0"/>
      <w:divBdr>
        <w:top w:val="none" w:sz="0" w:space="0" w:color="auto"/>
        <w:left w:val="none" w:sz="0" w:space="0" w:color="auto"/>
        <w:bottom w:val="none" w:sz="0" w:space="0" w:color="auto"/>
        <w:right w:val="none" w:sz="0" w:space="0" w:color="auto"/>
      </w:divBdr>
      <w:divsChild>
        <w:div w:id="587269411">
          <w:marLeft w:val="0"/>
          <w:marRight w:val="0"/>
          <w:marTop w:val="0"/>
          <w:marBottom w:val="0"/>
          <w:divBdr>
            <w:top w:val="none" w:sz="0" w:space="0" w:color="auto"/>
            <w:left w:val="none" w:sz="0" w:space="0" w:color="auto"/>
            <w:bottom w:val="none" w:sz="0" w:space="0" w:color="auto"/>
            <w:right w:val="none" w:sz="0" w:space="0" w:color="auto"/>
          </w:divBdr>
        </w:div>
        <w:div w:id="1663003368">
          <w:marLeft w:val="0"/>
          <w:marRight w:val="0"/>
          <w:marTop w:val="120"/>
          <w:marBottom w:val="0"/>
          <w:divBdr>
            <w:top w:val="none" w:sz="0" w:space="0" w:color="auto"/>
            <w:left w:val="none" w:sz="0" w:space="0" w:color="auto"/>
            <w:bottom w:val="none" w:sz="0" w:space="0" w:color="auto"/>
            <w:right w:val="none" w:sz="0" w:space="0" w:color="auto"/>
          </w:divBdr>
          <w:divsChild>
            <w:div w:id="619409992">
              <w:marLeft w:val="0"/>
              <w:marRight w:val="0"/>
              <w:marTop w:val="0"/>
              <w:marBottom w:val="0"/>
              <w:divBdr>
                <w:top w:val="none" w:sz="0" w:space="0" w:color="auto"/>
                <w:left w:val="none" w:sz="0" w:space="0" w:color="auto"/>
                <w:bottom w:val="none" w:sz="0" w:space="0" w:color="auto"/>
                <w:right w:val="none" w:sz="0" w:space="0" w:color="auto"/>
              </w:divBdr>
            </w:div>
          </w:divsChild>
        </w:div>
        <w:div w:id="2015061528">
          <w:marLeft w:val="0"/>
          <w:marRight w:val="0"/>
          <w:marTop w:val="120"/>
          <w:marBottom w:val="0"/>
          <w:divBdr>
            <w:top w:val="none" w:sz="0" w:space="0" w:color="auto"/>
            <w:left w:val="none" w:sz="0" w:space="0" w:color="auto"/>
            <w:bottom w:val="none" w:sz="0" w:space="0" w:color="auto"/>
            <w:right w:val="none" w:sz="0" w:space="0" w:color="auto"/>
          </w:divBdr>
          <w:divsChild>
            <w:div w:id="19820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3131">
      <w:bodyDiv w:val="1"/>
      <w:marLeft w:val="0"/>
      <w:marRight w:val="0"/>
      <w:marTop w:val="0"/>
      <w:marBottom w:val="0"/>
      <w:divBdr>
        <w:top w:val="none" w:sz="0" w:space="0" w:color="auto"/>
        <w:left w:val="none" w:sz="0" w:space="0" w:color="auto"/>
        <w:bottom w:val="none" w:sz="0" w:space="0" w:color="auto"/>
        <w:right w:val="none" w:sz="0" w:space="0" w:color="auto"/>
      </w:divBdr>
      <w:divsChild>
        <w:div w:id="1530803234">
          <w:marLeft w:val="0"/>
          <w:marRight w:val="0"/>
          <w:marTop w:val="0"/>
          <w:marBottom w:val="0"/>
          <w:divBdr>
            <w:top w:val="none" w:sz="0" w:space="0" w:color="auto"/>
            <w:left w:val="none" w:sz="0" w:space="0" w:color="auto"/>
            <w:bottom w:val="none" w:sz="0" w:space="0" w:color="auto"/>
            <w:right w:val="none" w:sz="0" w:space="0" w:color="auto"/>
          </w:divBdr>
        </w:div>
        <w:div w:id="2068456279">
          <w:marLeft w:val="0"/>
          <w:marRight w:val="0"/>
          <w:marTop w:val="120"/>
          <w:marBottom w:val="0"/>
          <w:divBdr>
            <w:top w:val="none" w:sz="0" w:space="0" w:color="auto"/>
            <w:left w:val="none" w:sz="0" w:space="0" w:color="auto"/>
            <w:bottom w:val="none" w:sz="0" w:space="0" w:color="auto"/>
            <w:right w:val="none" w:sz="0" w:space="0" w:color="auto"/>
          </w:divBdr>
          <w:divsChild>
            <w:div w:id="634915060">
              <w:marLeft w:val="0"/>
              <w:marRight w:val="0"/>
              <w:marTop w:val="0"/>
              <w:marBottom w:val="0"/>
              <w:divBdr>
                <w:top w:val="none" w:sz="0" w:space="0" w:color="auto"/>
                <w:left w:val="none" w:sz="0" w:space="0" w:color="auto"/>
                <w:bottom w:val="none" w:sz="0" w:space="0" w:color="auto"/>
                <w:right w:val="none" w:sz="0" w:space="0" w:color="auto"/>
              </w:divBdr>
            </w:div>
          </w:divsChild>
        </w:div>
        <w:div w:id="1815682768">
          <w:marLeft w:val="0"/>
          <w:marRight w:val="0"/>
          <w:marTop w:val="120"/>
          <w:marBottom w:val="0"/>
          <w:divBdr>
            <w:top w:val="none" w:sz="0" w:space="0" w:color="auto"/>
            <w:left w:val="none" w:sz="0" w:space="0" w:color="auto"/>
            <w:bottom w:val="none" w:sz="0" w:space="0" w:color="auto"/>
            <w:right w:val="none" w:sz="0" w:space="0" w:color="auto"/>
          </w:divBdr>
          <w:divsChild>
            <w:div w:id="1404448884">
              <w:marLeft w:val="0"/>
              <w:marRight w:val="0"/>
              <w:marTop w:val="0"/>
              <w:marBottom w:val="0"/>
              <w:divBdr>
                <w:top w:val="none" w:sz="0" w:space="0" w:color="auto"/>
                <w:left w:val="none" w:sz="0" w:space="0" w:color="auto"/>
                <w:bottom w:val="none" w:sz="0" w:space="0" w:color="auto"/>
                <w:right w:val="none" w:sz="0" w:space="0" w:color="auto"/>
              </w:divBdr>
            </w:div>
          </w:divsChild>
        </w:div>
        <w:div w:id="839077471">
          <w:marLeft w:val="0"/>
          <w:marRight w:val="0"/>
          <w:marTop w:val="120"/>
          <w:marBottom w:val="0"/>
          <w:divBdr>
            <w:top w:val="none" w:sz="0" w:space="0" w:color="auto"/>
            <w:left w:val="none" w:sz="0" w:space="0" w:color="auto"/>
            <w:bottom w:val="none" w:sz="0" w:space="0" w:color="auto"/>
            <w:right w:val="none" w:sz="0" w:space="0" w:color="auto"/>
          </w:divBdr>
          <w:divsChild>
            <w:div w:id="853227812">
              <w:marLeft w:val="0"/>
              <w:marRight w:val="0"/>
              <w:marTop w:val="0"/>
              <w:marBottom w:val="0"/>
              <w:divBdr>
                <w:top w:val="none" w:sz="0" w:space="0" w:color="auto"/>
                <w:left w:val="none" w:sz="0" w:space="0" w:color="auto"/>
                <w:bottom w:val="none" w:sz="0" w:space="0" w:color="auto"/>
                <w:right w:val="none" w:sz="0" w:space="0" w:color="auto"/>
              </w:divBdr>
            </w:div>
          </w:divsChild>
        </w:div>
        <w:div w:id="12728306">
          <w:marLeft w:val="0"/>
          <w:marRight w:val="0"/>
          <w:marTop w:val="120"/>
          <w:marBottom w:val="0"/>
          <w:divBdr>
            <w:top w:val="none" w:sz="0" w:space="0" w:color="auto"/>
            <w:left w:val="none" w:sz="0" w:space="0" w:color="auto"/>
            <w:bottom w:val="none" w:sz="0" w:space="0" w:color="auto"/>
            <w:right w:val="none" w:sz="0" w:space="0" w:color="auto"/>
          </w:divBdr>
          <w:divsChild>
            <w:div w:id="575823772">
              <w:marLeft w:val="0"/>
              <w:marRight w:val="0"/>
              <w:marTop w:val="0"/>
              <w:marBottom w:val="0"/>
              <w:divBdr>
                <w:top w:val="none" w:sz="0" w:space="0" w:color="auto"/>
                <w:left w:val="none" w:sz="0" w:space="0" w:color="auto"/>
                <w:bottom w:val="none" w:sz="0" w:space="0" w:color="auto"/>
                <w:right w:val="none" w:sz="0" w:space="0" w:color="auto"/>
              </w:divBdr>
            </w:div>
          </w:divsChild>
        </w:div>
        <w:div w:id="908616072">
          <w:marLeft w:val="0"/>
          <w:marRight w:val="0"/>
          <w:marTop w:val="120"/>
          <w:marBottom w:val="0"/>
          <w:divBdr>
            <w:top w:val="none" w:sz="0" w:space="0" w:color="auto"/>
            <w:left w:val="none" w:sz="0" w:space="0" w:color="auto"/>
            <w:bottom w:val="none" w:sz="0" w:space="0" w:color="auto"/>
            <w:right w:val="none" w:sz="0" w:space="0" w:color="auto"/>
          </w:divBdr>
          <w:divsChild>
            <w:div w:id="1606227716">
              <w:marLeft w:val="0"/>
              <w:marRight w:val="0"/>
              <w:marTop w:val="0"/>
              <w:marBottom w:val="0"/>
              <w:divBdr>
                <w:top w:val="none" w:sz="0" w:space="0" w:color="auto"/>
                <w:left w:val="none" w:sz="0" w:space="0" w:color="auto"/>
                <w:bottom w:val="none" w:sz="0" w:space="0" w:color="auto"/>
                <w:right w:val="none" w:sz="0" w:space="0" w:color="auto"/>
              </w:divBdr>
            </w:div>
            <w:div w:id="204290880">
              <w:marLeft w:val="0"/>
              <w:marRight w:val="0"/>
              <w:marTop w:val="0"/>
              <w:marBottom w:val="0"/>
              <w:divBdr>
                <w:top w:val="none" w:sz="0" w:space="0" w:color="auto"/>
                <w:left w:val="none" w:sz="0" w:space="0" w:color="auto"/>
                <w:bottom w:val="none" w:sz="0" w:space="0" w:color="auto"/>
                <w:right w:val="none" w:sz="0" w:space="0" w:color="auto"/>
              </w:divBdr>
            </w:div>
            <w:div w:id="5732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8990">
      <w:bodyDiv w:val="1"/>
      <w:marLeft w:val="0"/>
      <w:marRight w:val="0"/>
      <w:marTop w:val="0"/>
      <w:marBottom w:val="0"/>
      <w:divBdr>
        <w:top w:val="none" w:sz="0" w:space="0" w:color="auto"/>
        <w:left w:val="none" w:sz="0" w:space="0" w:color="auto"/>
        <w:bottom w:val="none" w:sz="0" w:space="0" w:color="auto"/>
        <w:right w:val="none" w:sz="0" w:space="0" w:color="auto"/>
      </w:divBdr>
      <w:divsChild>
        <w:div w:id="1106388519">
          <w:marLeft w:val="0"/>
          <w:marRight w:val="0"/>
          <w:marTop w:val="0"/>
          <w:marBottom w:val="0"/>
          <w:divBdr>
            <w:top w:val="none" w:sz="0" w:space="0" w:color="auto"/>
            <w:left w:val="none" w:sz="0" w:space="0" w:color="auto"/>
            <w:bottom w:val="none" w:sz="0" w:space="0" w:color="auto"/>
            <w:right w:val="none" w:sz="0" w:space="0" w:color="auto"/>
          </w:divBdr>
        </w:div>
        <w:div w:id="1712803526">
          <w:marLeft w:val="0"/>
          <w:marRight w:val="0"/>
          <w:marTop w:val="120"/>
          <w:marBottom w:val="0"/>
          <w:divBdr>
            <w:top w:val="none" w:sz="0" w:space="0" w:color="auto"/>
            <w:left w:val="none" w:sz="0" w:space="0" w:color="auto"/>
            <w:bottom w:val="none" w:sz="0" w:space="0" w:color="auto"/>
            <w:right w:val="none" w:sz="0" w:space="0" w:color="auto"/>
          </w:divBdr>
          <w:divsChild>
            <w:div w:id="747726474">
              <w:marLeft w:val="0"/>
              <w:marRight w:val="0"/>
              <w:marTop w:val="0"/>
              <w:marBottom w:val="0"/>
              <w:divBdr>
                <w:top w:val="none" w:sz="0" w:space="0" w:color="auto"/>
                <w:left w:val="none" w:sz="0" w:space="0" w:color="auto"/>
                <w:bottom w:val="none" w:sz="0" w:space="0" w:color="auto"/>
                <w:right w:val="none" w:sz="0" w:space="0" w:color="auto"/>
              </w:divBdr>
            </w:div>
          </w:divsChild>
        </w:div>
        <w:div w:id="389885796">
          <w:marLeft w:val="0"/>
          <w:marRight w:val="0"/>
          <w:marTop w:val="120"/>
          <w:marBottom w:val="0"/>
          <w:divBdr>
            <w:top w:val="none" w:sz="0" w:space="0" w:color="auto"/>
            <w:left w:val="none" w:sz="0" w:space="0" w:color="auto"/>
            <w:bottom w:val="none" w:sz="0" w:space="0" w:color="auto"/>
            <w:right w:val="none" w:sz="0" w:space="0" w:color="auto"/>
          </w:divBdr>
          <w:divsChild>
            <w:div w:id="504636856">
              <w:marLeft w:val="0"/>
              <w:marRight w:val="0"/>
              <w:marTop w:val="0"/>
              <w:marBottom w:val="0"/>
              <w:divBdr>
                <w:top w:val="none" w:sz="0" w:space="0" w:color="auto"/>
                <w:left w:val="none" w:sz="0" w:space="0" w:color="auto"/>
                <w:bottom w:val="none" w:sz="0" w:space="0" w:color="auto"/>
                <w:right w:val="none" w:sz="0" w:space="0" w:color="auto"/>
              </w:divBdr>
            </w:div>
          </w:divsChild>
        </w:div>
        <w:div w:id="1078794088">
          <w:marLeft w:val="0"/>
          <w:marRight w:val="0"/>
          <w:marTop w:val="120"/>
          <w:marBottom w:val="0"/>
          <w:divBdr>
            <w:top w:val="none" w:sz="0" w:space="0" w:color="auto"/>
            <w:left w:val="none" w:sz="0" w:space="0" w:color="auto"/>
            <w:bottom w:val="none" w:sz="0" w:space="0" w:color="auto"/>
            <w:right w:val="none" w:sz="0" w:space="0" w:color="auto"/>
          </w:divBdr>
          <w:divsChild>
            <w:div w:id="862742697">
              <w:marLeft w:val="0"/>
              <w:marRight w:val="0"/>
              <w:marTop w:val="0"/>
              <w:marBottom w:val="0"/>
              <w:divBdr>
                <w:top w:val="none" w:sz="0" w:space="0" w:color="auto"/>
                <w:left w:val="none" w:sz="0" w:space="0" w:color="auto"/>
                <w:bottom w:val="none" w:sz="0" w:space="0" w:color="auto"/>
                <w:right w:val="none" w:sz="0" w:space="0" w:color="auto"/>
              </w:divBdr>
            </w:div>
          </w:divsChild>
        </w:div>
        <w:div w:id="1594585301">
          <w:marLeft w:val="0"/>
          <w:marRight w:val="0"/>
          <w:marTop w:val="120"/>
          <w:marBottom w:val="0"/>
          <w:divBdr>
            <w:top w:val="none" w:sz="0" w:space="0" w:color="auto"/>
            <w:left w:val="none" w:sz="0" w:space="0" w:color="auto"/>
            <w:bottom w:val="none" w:sz="0" w:space="0" w:color="auto"/>
            <w:right w:val="none" w:sz="0" w:space="0" w:color="auto"/>
          </w:divBdr>
          <w:divsChild>
            <w:div w:id="60101497">
              <w:marLeft w:val="0"/>
              <w:marRight w:val="0"/>
              <w:marTop w:val="0"/>
              <w:marBottom w:val="0"/>
              <w:divBdr>
                <w:top w:val="none" w:sz="0" w:space="0" w:color="auto"/>
                <w:left w:val="none" w:sz="0" w:space="0" w:color="auto"/>
                <w:bottom w:val="none" w:sz="0" w:space="0" w:color="auto"/>
                <w:right w:val="none" w:sz="0" w:space="0" w:color="auto"/>
              </w:divBdr>
            </w:div>
            <w:div w:id="841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5083">
      <w:bodyDiv w:val="1"/>
      <w:marLeft w:val="0"/>
      <w:marRight w:val="0"/>
      <w:marTop w:val="0"/>
      <w:marBottom w:val="0"/>
      <w:divBdr>
        <w:top w:val="none" w:sz="0" w:space="0" w:color="auto"/>
        <w:left w:val="none" w:sz="0" w:space="0" w:color="auto"/>
        <w:bottom w:val="none" w:sz="0" w:space="0" w:color="auto"/>
        <w:right w:val="none" w:sz="0" w:space="0" w:color="auto"/>
      </w:divBdr>
    </w:div>
    <w:div w:id="1100300120">
      <w:bodyDiv w:val="1"/>
      <w:marLeft w:val="0"/>
      <w:marRight w:val="0"/>
      <w:marTop w:val="0"/>
      <w:marBottom w:val="0"/>
      <w:divBdr>
        <w:top w:val="none" w:sz="0" w:space="0" w:color="auto"/>
        <w:left w:val="none" w:sz="0" w:space="0" w:color="auto"/>
        <w:bottom w:val="none" w:sz="0" w:space="0" w:color="auto"/>
        <w:right w:val="none" w:sz="0" w:space="0" w:color="auto"/>
      </w:divBdr>
    </w:div>
    <w:div w:id="1107891217">
      <w:bodyDiv w:val="1"/>
      <w:marLeft w:val="0"/>
      <w:marRight w:val="0"/>
      <w:marTop w:val="0"/>
      <w:marBottom w:val="0"/>
      <w:divBdr>
        <w:top w:val="none" w:sz="0" w:space="0" w:color="auto"/>
        <w:left w:val="none" w:sz="0" w:space="0" w:color="auto"/>
        <w:bottom w:val="none" w:sz="0" w:space="0" w:color="auto"/>
        <w:right w:val="none" w:sz="0" w:space="0" w:color="auto"/>
      </w:divBdr>
    </w:div>
    <w:div w:id="1109205619">
      <w:bodyDiv w:val="1"/>
      <w:marLeft w:val="0"/>
      <w:marRight w:val="0"/>
      <w:marTop w:val="0"/>
      <w:marBottom w:val="0"/>
      <w:divBdr>
        <w:top w:val="none" w:sz="0" w:space="0" w:color="auto"/>
        <w:left w:val="none" w:sz="0" w:space="0" w:color="auto"/>
        <w:bottom w:val="none" w:sz="0" w:space="0" w:color="auto"/>
        <w:right w:val="none" w:sz="0" w:space="0" w:color="auto"/>
      </w:divBdr>
      <w:divsChild>
        <w:div w:id="971834461">
          <w:marLeft w:val="0"/>
          <w:marRight w:val="0"/>
          <w:marTop w:val="0"/>
          <w:marBottom w:val="0"/>
          <w:divBdr>
            <w:top w:val="none" w:sz="0" w:space="0" w:color="auto"/>
            <w:left w:val="none" w:sz="0" w:space="0" w:color="auto"/>
            <w:bottom w:val="none" w:sz="0" w:space="0" w:color="auto"/>
            <w:right w:val="none" w:sz="0" w:space="0" w:color="auto"/>
          </w:divBdr>
        </w:div>
        <w:div w:id="1304198321">
          <w:marLeft w:val="0"/>
          <w:marRight w:val="0"/>
          <w:marTop w:val="120"/>
          <w:marBottom w:val="0"/>
          <w:divBdr>
            <w:top w:val="none" w:sz="0" w:space="0" w:color="auto"/>
            <w:left w:val="none" w:sz="0" w:space="0" w:color="auto"/>
            <w:bottom w:val="none" w:sz="0" w:space="0" w:color="auto"/>
            <w:right w:val="none" w:sz="0" w:space="0" w:color="auto"/>
          </w:divBdr>
          <w:divsChild>
            <w:div w:id="18491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2289">
      <w:bodyDiv w:val="1"/>
      <w:marLeft w:val="0"/>
      <w:marRight w:val="0"/>
      <w:marTop w:val="0"/>
      <w:marBottom w:val="0"/>
      <w:divBdr>
        <w:top w:val="none" w:sz="0" w:space="0" w:color="auto"/>
        <w:left w:val="none" w:sz="0" w:space="0" w:color="auto"/>
        <w:bottom w:val="none" w:sz="0" w:space="0" w:color="auto"/>
        <w:right w:val="none" w:sz="0" w:space="0" w:color="auto"/>
      </w:divBdr>
    </w:div>
    <w:div w:id="1111558939">
      <w:bodyDiv w:val="1"/>
      <w:marLeft w:val="0"/>
      <w:marRight w:val="0"/>
      <w:marTop w:val="0"/>
      <w:marBottom w:val="0"/>
      <w:divBdr>
        <w:top w:val="none" w:sz="0" w:space="0" w:color="auto"/>
        <w:left w:val="none" w:sz="0" w:space="0" w:color="auto"/>
        <w:bottom w:val="none" w:sz="0" w:space="0" w:color="auto"/>
        <w:right w:val="none" w:sz="0" w:space="0" w:color="auto"/>
      </w:divBdr>
      <w:divsChild>
        <w:div w:id="339048544">
          <w:marLeft w:val="0"/>
          <w:marRight w:val="0"/>
          <w:marTop w:val="0"/>
          <w:marBottom w:val="0"/>
          <w:divBdr>
            <w:top w:val="none" w:sz="0" w:space="0" w:color="auto"/>
            <w:left w:val="none" w:sz="0" w:space="0" w:color="auto"/>
            <w:bottom w:val="none" w:sz="0" w:space="0" w:color="auto"/>
            <w:right w:val="none" w:sz="0" w:space="0" w:color="auto"/>
          </w:divBdr>
        </w:div>
        <w:div w:id="848788022">
          <w:marLeft w:val="0"/>
          <w:marRight w:val="0"/>
          <w:marTop w:val="120"/>
          <w:marBottom w:val="0"/>
          <w:divBdr>
            <w:top w:val="none" w:sz="0" w:space="0" w:color="auto"/>
            <w:left w:val="none" w:sz="0" w:space="0" w:color="auto"/>
            <w:bottom w:val="none" w:sz="0" w:space="0" w:color="auto"/>
            <w:right w:val="none" w:sz="0" w:space="0" w:color="auto"/>
          </w:divBdr>
          <w:divsChild>
            <w:div w:id="968243062">
              <w:marLeft w:val="0"/>
              <w:marRight w:val="0"/>
              <w:marTop w:val="0"/>
              <w:marBottom w:val="0"/>
              <w:divBdr>
                <w:top w:val="none" w:sz="0" w:space="0" w:color="auto"/>
                <w:left w:val="none" w:sz="0" w:space="0" w:color="auto"/>
                <w:bottom w:val="none" w:sz="0" w:space="0" w:color="auto"/>
                <w:right w:val="none" w:sz="0" w:space="0" w:color="auto"/>
              </w:divBdr>
            </w:div>
          </w:divsChild>
        </w:div>
        <w:div w:id="1370178152">
          <w:marLeft w:val="0"/>
          <w:marRight w:val="0"/>
          <w:marTop w:val="120"/>
          <w:marBottom w:val="0"/>
          <w:divBdr>
            <w:top w:val="none" w:sz="0" w:space="0" w:color="auto"/>
            <w:left w:val="none" w:sz="0" w:space="0" w:color="auto"/>
            <w:bottom w:val="none" w:sz="0" w:space="0" w:color="auto"/>
            <w:right w:val="none" w:sz="0" w:space="0" w:color="auto"/>
          </w:divBdr>
          <w:divsChild>
            <w:div w:id="364255755">
              <w:marLeft w:val="0"/>
              <w:marRight w:val="0"/>
              <w:marTop w:val="0"/>
              <w:marBottom w:val="0"/>
              <w:divBdr>
                <w:top w:val="none" w:sz="0" w:space="0" w:color="auto"/>
                <w:left w:val="none" w:sz="0" w:space="0" w:color="auto"/>
                <w:bottom w:val="none" w:sz="0" w:space="0" w:color="auto"/>
                <w:right w:val="none" w:sz="0" w:space="0" w:color="auto"/>
              </w:divBdr>
            </w:div>
            <w:div w:id="950821587">
              <w:marLeft w:val="0"/>
              <w:marRight w:val="0"/>
              <w:marTop w:val="0"/>
              <w:marBottom w:val="0"/>
              <w:divBdr>
                <w:top w:val="none" w:sz="0" w:space="0" w:color="auto"/>
                <w:left w:val="none" w:sz="0" w:space="0" w:color="auto"/>
                <w:bottom w:val="none" w:sz="0" w:space="0" w:color="auto"/>
                <w:right w:val="none" w:sz="0" w:space="0" w:color="auto"/>
              </w:divBdr>
            </w:div>
          </w:divsChild>
        </w:div>
        <w:div w:id="1055858505">
          <w:marLeft w:val="0"/>
          <w:marRight w:val="0"/>
          <w:marTop w:val="120"/>
          <w:marBottom w:val="0"/>
          <w:divBdr>
            <w:top w:val="none" w:sz="0" w:space="0" w:color="auto"/>
            <w:left w:val="none" w:sz="0" w:space="0" w:color="auto"/>
            <w:bottom w:val="none" w:sz="0" w:space="0" w:color="auto"/>
            <w:right w:val="none" w:sz="0" w:space="0" w:color="auto"/>
          </w:divBdr>
          <w:divsChild>
            <w:div w:id="7514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8559">
      <w:bodyDiv w:val="1"/>
      <w:marLeft w:val="0"/>
      <w:marRight w:val="0"/>
      <w:marTop w:val="0"/>
      <w:marBottom w:val="0"/>
      <w:divBdr>
        <w:top w:val="none" w:sz="0" w:space="0" w:color="auto"/>
        <w:left w:val="none" w:sz="0" w:space="0" w:color="auto"/>
        <w:bottom w:val="none" w:sz="0" w:space="0" w:color="auto"/>
        <w:right w:val="none" w:sz="0" w:space="0" w:color="auto"/>
      </w:divBdr>
      <w:divsChild>
        <w:div w:id="333727165">
          <w:marLeft w:val="0"/>
          <w:marRight w:val="0"/>
          <w:marTop w:val="0"/>
          <w:marBottom w:val="0"/>
          <w:divBdr>
            <w:top w:val="none" w:sz="0" w:space="0" w:color="auto"/>
            <w:left w:val="none" w:sz="0" w:space="0" w:color="auto"/>
            <w:bottom w:val="none" w:sz="0" w:space="0" w:color="auto"/>
            <w:right w:val="none" w:sz="0" w:space="0" w:color="auto"/>
          </w:divBdr>
        </w:div>
        <w:div w:id="963542830">
          <w:marLeft w:val="0"/>
          <w:marRight w:val="0"/>
          <w:marTop w:val="120"/>
          <w:marBottom w:val="0"/>
          <w:divBdr>
            <w:top w:val="none" w:sz="0" w:space="0" w:color="auto"/>
            <w:left w:val="none" w:sz="0" w:space="0" w:color="auto"/>
            <w:bottom w:val="none" w:sz="0" w:space="0" w:color="auto"/>
            <w:right w:val="none" w:sz="0" w:space="0" w:color="auto"/>
          </w:divBdr>
          <w:divsChild>
            <w:div w:id="21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193">
      <w:bodyDiv w:val="1"/>
      <w:marLeft w:val="0"/>
      <w:marRight w:val="0"/>
      <w:marTop w:val="0"/>
      <w:marBottom w:val="0"/>
      <w:divBdr>
        <w:top w:val="none" w:sz="0" w:space="0" w:color="auto"/>
        <w:left w:val="none" w:sz="0" w:space="0" w:color="auto"/>
        <w:bottom w:val="none" w:sz="0" w:space="0" w:color="auto"/>
        <w:right w:val="none" w:sz="0" w:space="0" w:color="auto"/>
      </w:divBdr>
      <w:divsChild>
        <w:div w:id="1167094080">
          <w:marLeft w:val="0"/>
          <w:marRight w:val="0"/>
          <w:marTop w:val="0"/>
          <w:marBottom w:val="0"/>
          <w:divBdr>
            <w:top w:val="none" w:sz="0" w:space="0" w:color="auto"/>
            <w:left w:val="none" w:sz="0" w:space="0" w:color="auto"/>
            <w:bottom w:val="none" w:sz="0" w:space="0" w:color="auto"/>
            <w:right w:val="none" w:sz="0" w:space="0" w:color="auto"/>
          </w:divBdr>
        </w:div>
      </w:divsChild>
    </w:div>
    <w:div w:id="1120877969">
      <w:bodyDiv w:val="1"/>
      <w:marLeft w:val="0"/>
      <w:marRight w:val="0"/>
      <w:marTop w:val="0"/>
      <w:marBottom w:val="0"/>
      <w:divBdr>
        <w:top w:val="none" w:sz="0" w:space="0" w:color="auto"/>
        <w:left w:val="none" w:sz="0" w:space="0" w:color="auto"/>
        <w:bottom w:val="none" w:sz="0" w:space="0" w:color="auto"/>
        <w:right w:val="none" w:sz="0" w:space="0" w:color="auto"/>
      </w:divBdr>
      <w:divsChild>
        <w:div w:id="1559854471">
          <w:marLeft w:val="0"/>
          <w:marRight w:val="0"/>
          <w:marTop w:val="0"/>
          <w:marBottom w:val="0"/>
          <w:divBdr>
            <w:top w:val="none" w:sz="0" w:space="0" w:color="auto"/>
            <w:left w:val="none" w:sz="0" w:space="0" w:color="auto"/>
            <w:bottom w:val="none" w:sz="0" w:space="0" w:color="auto"/>
            <w:right w:val="none" w:sz="0" w:space="0" w:color="auto"/>
          </w:divBdr>
        </w:div>
        <w:div w:id="1039891049">
          <w:marLeft w:val="0"/>
          <w:marRight w:val="0"/>
          <w:marTop w:val="120"/>
          <w:marBottom w:val="0"/>
          <w:divBdr>
            <w:top w:val="none" w:sz="0" w:space="0" w:color="auto"/>
            <w:left w:val="none" w:sz="0" w:space="0" w:color="auto"/>
            <w:bottom w:val="none" w:sz="0" w:space="0" w:color="auto"/>
            <w:right w:val="none" w:sz="0" w:space="0" w:color="auto"/>
          </w:divBdr>
          <w:divsChild>
            <w:div w:id="16233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9168">
      <w:bodyDiv w:val="1"/>
      <w:marLeft w:val="0"/>
      <w:marRight w:val="0"/>
      <w:marTop w:val="0"/>
      <w:marBottom w:val="0"/>
      <w:divBdr>
        <w:top w:val="none" w:sz="0" w:space="0" w:color="auto"/>
        <w:left w:val="none" w:sz="0" w:space="0" w:color="auto"/>
        <w:bottom w:val="none" w:sz="0" w:space="0" w:color="auto"/>
        <w:right w:val="none" w:sz="0" w:space="0" w:color="auto"/>
      </w:divBdr>
      <w:divsChild>
        <w:div w:id="585459298">
          <w:marLeft w:val="0"/>
          <w:marRight w:val="0"/>
          <w:marTop w:val="0"/>
          <w:marBottom w:val="0"/>
          <w:divBdr>
            <w:top w:val="none" w:sz="0" w:space="0" w:color="auto"/>
            <w:left w:val="none" w:sz="0" w:space="0" w:color="auto"/>
            <w:bottom w:val="none" w:sz="0" w:space="0" w:color="auto"/>
            <w:right w:val="none" w:sz="0" w:space="0" w:color="auto"/>
          </w:divBdr>
        </w:div>
        <w:div w:id="1632634047">
          <w:marLeft w:val="0"/>
          <w:marRight w:val="0"/>
          <w:marTop w:val="120"/>
          <w:marBottom w:val="0"/>
          <w:divBdr>
            <w:top w:val="none" w:sz="0" w:space="0" w:color="auto"/>
            <w:left w:val="none" w:sz="0" w:space="0" w:color="auto"/>
            <w:bottom w:val="none" w:sz="0" w:space="0" w:color="auto"/>
            <w:right w:val="none" w:sz="0" w:space="0" w:color="auto"/>
          </w:divBdr>
          <w:divsChild>
            <w:div w:id="1683584067">
              <w:marLeft w:val="0"/>
              <w:marRight w:val="0"/>
              <w:marTop w:val="0"/>
              <w:marBottom w:val="0"/>
              <w:divBdr>
                <w:top w:val="none" w:sz="0" w:space="0" w:color="auto"/>
                <w:left w:val="none" w:sz="0" w:space="0" w:color="auto"/>
                <w:bottom w:val="none" w:sz="0" w:space="0" w:color="auto"/>
                <w:right w:val="none" w:sz="0" w:space="0" w:color="auto"/>
              </w:divBdr>
            </w:div>
          </w:divsChild>
        </w:div>
        <w:div w:id="1069772534">
          <w:marLeft w:val="0"/>
          <w:marRight w:val="0"/>
          <w:marTop w:val="120"/>
          <w:marBottom w:val="0"/>
          <w:divBdr>
            <w:top w:val="none" w:sz="0" w:space="0" w:color="auto"/>
            <w:left w:val="none" w:sz="0" w:space="0" w:color="auto"/>
            <w:bottom w:val="none" w:sz="0" w:space="0" w:color="auto"/>
            <w:right w:val="none" w:sz="0" w:space="0" w:color="auto"/>
          </w:divBdr>
          <w:divsChild>
            <w:div w:id="762843392">
              <w:marLeft w:val="0"/>
              <w:marRight w:val="0"/>
              <w:marTop w:val="0"/>
              <w:marBottom w:val="0"/>
              <w:divBdr>
                <w:top w:val="none" w:sz="0" w:space="0" w:color="auto"/>
                <w:left w:val="none" w:sz="0" w:space="0" w:color="auto"/>
                <w:bottom w:val="none" w:sz="0" w:space="0" w:color="auto"/>
                <w:right w:val="none" w:sz="0" w:space="0" w:color="auto"/>
              </w:divBdr>
            </w:div>
          </w:divsChild>
        </w:div>
        <w:div w:id="1594195231">
          <w:marLeft w:val="0"/>
          <w:marRight w:val="0"/>
          <w:marTop w:val="120"/>
          <w:marBottom w:val="0"/>
          <w:divBdr>
            <w:top w:val="none" w:sz="0" w:space="0" w:color="auto"/>
            <w:left w:val="none" w:sz="0" w:space="0" w:color="auto"/>
            <w:bottom w:val="none" w:sz="0" w:space="0" w:color="auto"/>
            <w:right w:val="none" w:sz="0" w:space="0" w:color="auto"/>
          </w:divBdr>
          <w:divsChild>
            <w:div w:id="1870022715">
              <w:marLeft w:val="0"/>
              <w:marRight w:val="0"/>
              <w:marTop w:val="0"/>
              <w:marBottom w:val="0"/>
              <w:divBdr>
                <w:top w:val="none" w:sz="0" w:space="0" w:color="auto"/>
                <w:left w:val="none" w:sz="0" w:space="0" w:color="auto"/>
                <w:bottom w:val="none" w:sz="0" w:space="0" w:color="auto"/>
                <w:right w:val="none" w:sz="0" w:space="0" w:color="auto"/>
              </w:divBdr>
            </w:div>
            <w:div w:id="4115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1118">
      <w:bodyDiv w:val="1"/>
      <w:marLeft w:val="0"/>
      <w:marRight w:val="0"/>
      <w:marTop w:val="0"/>
      <w:marBottom w:val="0"/>
      <w:divBdr>
        <w:top w:val="none" w:sz="0" w:space="0" w:color="auto"/>
        <w:left w:val="none" w:sz="0" w:space="0" w:color="auto"/>
        <w:bottom w:val="none" w:sz="0" w:space="0" w:color="auto"/>
        <w:right w:val="none" w:sz="0" w:space="0" w:color="auto"/>
      </w:divBdr>
      <w:divsChild>
        <w:div w:id="868419404">
          <w:marLeft w:val="0"/>
          <w:marRight w:val="0"/>
          <w:marTop w:val="0"/>
          <w:marBottom w:val="0"/>
          <w:divBdr>
            <w:top w:val="none" w:sz="0" w:space="0" w:color="auto"/>
            <w:left w:val="none" w:sz="0" w:space="0" w:color="auto"/>
            <w:bottom w:val="none" w:sz="0" w:space="0" w:color="auto"/>
            <w:right w:val="none" w:sz="0" w:space="0" w:color="auto"/>
          </w:divBdr>
        </w:div>
        <w:div w:id="1728525551">
          <w:marLeft w:val="0"/>
          <w:marRight w:val="0"/>
          <w:marTop w:val="120"/>
          <w:marBottom w:val="0"/>
          <w:divBdr>
            <w:top w:val="none" w:sz="0" w:space="0" w:color="auto"/>
            <w:left w:val="none" w:sz="0" w:space="0" w:color="auto"/>
            <w:bottom w:val="none" w:sz="0" w:space="0" w:color="auto"/>
            <w:right w:val="none" w:sz="0" w:space="0" w:color="auto"/>
          </w:divBdr>
          <w:divsChild>
            <w:div w:id="1863392886">
              <w:marLeft w:val="0"/>
              <w:marRight w:val="0"/>
              <w:marTop w:val="0"/>
              <w:marBottom w:val="0"/>
              <w:divBdr>
                <w:top w:val="none" w:sz="0" w:space="0" w:color="auto"/>
                <w:left w:val="none" w:sz="0" w:space="0" w:color="auto"/>
                <w:bottom w:val="none" w:sz="0" w:space="0" w:color="auto"/>
                <w:right w:val="none" w:sz="0" w:space="0" w:color="auto"/>
              </w:divBdr>
            </w:div>
            <w:div w:id="4395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304">
      <w:bodyDiv w:val="1"/>
      <w:marLeft w:val="0"/>
      <w:marRight w:val="0"/>
      <w:marTop w:val="0"/>
      <w:marBottom w:val="0"/>
      <w:divBdr>
        <w:top w:val="none" w:sz="0" w:space="0" w:color="auto"/>
        <w:left w:val="none" w:sz="0" w:space="0" w:color="auto"/>
        <w:bottom w:val="none" w:sz="0" w:space="0" w:color="auto"/>
        <w:right w:val="none" w:sz="0" w:space="0" w:color="auto"/>
      </w:divBdr>
      <w:divsChild>
        <w:div w:id="942685553">
          <w:marLeft w:val="0"/>
          <w:marRight w:val="0"/>
          <w:marTop w:val="0"/>
          <w:marBottom w:val="0"/>
          <w:divBdr>
            <w:top w:val="none" w:sz="0" w:space="0" w:color="auto"/>
            <w:left w:val="none" w:sz="0" w:space="0" w:color="auto"/>
            <w:bottom w:val="none" w:sz="0" w:space="0" w:color="auto"/>
            <w:right w:val="none" w:sz="0" w:space="0" w:color="auto"/>
          </w:divBdr>
        </w:div>
        <w:div w:id="1901207225">
          <w:marLeft w:val="0"/>
          <w:marRight w:val="0"/>
          <w:marTop w:val="120"/>
          <w:marBottom w:val="0"/>
          <w:divBdr>
            <w:top w:val="none" w:sz="0" w:space="0" w:color="auto"/>
            <w:left w:val="none" w:sz="0" w:space="0" w:color="auto"/>
            <w:bottom w:val="none" w:sz="0" w:space="0" w:color="auto"/>
            <w:right w:val="none" w:sz="0" w:space="0" w:color="auto"/>
          </w:divBdr>
          <w:divsChild>
            <w:div w:id="769083054">
              <w:marLeft w:val="0"/>
              <w:marRight w:val="0"/>
              <w:marTop w:val="0"/>
              <w:marBottom w:val="0"/>
              <w:divBdr>
                <w:top w:val="none" w:sz="0" w:space="0" w:color="auto"/>
                <w:left w:val="none" w:sz="0" w:space="0" w:color="auto"/>
                <w:bottom w:val="none" w:sz="0" w:space="0" w:color="auto"/>
                <w:right w:val="none" w:sz="0" w:space="0" w:color="auto"/>
              </w:divBdr>
            </w:div>
            <w:div w:id="770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808">
      <w:bodyDiv w:val="1"/>
      <w:marLeft w:val="0"/>
      <w:marRight w:val="0"/>
      <w:marTop w:val="0"/>
      <w:marBottom w:val="0"/>
      <w:divBdr>
        <w:top w:val="none" w:sz="0" w:space="0" w:color="auto"/>
        <w:left w:val="none" w:sz="0" w:space="0" w:color="auto"/>
        <w:bottom w:val="none" w:sz="0" w:space="0" w:color="auto"/>
        <w:right w:val="none" w:sz="0" w:space="0" w:color="auto"/>
      </w:divBdr>
      <w:divsChild>
        <w:div w:id="1187141263">
          <w:marLeft w:val="0"/>
          <w:marRight w:val="0"/>
          <w:marTop w:val="0"/>
          <w:marBottom w:val="0"/>
          <w:divBdr>
            <w:top w:val="none" w:sz="0" w:space="0" w:color="auto"/>
            <w:left w:val="none" w:sz="0" w:space="0" w:color="auto"/>
            <w:bottom w:val="none" w:sz="0" w:space="0" w:color="auto"/>
            <w:right w:val="none" w:sz="0" w:space="0" w:color="auto"/>
          </w:divBdr>
        </w:div>
        <w:div w:id="1417827315">
          <w:marLeft w:val="0"/>
          <w:marRight w:val="0"/>
          <w:marTop w:val="120"/>
          <w:marBottom w:val="0"/>
          <w:divBdr>
            <w:top w:val="none" w:sz="0" w:space="0" w:color="auto"/>
            <w:left w:val="none" w:sz="0" w:space="0" w:color="auto"/>
            <w:bottom w:val="none" w:sz="0" w:space="0" w:color="auto"/>
            <w:right w:val="none" w:sz="0" w:space="0" w:color="auto"/>
          </w:divBdr>
          <w:divsChild>
            <w:div w:id="1327905174">
              <w:marLeft w:val="0"/>
              <w:marRight w:val="0"/>
              <w:marTop w:val="0"/>
              <w:marBottom w:val="0"/>
              <w:divBdr>
                <w:top w:val="none" w:sz="0" w:space="0" w:color="auto"/>
                <w:left w:val="none" w:sz="0" w:space="0" w:color="auto"/>
                <w:bottom w:val="none" w:sz="0" w:space="0" w:color="auto"/>
                <w:right w:val="none" w:sz="0" w:space="0" w:color="auto"/>
              </w:divBdr>
            </w:div>
            <w:div w:id="10667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9958">
      <w:bodyDiv w:val="1"/>
      <w:marLeft w:val="0"/>
      <w:marRight w:val="0"/>
      <w:marTop w:val="0"/>
      <w:marBottom w:val="0"/>
      <w:divBdr>
        <w:top w:val="none" w:sz="0" w:space="0" w:color="auto"/>
        <w:left w:val="none" w:sz="0" w:space="0" w:color="auto"/>
        <w:bottom w:val="none" w:sz="0" w:space="0" w:color="auto"/>
        <w:right w:val="none" w:sz="0" w:space="0" w:color="auto"/>
      </w:divBdr>
    </w:div>
    <w:div w:id="1133715402">
      <w:bodyDiv w:val="1"/>
      <w:marLeft w:val="0"/>
      <w:marRight w:val="0"/>
      <w:marTop w:val="0"/>
      <w:marBottom w:val="0"/>
      <w:divBdr>
        <w:top w:val="none" w:sz="0" w:space="0" w:color="auto"/>
        <w:left w:val="none" w:sz="0" w:space="0" w:color="auto"/>
        <w:bottom w:val="none" w:sz="0" w:space="0" w:color="auto"/>
        <w:right w:val="none" w:sz="0" w:space="0" w:color="auto"/>
      </w:divBdr>
      <w:divsChild>
        <w:div w:id="1764762620">
          <w:marLeft w:val="0"/>
          <w:marRight w:val="0"/>
          <w:marTop w:val="0"/>
          <w:marBottom w:val="0"/>
          <w:divBdr>
            <w:top w:val="none" w:sz="0" w:space="0" w:color="auto"/>
            <w:left w:val="none" w:sz="0" w:space="0" w:color="auto"/>
            <w:bottom w:val="none" w:sz="0" w:space="0" w:color="auto"/>
            <w:right w:val="none" w:sz="0" w:space="0" w:color="auto"/>
          </w:divBdr>
        </w:div>
        <w:div w:id="455148601">
          <w:marLeft w:val="0"/>
          <w:marRight w:val="0"/>
          <w:marTop w:val="0"/>
          <w:marBottom w:val="0"/>
          <w:divBdr>
            <w:top w:val="none" w:sz="0" w:space="0" w:color="auto"/>
            <w:left w:val="none" w:sz="0" w:space="0" w:color="auto"/>
            <w:bottom w:val="none" w:sz="0" w:space="0" w:color="auto"/>
            <w:right w:val="none" w:sz="0" w:space="0" w:color="auto"/>
          </w:divBdr>
        </w:div>
        <w:div w:id="139733797">
          <w:marLeft w:val="0"/>
          <w:marRight w:val="0"/>
          <w:marTop w:val="0"/>
          <w:marBottom w:val="0"/>
          <w:divBdr>
            <w:top w:val="none" w:sz="0" w:space="0" w:color="auto"/>
            <w:left w:val="none" w:sz="0" w:space="0" w:color="auto"/>
            <w:bottom w:val="none" w:sz="0" w:space="0" w:color="auto"/>
            <w:right w:val="none" w:sz="0" w:space="0" w:color="auto"/>
          </w:divBdr>
        </w:div>
        <w:div w:id="981234228">
          <w:marLeft w:val="0"/>
          <w:marRight w:val="0"/>
          <w:marTop w:val="0"/>
          <w:marBottom w:val="0"/>
          <w:divBdr>
            <w:top w:val="none" w:sz="0" w:space="0" w:color="auto"/>
            <w:left w:val="none" w:sz="0" w:space="0" w:color="auto"/>
            <w:bottom w:val="none" w:sz="0" w:space="0" w:color="auto"/>
            <w:right w:val="none" w:sz="0" w:space="0" w:color="auto"/>
          </w:divBdr>
        </w:div>
        <w:div w:id="1697266140">
          <w:marLeft w:val="0"/>
          <w:marRight w:val="0"/>
          <w:marTop w:val="0"/>
          <w:marBottom w:val="0"/>
          <w:divBdr>
            <w:top w:val="none" w:sz="0" w:space="0" w:color="auto"/>
            <w:left w:val="none" w:sz="0" w:space="0" w:color="auto"/>
            <w:bottom w:val="none" w:sz="0" w:space="0" w:color="auto"/>
            <w:right w:val="none" w:sz="0" w:space="0" w:color="auto"/>
          </w:divBdr>
        </w:div>
        <w:div w:id="1031226794">
          <w:marLeft w:val="0"/>
          <w:marRight w:val="0"/>
          <w:marTop w:val="0"/>
          <w:marBottom w:val="0"/>
          <w:divBdr>
            <w:top w:val="none" w:sz="0" w:space="0" w:color="auto"/>
            <w:left w:val="none" w:sz="0" w:space="0" w:color="auto"/>
            <w:bottom w:val="none" w:sz="0" w:space="0" w:color="auto"/>
            <w:right w:val="none" w:sz="0" w:space="0" w:color="auto"/>
          </w:divBdr>
        </w:div>
        <w:div w:id="420953177">
          <w:marLeft w:val="0"/>
          <w:marRight w:val="0"/>
          <w:marTop w:val="0"/>
          <w:marBottom w:val="0"/>
          <w:divBdr>
            <w:top w:val="none" w:sz="0" w:space="0" w:color="auto"/>
            <w:left w:val="none" w:sz="0" w:space="0" w:color="auto"/>
            <w:bottom w:val="none" w:sz="0" w:space="0" w:color="auto"/>
            <w:right w:val="none" w:sz="0" w:space="0" w:color="auto"/>
          </w:divBdr>
        </w:div>
      </w:divsChild>
    </w:div>
    <w:div w:id="1139684394">
      <w:bodyDiv w:val="1"/>
      <w:marLeft w:val="0"/>
      <w:marRight w:val="0"/>
      <w:marTop w:val="0"/>
      <w:marBottom w:val="0"/>
      <w:divBdr>
        <w:top w:val="none" w:sz="0" w:space="0" w:color="auto"/>
        <w:left w:val="none" w:sz="0" w:space="0" w:color="auto"/>
        <w:bottom w:val="none" w:sz="0" w:space="0" w:color="auto"/>
        <w:right w:val="none" w:sz="0" w:space="0" w:color="auto"/>
      </w:divBdr>
      <w:divsChild>
        <w:div w:id="1049916804">
          <w:marLeft w:val="0"/>
          <w:marRight w:val="0"/>
          <w:marTop w:val="0"/>
          <w:marBottom w:val="0"/>
          <w:divBdr>
            <w:top w:val="none" w:sz="0" w:space="0" w:color="auto"/>
            <w:left w:val="none" w:sz="0" w:space="0" w:color="auto"/>
            <w:bottom w:val="none" w:sz="0" w:space="0" w:color="auto"/>
            <w:right w:val="none" w:sz="0" w:space="0" w:color="auto"/>
          </w:divBdr>
        </w:div>
        <w:div w:id="1294678022">
          <w:marLeft w:val="0"/>
          <w:marRight w:val="0"/>
          <w:marTop w:val="120"/>
          <w:marBottom w:val="0"/>
          <w:divBdr>
            <w:top w:val="none" w:sz="0" w:space="0" w:color="auto"/>
            <w:left w:val="none" w:sz="0" w:space="0" w:color="auto"/>
            <w:bottom w:val="none" w:sz="0" w:space="0" w:color="auto"/>
            <w:right w:val="none" w:sz="0" w:space="0" w:color="auto"/>
          </w:divBdr>
          <w:divsChild>
            <w:div w:id="2027169701">
              <w:marLeft w:val="0"/>
              <w:marRight w:val="0"/>
              <w:marTop w:val="0"/>
              <w:marBottom w:val="0"/>
              <w:divBdr>
                <w:top w:val="none" w:sz="0" w:space="0" w:color="auto"/>
                <w:left w:val="none" w:sz="0" w:space="0" w:color="auto"/>
                <w:bottom w:val="none" w:sz="0" w:space="0" w:color="auto"/>
                <w:right w:val="none" w:sz="0" w:space="0" w:color="auto"/>
              </w:divBdr>
            </w:div>
            <w:div w:id="20294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2773">
      <w:bodyDiv w:val="1"/>
      <w:marLeft w:val="0"/>
      <w:marRight w:val="0"/>
      <w:marTop w:val="0"/>
      <w:marBottom w:val="0"/>
      <w:divBdr>
        <w:top w:val="none" w:sz="0" w:space="0" w:color="auto"/>
        <w:left w:val="none" w:sz="0" w:space="0" w:color="auto"/>
        <w:bottom w:val="none" w:sz="0" w:space="0" w:color="auto"/>
        <w:right w:val="none" w:sz="0" w:space="0" w:color="auto"/>
      </w:divBdr>
    </w:div>
    <w:div w:id="1155953054">
      <w:bodyDiv w:val="1"/>
      <w:marLeft w:val="0"/>
      <w:marRight w:val="0"/>
      <w:marTop w:val="0"/>
      <w:marBottom w:val="0"/>
      <w:divBdr>
        <w:top w:val="none" w:sz="0" w:space="0" w:color="auto"/>
        <w:left w:val="none" w:sz="0" w:space="0" w:color="auto"/>
        <w:bottom w:val="none" w:sz="0" w:space="0" w:color="auto"/>
        <w:right w:val="none" w:sz="0" w:space="0" w:color="auto"/>
      </w:divBdr>
      <w:divsChild>
        <w:div w:id="75789999">
          <w:marLeft w:val="0"/>
          <w:marRight w:val="0"/>
          <w:marTop w:val="0"/>
          <w:marBottom w:val="0"/>
          <w:divBdr>
            <w:top w:val="none" w:sz="0" w:space="0" w:color="auto"/>
            <w:left w:val="none" w:sz="0" w:space="0" w:color="auto"/>
            <w:bottom w:val="none" w:sz="0" w:space="0" w:color="auto"/>
            <w:right w:val="none" w:sz="0" w:space="0" w:color="auto"/>
          </w:divBdr>
          <w:divsChild>
            <w:div w:id="518587981">
              <w:marLeft w:val="0"/>
              <w:marRight w:val="0"/>
              <w:marTop w:val="0"/>
              <w:marBottom w:val="0"/>
              <w:divBdr>
                <w:top w:val="none" w:sz="0" w:space="0" w:color="auto"/>
                <w:left w:val="none" w:sz="0" w:space="0" w:color="auto"/>
                <w:bottom w:val="none" w:sz="0" w:space="0" w:color="auto"/>
                <w:right w:val="none" w:sz="0" w:space="0" w:color="auto"/>
              </w:divBdr>
              <w:divsChild>
                <w:div w:id="1510756562">
                  <w:marLeft w:val="0"/>
                  <w:marRight w:val="0"/>
                  <w:marTop w:val="0"/>
                  <w:marBottom w:val="0"/>
                  <w:divBdr>
                    <w:top w:val="none" w:sz="0" w:space="0" w:color="auto"/>
                    <w:left w:val="none" w:sz="0" w:space="0" w:color="auto"/>
                    <w:bottom w:val="none" w:sz="0" w:space="0" w:color="auto"/>
                    <w:right w:val="none" w:sz="0" w:space="0" w:color="auto"/>
                  </w:divBdr>
                  <w:divsChild>
                    <w:div w:id="1901599014">
                      <w:marLeft w:val="0"/>
                      <w:marRight w:val="0"/>
                      <w:marTop w:val="0"/>
                      <w:marBottom w:val="0"/>
                      <w:divBdr>
                        <w:top w:val="none" w:sz="0" w:space="0" w:color="auto"/>
                        <w:left w:val="none" w:sz="0" w:space="0" w:color="auto"/>
                        <w:bottom w:val="none" w:sz="0" w:space="0" w:color="auto"/>
                        <w:right w:val="none" w:sz="0" w:space="0" w:color="auto"/>
                      </w:divBdr>
                      <w:divsChild>
                        <w:div w:id="1049181681">
                          <w:marLeft w:val="0"/>
                          <w:marRight w:val="0"/>
                          <w:marTop w:val="75"/>
                          <w:marBottom w:val="75"/>
                          <w:divBdr>
                            <w:top w:val="none" w:sz="0" w:space="0" w:color="auto"/>
                            <w:left w:val="none" w:sz="0" w:space="0" w:color="auto"/>
                            <w:bottom w:val="none" w:sz="0" w:space="0" w:color="auto"/>
                            <w:right w:val="none" w:sz="0" w:space="0" w:color="auto"/>
                          </w:divBdr>
                          <w:divsChild>
                            <w:div w:id="2047483887">
                              <w:marLeft w:val="0"/>
                              <w:marRight w:val="0"/>
                              <w:marTop w:val="0"/>
                              <w:marBottom w:val="0"/>
                              <w:divBdr>
                                <w:top w:val="none" w:sz="0" w:space="0" w:color="auto"/>
                                <w:left w:val="none" w:sz="0" w:space="0" w:color="auto"/>
                                <w:bottom w:val="none" w:sz="0" w:space="0" w:color="auto"/>
                                <w:right w:val="none" w:sz="0" w:space="0" w:color="auto"/>
                              </w:divBdr>
                              <w:divsChild>
                                <w:div w:id="569658650">
                                  <w:marLeft w:val="0"/>
                                  <w:marRight w:val="0"/>
                                  <w:marTop w:val="0"/>
                                  <w:marBottom w:val="0"/>
                                  <w:divBdr>
                                    <w:top w:val="none" w:sz="0" w:space="0" w:color="auto"/>
                                    <w:left w:val="none" w:sz="0" w:space="0" w:color="auto"/>
                                    <w:bottom w:val="none" w:sz="0" w:space="0" w:color="auto"/>
                                    <w:right w:val="none" w:sz="0" w:space="0" w:color="auto"/>
                                  </w:divBdr>
                                </w:div>
                              </w:divsChild>
                            </w:div>
                            <w:div w:id="581453478">
                              <w:marLeft w:val="0"/>
                              <w:marRight w:val="0"/>
                              <w:marTop w:val="120"/>
                              <w:marBottom w:val="0"/>
                              <w:divBdr>
                                <w:top w:val="none" w:sz="0" w:space="0" w:color="auto"/>
                                <w:left w:val="none" w:sz="0" w:space="0" w:color="auto"/>
                                <w:bottom w:val="none" w:sz="0" w:space="0" w:color="auto"/>
                                <w:right w:val="none" w:sz="0" w:space="0" w:color="auto"/>
                              </w:divBdr>
                              <w:divsChild>
                                <w:div w:id="637608146">
                                  <w:marLeft w:val="0"/>
                                  <w:marRight w:val="0"/>
                                  <w:marTop w:val="0"/>
                                  <w:marBottom w:val="0"/>
                                  <w:divBdr>
                                    <w:top w:val="none" w:sz="0" w:space="0" w:color="auto"/>
                                    <w:left w:val="none" w:sz="0" w:space="0" w:color="auto"/>
                                    <w:bottom w:val="none" w:sz="0" w:space="0" w:color="auto"/>
                                    <w:right w:val="none" w:sz="0" w:space="0" w:color="auto"/>
                                  </w:divBdr>
                                </w:div>
                              </w:divsChild>
                            </w:div>
                            <w:div w:id="916745032">
                              <w:marLeft w:val="0"/>
                              <w:marRight w:val="0"/>
                              <w:marTop w:val="120"/>
                              <w:marBottom w:val="0"/>
                              <w:divBdr>
                                <w:top w:val="none" w:sz="0" w:space="0" w:color="auto"/>
                                <w:left w:val="none" w:sz="0" w:space="0" w:color="auto"/>
                                <w:bottom w:val="none" w:sz="0" w:space="0" w:color="auto"/>
                                <w:right w:val="none" w:sz="0" w:space="0" w:color="auto"/>
                              </w:divBdr>
                              <w:divsChild>
                                <w:div w:id="2053068500">
                                  <w:marLeft w:val="0"/>
                                  <w:marRight w:val="0"/>
                                  <w:marTop w:val="0"/>
                                  <w:marBottom w:val="0"/>
                                  <w:divBdr>
                                    <w:top w:val="none" w:sz="0" w:space="0" w:color="auto"/>
                                    <w:left w:val="none" w:sz="0" w:space="0" w:color="auto"/>
                                    <w:bottom w:val="none" w:sz="0" w:space="0" w:color="auto"/>
                                    <w:right w:val="none" w:sz="0" w:space="0" w:color="auto"/>
                                  </w:divBdr>
                                </w:div>
                              </w:divsChild>
                            </w:div>
                            <w:div w:id="1111163328">
                              <w:marLeft w:val="0"/>
                              <w:marRight w:val="0"/>
                              <w:marTop w:val="120"/>
                              <w:marBottom w:val="0"/>
                              <w:divBdr>
                                <w:top w:val="none" w:sz="0" w:space="0" w:color="auto"/>
                                <w:left w:val="none" w:sz="0" w:space="0" w:color="auto"/>
                                <w:bottom w:val="none" w:sz="0" w:space="0" w:color="auto"/>
                                <w:right w:val="none" w:sz="0" w:space="0" w:color="auto"/>
                              </w:divBdr>
                              <w:divsChild>
                                <w:div w:id="1142506036">
                                  <w:marLeft w:val="0"/>
                                  <w:marRight w:val="0"/>
                                  <w:marTop w:val="0"/>
                                  <w:marBottom w:val="0"/>
                                  <w:divBdr>
                                    <w:top w:val="none" w:sz="0" w:space="0" w:color="auto"/>
                                    <w:left w:val="none" w:sz="0" w:space="0" w:color="auto"/>
                                    <w:bottom w:val="none" w:sz="0" w:space="0" w:color="auto"/>
                                    <w:right w:val="none" w:sz="0" w:space="0" w:color="auto"/>
                                  </w:divBdr>
                                </w:div>
                                <w:div w:id="1833720466">
                                  <w:marLeft w:val="0"/>
                                  <w:marRight w:val="0"/>
                                  <w:marTop w:val="0"/>
                                  <w:marBottom w:val="0"/>
                                  <w:divBdr>
                                    <w:top w:val="none" w:sz="0" w:space="0" w:color="auto"/>
                                    <w:left w:val="none" w:sz="0" w:space="0" w:color="auto"/>
                                    <w:bottom w:val="none" w:sz="0" w:space="0" w:color="auto"/>
                                    <w:right w:val="none" w:sz="0" w:space="0" w:color="auto"/>
                                  </w:divBdr>
                                </w:div>
                                <w:div w:id="966005212">
                                  <w:marLeft w:val="0"/>
                                  <w:marRight w:val="0"/>
                                  <w:marTop w:val="0"/>
                                  <w:marBottom w:val="0"/>
                                  <w:divBdr>
                                    <w:top w:val="none" w:sz="0" w:space="0" w:color="auto"/>
                                    <w:left w:val="none" w:sz="0" w:space="0" w:color="auto"/>
                                    <w:bottom w:val="none" w:sz="0" w:space="0" w:color="auto"/>
                                    <w:right w:val="none" w:sz="0" w:space="0" w:color="auto"/>
                                  </w:divBdr>
                                </w:div>
                              </w:divsChild>
                            </w:div>
                            <w:div w:id="1658724779">
                              <w:marLeft w:val="0"/>
                              <w:marRight w:val="0"/>
                              <w:marTop w:val="120"/>
                              <w:marBottom w:val="0"/>
                              <w:divBdr>
                                <w:top w:val="none" w:sz="0" w:space="0" w:color="auto"/>
                                <w:left w:val="none" w:sz="0" w:space="0" w:color="auto"/>
                                <w:bottom w:val="none" w:sz="0" w:space="0" w:color="auto"/>
                                <w:right w:val="none" w:sz="0" w:space="0" w:color="auto"/>
                              </w:divBdr>
                              <w:divsChild>
                                <w:div w:id="574046919">
                                  <w:marLeft w:val="0"/>
                                  <w:marRight w:val="0"/>
                                  <w:marTop w:val="0"/>
                                  <w:marBottom w:val="0"/>
                                  <w:divBdr>
                                    <w:top w:val="none" w:sz="0" w:space="0" w:color="auto"/>
                                    <w:left w:val="none" w:sz="0" w:space="0" w:color="auto"/>
                                    <w:bottom w:val="none" w:sz="0" w:space="0" w:color="auto"/>
                                    <w:right w:val="none" w:sz="0" w:space="0" w:color="auto"/>
                                  </w:divBdr>
                                </w:div>
                              </w:divsChild>
                            </w:div>
                            <w:div w:id="1500341541">
                              <w:marLeft w:val="0"/>
                              <w:marRight w:val="0"/>
                              <w:marTop w:val="120"/>
                              <w:marBottom w:val="0"/>
                              <w:divBdr>
                                <w:top w:val="none" w:sz="0" w:space="0" w:color="auto"/>
                                <w:left w:val="none" w:sz="0" w:space="0" w:color="auto"/>
                                <w:bottom w:val="none" w:sz="0" w:space="0" w:color="auto"/>
                                <w:right w:val="none" w:sz="0" w:space="0" w:color="auto"/>
                              </w:divBdr>
                              <w:divsChild>
                                <w:div w:id="1058363921">
                                  <w:marLeft w:val="0"/>
                                  <w:marRight w:val="0"/>
                                  <w:marTop w:val="0"/>
                                  <w:marBottom w:val="0"/>
                                  <w:divBdr>
                                    <w:top w:val="none" w:sz="0" w:space="0" w:color="auto"/>
                                    <w:left w:val="none" w:sz="0" w:space="0" w:color="auto"/>
                                    <w:bottom w:val="none" w:sz="0" w:space="0" w:color="auto"/>
                                    <w:right w:val="none" w:sz="0" w:space="0" w:color="auto"/>
                                  </w:divBdr>
                                </w:div>
                              </w:divsChild>
                            </w:div>
                            <w:div w:id="1790391107">
                              <w:marLeft w:val="0"/>
                              <w:marRight w:val="0"/>
                              <w:marTop w:val="120"/>
                              <w:marBottom w:val="0"/>
                              <w:divBdr>
                                <w:top w:val="none" w:sz="0" w:space="0" w:color="auto"/>
                                <w:left w:val="none" w:sz="0" w:space="0" w:color="auto"/>
                                <w:bottom w:val="none" w:sz="0" w:space="0" w:color="auto"/>
                                <w:right w:val="none" w:sz="0" w:space="0" w:color="auto"/>
                              </w:divBdr>
                              <w:divsChild>
                                <w:div w:id="1496872043">
                                  <w:marLeft w:val="0"/>
                                  <w:marRight w:val="0"/>
                                  <w:marTop w:val="0"/>
                                  <w:marBottom w:val="0"/>
                                  <w:divBdr>
                                    <w:top w:val="none" w:sz="0" w:space="0" w:color="auto"/>
                                    <w:left w:val="none" w:sz="0" w:space="0" w:color="auto"/>
                                    <w:bottom w:val="none" w:sz="0" w:space="0" w:color="auto"/>
                                    <w:right w:val="none" w:sz="0" w:space="0" w:color="auto"/>
                                  </w:divBdr>
                                </w:div>
                              </w:divsChild>
                            </w:div>
                            <w:div w:id="697312277">
                              <w:marLeft w:val="0"/>
                              <w:marRight w:val="0"/>
                              <w:marTop w:val="120"/>
                              <w:marBottom w:val="0"/>
                              <w:divBdr>
                                <w:top w:val="none" w:sz="0" w:space="0" w:color="auto"/>
                                <w:left w:val="none" w:sz="0" w:space="0" w:color="auto"/>
                                <w:bottom w:val="none" w:sz="0" w:space="0" w:color="auto"/>
                                <w:right w:val="none" w:sz="0" w:space="0" w:color="auto"/>
                              </w:divBdr>
                              <w:divsChild>
                                <w:div w:id="532425699">
                                  <w:marLeft w:val="0"/>
                                  <w:marRight w:val="0"/>
                                  <w:marTop w:val="0"/>
                                  <w:marBottom w:val="0"/>
                                  <w:divBdr>
                                    <w:top w:val="none" w:sz="0" w:space="0" w:color="auto"/>
                                    <w:left w:val="none" w:sz="0" w:space="0" w:color="auto"/>
                                    <w:bottom w:val="none" w:sz="0" w:space="0" w:color="auto"/>
                                    <w:right w:val="none" w:sz="0" w:space="0" w:color="auto"/>
                                  </w:divBdr>
                                </w:div>
                              </w:divsChild>
                            </w:div>
                            <w:div w:id="798449409">
                              <w:marLeft w:val="0"/>
                              <w:marRight w:val="0"/>
                              <w:marTop w:val="120"/>
                              <w:marBottom w:val="0"/>
                              <w:divBdr>
                                <w:top w:val="none" w:sz="0" w:space="0" w:color="auto"/>
                                <w:left w:val="none" w:sz="0" w:space="0" w:color="auto"/>
                                <w:bottom w:val="none" w:sz="0" w:space="0" w:color="auto"/>
                                <w:right w:val="none" w:sz="0" w:space="0" w:color="auto"/>
                              </w:divBdr>
                              <w:divsChild>
                                <w:div w:id="1433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24375">
              <w:marLeft w:val="0"/>
              <w:marRight w:val="0"/>
              <w:marTop w:val="0"/>
              <w:marBottom w:val="0"/>
              <w:divBdr>
                <w:top w:val="none" w:sz="0" w:space="0" w:color="auto"/>
                <w:left w:val="none" w:sz="0" w:space="0" w:color="auto"/>
                <w:bottom w:val="none" w:sz="0" w:space="0" w:color="auto"/>
                <w:right w:val="none" w:sz="0" w:space="0" w:color="auto"/>
              </w:divBdr>
              <w:divsChild>
                <w:div w:id="1353646447">
                  <w:marLeft w:val="0"/>
                  <w:marRight w:val="0"/>
                  <w:marTop w:val="0"/>
                  <w:marBottom w:val="0"/>
                  <w:divBdr>
                    <w:top w:val="none" w:sz="0" w:space="0" w:color="auto"/>
                    <w:left w:val="none" w:sz="0" w:space="0" w:color="auto"/>
                    <w:bottom w:val="none" w:sz="0" w:space="0" w:color="auto"/>
                    <w:right w:val="none" w:sz="0" w:space="0" w:color="auto"/>
                  </w:divBdr>
                  <w:divsChild>
                    <w:div w:id="2091077112">
                      <w:marLeft w:val="0"/>
                      <w:marRight w:val="0"/>
                      <w:marTop w:val="0"/>
                      <w:marBottom w:val="0"/>
                      <w:divBdr>
                        <w:top w:val="none" w:sz="0" w:space="0" w:color="auto"/>
                        <w:left w:val="none" w:sz="0" w:space="0" w:color="auto"/>
                        <w:bottom w:val="none" w:sz="0" w:space="0" w:color="auto"/>
                        <w:right w:val="none" w:sz="0" w:space="0" w:color="auto"/>
                      </w:divBdr>
                      <w:divsChild>
                        <w:div w:id="1409813852">
                          <w:marLeft w:val="0"/>
                          <w:marRight w:val="0"/>
                          <w:marTop w:val="0"/>
                          <w:marBottom w:val="0"/>
                          <w:divBdr>
                            <w:top w:val="none" w:sz="0" w:space="0" w:color="auto"/>
                            <w:left w:val="none" w:sz="0" w:space="0" w:color="auto"/>
                            <w:bottom w:val="none" w:sz="0" w:space="0" w:color="auto"/>
                            <w:right w:val="none" w:sz="0" w:space="0" w:color="auto"/>
                          </w:divBdr>
                          <w:divsChild>
                            <w:div w:id="2062246384">
                              <w:marLeft w:val="0"/>
                              <w:marRight w:val="0"/>
                              <w:marTop w:val="0"/>
                              <w:marBottom w:val="0"/>
                              <w:divBdr>
                                <w:top w:val="none" w:sz="0" w:space="0" w:color="auto"/>
                                <w:left w:val="none" w:sz="0" w:space="0" w:color="auto"/>
                                <w:bottom w:val="none" w:sz="0" w:space="0" w:color="auto"/>
                                <w:right w:val="none" w:sz="0" w:space="0" w:color="auto"/>
                              </w:divBdr>
                              <w:divsChild>
                                <w:div w:id="655301187">
                                  <w:marLeft w:val="0"/>
                                  <w:marRight w:val="0"/>
                                  <w:marTop w:val="0"/>
                                  <w:marBottom w:val="0"/>
                                  <w:divBdr>
                                    <w:top w:val="none" w:sz="0" w:space="0" w:color="auto"/>
                                    <w:left w:val="none" w:sz="0" w:space="0" w:color="auto"/>
                                    <w:bottom w:val="none" w:sz="0" w:space="0" w:color="auto"/>
                                    <w:right w:val="none" w:sz="0" w:space="0" w:color="auto"/>
                                  </w:divBdr>
                                  <w:divsChild>
                                    <w:div w:id="13571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552053">
          <w:marLeft w:val="0"/>
          <w:marRight w:val="0"/>
          <w:marTop w:val="0"/>
          <w:marBottom w:val="0"/>
          <w:divBdr>
            <w:top w:val="none" w:sz="0" w:space="0" w:color="auto"/>
            <w:left w:val="none" w:sz="0" w:space="0" w:color="auto"/>
            <w:bottom w:val="none" w:sz="0" w:space="0" w:color="auto"/>
            <w:right w:val="none" w:sz="0" w:space="0" w:color="auto"/>
          </w:divBdr>
          <w:divsChild>
            <w:div w:id="283461005">
              <w:marLeft w:val="0"/>
              <w:marRight w:val="0"/>
              <w:marTop w:val="0"/>
              <w:marBottom w:val="0"/>
              <w:divBdr>
                <w:top w:val="none" w:sz="0" w:space="0" w:color="auto"/>
                <w:left w:val="none" w:sz="0" w:space="0" w:color="auto"/>
                <w:bottom w:val="none" w:sz="0" w:space="0" w:color="auto"/>
                <w:right w:val="none" w:sz="0" w:space="0" w:color="auto"/>
              </w:divBdr>
              <w:divsChild>
                <w:div w:id="325279821">
                  <w:marLeft w:val="0"/>
                  <w:marRight w:val="0"/>
                  <w:marTop w:val="0"/>
                  <w:marBottom w:val="0"/>
                  <w:divBdr>
                    <w:top w:val="none" w:sz="0" w:space="0" w:color="auto"/>
                    <w:left w:val="none" w:sz="0" w:space="0" w:color="auto"/>
                    <w:bottom w:val="none" w:sz="0" w:space="0" w:color="auto"/>
                    <w:right w:val="none" w:sz="0" w:space="0" w:color="auto"/>
                  </w:divBdr>
                  <w:divsChild>
                    <w:div w:id="1159075418">
                      <w:marLeft w:val="0"/>
                      <w:marRight w:val="0"/>
                      <w:marTop w:val="0"/>
                      <w:marBottom w:val="0"/>
                      <w:divBdr>
                        <w:top w:val="none" w:sz="0" w:space="0" w:color="auto"/>
                        <w:left w:val="none" w:sz="0" w:space="0" w:color="auto"/>
                        <w:bottom w:val="none" w:sz="0" w:space="0" w:color="auto"/>
                        <w:right w:val="none" w:sz="0" w:space="0" w:color="auto"/>
                      </w:divBdr>
                      <w:divsChild>
                        <w:div w:id="440534295">
                          <w:marLeft w:val="0"/>
                          <w:marRight w:val="0"/>
                          <w:marTop w:val="0"/>
                          <w:marBottom w:val="0"/>
                          <w:divBdr>
                            <w:top w:val="none" w:sz="0" w:space="0" w:color="auto"/>
                            <w:left w:val="none" w:sz="0" w:space="0" w:color="auto"/>
                            <w:bottom w:val="none" w:sz="0" w:space="0" w:color="auto"/>
                            <w:right w:val="none" w:sz="0" w:space="0" w:color="auto"/>
                          </w:divBdr>
                          <w:divsChild>
                            <w:div w:id="91243977">
                              <w:marLeft w:val="0"/>
                              <w:marRight w:val="0"/>
                              <w:marTop w:val="0"/>
                              <w:marBottom w:val="0"/>
                              <w:divBdr>
                                <w:top w:val="none" w:sz="0" w:space="0" w:color="auto"/>
                                <w:left w:val="none" w:sz="0" w:space="0" w:color="auto"/>
                                <w:bottom w:val="none" w:sz="0" w:space="0" w:color="auto"/>
                                <w:right w:val="none" w:sz="0" w:space="0" w:color="auto"/>
                              </w:divBdr>
                              <w:divsChild>
                                <w:div w:id="1283462809">
                                  <w:marLeft w:val="240"/>
                                  <w:marRight w:val="240"/>
                                  <w:marTop w:val="0"/>
                                  <w:marBottom w:val="0"/>
                                  <w:divBdr>
                                    <w:top w:val="none" w:sz="0" w:space="0" w:color="auto"/>
                                    <w:left w:val="none" w:sz="0" w:space="0" w:color="auto"/>
                                    <w:bottom w:val="none" w:sz="0" w:space="0" w:color="auto"/>
                                    <w:right w:val="none" w:sz="0" w:space="0" w:color="auto"/>
                                  </w:divBdr>
                                  <w:divsChild>
                                    <w:div w:id="223419371">
                                      <w:marLeft w:val="0"/>
                                      <w:marRight w:val="0"/>
                                      <w:marTop w:val="0"/>
                                      <w:marBottom w:val="0"/>
                                      <w:divBdr>
                                        <w:top w:val="none" w:sz="0" w:space="0" w:color="auto"/>
                                        <w:left w:val="none" w:sz="0" w:space="0" w:color="auto"/>
                                        <w:bottom w:val="none" w:sz="0" w:space="0" w:color="auto"/>
                                        <w:right w:val="none" w:sz="0" w:space="0" w:color="auto"/>
                                      </w:divBdr>
                                      <w:divsChild>
                                        <w:div w:id="1303461560">
                                          <w:marLeft w:val="0"/>
                                          <w:marRight w:val="0"/>
                                          <w:marTop w:val="0"/>
                                          <w:marBottom w:val="0"/>
                                          <w:divBdr>
                                            <w:top w:val="none" w:sz="0" w:space="0" w:color="auto"/>
                                            <w:left w:val="none" w:sz="0" w:space="0" w:color="auto"/>
                                            <w:bottom w:val="none" w:sz="0" w:space="0" w:color="auto"/>
                                            <w:right w:val="none" w:sz="0" w:space="0" w:color="auto"/>
                                          </w:divBdr>
                                        </w:div>
                                        <w:div w:id="115636860">
                                          <w:marLeft w:val="0"/>
                                          <w:marRight w:val="0"/>
                                          <w:marTop w:val="0"/>
                                          <w:marBottom w:val="0"/>
                                          <w:divBdr>
                                            <w:top w:val="none" w:sz="0" w:space="0" w:color="auto"/>
                                            <w:left w:val="none" w:sz="0" w:space="0" w:color="auto"/>
                                            <w:bottom w:val="none" w:sz="0" w:space="0" w:color="auto"/>
                                            <w:right w:val="none" w:sz="0" w:space="0" w:color="auto"/>
                                          </w:divBdr>
                                          <w:divsChild>
                                            <w:div w:id="9063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5626">
                                      <w:marLeft w:val="0"/>
                                      <w:marRight w:val="0"/>
                                      <w:marTop w:val="0"/>
                                      <w:marBottom w:val="0"/>
                                      <w:divBdr>
                                        <w:top w:val="none" w:sz="0" w:space="0" w:color="auto"/>
                                        <w:left w:val="none" w:sz="0" w:space="0" w:color="auto"/>
                                        <w:bottom w:val="none" w:sz="0" w:space="0" w:color="auto"/>
                                        <w:right w:val="none" w:sz="0" w:space="0" w:color="auto"/>
                                      </w:divBdr>
                                      <w:divsChild>
                                        <w:div w:id="6640325">
                                          <w:marLeft w:val="105"/>
                                          <w:marRight w:val="0"/>
                                          <w:marTop w:val="0"/>
                                          <w:marBottom w:val="0"/>
                                          <w:divBdr>
                                            <w:top w:val="none" w:sz="0" w:space="0" w:color="auto"/>
                                            <w:left w:val="none" w:sz="0" w:space="0" w:color="auto"/>
                                            <w:bottom w:val="none" w:sz="0" w:space="0" w:color="auto"/>
                                            <w:right w:val="none" w:sz="0" w:space="0" w:color="auto"/>
                                          </w:divBdr>
                                          <w:divsChild>
                                            <w:div w:id="5866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55577">
                              <w:marLeft w:val="180"/>
                              <w:marRight w:val="180"/>
                              <w:marTop w:val="0"/>
                              <w:marBottom w:val="0"/>
                              <w:divBdr>
                                <w:top w:val="none" w:sz="0" w:space="0" w:color="auto"/>
                                <w:left w:val="none" w:sz="0" w:space="0" w:color="auto"/>
                                <w:bottom w:val="none" w:sz="0" w:space="0" w:color="auto"/>
                                <w:right w:val="none" w:sz="0" w:space="0" w:color="auto"/>
                              </w:divBdr>
                              <w:divsChild>
                                <w:div w:id="1137064655">
                                  <w:marLeft w:val="-30"/>
                                  <w:marRight w:val="-30"/>
                                  <w:marTop w:val="0"/>
                                  <w:marBottom w:val="0"/>
                                  <w:divBdr>
                                    <w:top w:val="none" w:sz="0" w:space="0" w:color="auto"/>
                                    <w:left w:val="none" w:sz="0" w:space="0" w:color="auto"/>
                                    <w:bottom w:val="none" w:sz="0" w:space="0" w:color="auto"/>
                                    <w:right w:val="none" w:sz="0" w:space="0" w:color="auto"/>
                                  </w:divBdr>
                                  <w:divsChild>
                                    <w:div w:id="889651983">
                                      <w:marLeft w:val="0"/>
                                      <w:marRight w:val="0"/>
                                      <w:marTop w:val="0"/>
                                      <w:marBottom w:val="0"/>
                                      <w:divBdr>
                                        <w:top w:val="none" w:sz="0" w:space="0" w:color="auto"/>
                                        <w:left w:val="none" w:sz="0" w:space="0" w:color="auto"/>
                                        <w:bottom w:val="none" w:sz="0" w:space="0" w:color="auto"/>
                                        <w:right w:val="none" w:sz="0" w:space="0" w:color="auto"/>
                                      </w:divBdr>
                                      <w:divsChild>
                                        <w:div w:id="1546602732">
                                          <w:marLeft w:val="0"/>
                                          <w:marRight w:val="0"/>
                                          <w:marTop w:val="0"/>
                                          <w:marBottom w:val="0"/>
                                          <w:divBdr>
                                            <w:top w:val="single" w:sz="2" w:space="0" w:color="auto"/>
                                            <w:left w:val="single" w:sz="2" w:space="0" w:color="auto"/>
                                            <w:bottom w:val="single" w:sz="2" w:space="0" w:color="auto"/>
                                            <w:right w:val="single" w:sz="2" w:space="0" w:color="auto"/>
                                          </w:divBdr>
                                          <w:divsChild>
                                            <w:div w:id="753628321">
                                              <w:marLeft w:val="-60"/>
                                              <w:marRight w:val="-60"/>
                                              <w:marTop w:val="0"/>
                                              <w:marBottom w:val="0"/>
                                              <w:divBdr>
                                                <w:top w:val="none" w:sz="0" w:space="0" w:color="auto"/>
                                                <w:left w:val="none" w:sz="0" w:space="0" w:color="auto"/>
                                                <w:bottom w:val="none" w:sz="0" w:space="0" w:color="auto"/>
                                                <w:right w:val="none" w:sz="0" w:space="0" w:color="auto"/>
                                              </w:divBdr>
                                              <w:divsChild>
                                                <w:div w:id="15814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1671">
                                      <w:marLeft w:val="0"/>
                                      <w:marRight w:val="0"/>
                                      <w:marTop w:val="0"/>
                                      <w:marBottom w:val="0"/>
                                      <w:divBdr>
                                        <w:top w:val="none" w:sz="0" w:space="0" w:color="auto"/>
                                        <w:left w:val="none" w:sz="0" w:space="0" w:color="auto"/>
                                        <w:bottom w:val="none" w:sz="0" w:space="0" w:color="auto"/>
                                        <w:right w:val="none" w:sz="0" w:space="0" w:color="auto"/>
                                      </w:divBdr>
                                      <w:divsChild>
                                        <w:div w:id="1199657737">
                                          <w:marLeft w:val="0"/>
                                          <w:marRight w:val="0"/>
                                          <w:marTop w:val="0"/>
                                          <w:marBottom w:val="0"/>
                                          <w:divBdr>
                                            <w:top w:val="single" w:sz="2" w:space="0" w:color="auto"/>
                                            <w:left w:val="single" w:sz="2" w:space="0" w:color="auto"/>
                                            <w:bottom w:val="single" w:sz="2" w:space="0" w:color="auto"/>
                                            <w:right w:val="single" w:sz="2" w:space="0" w:color="auto"/>
                                          </w:divBdr>
                                          <w:divsChild>
                                            <w:div w:id="1915893549">
                                              <w:marLeft w:val="-60"/>
                                              <w:marRight w:val="-60"/>
                                              <w:marTop w:val="0"/>
                                              <w:marBottom w:val="0"/>
                                              <w:divBdr>
                                                <w:top w:val="none" w:sz="0" w:space="0" w:color="auto"/>
                                                <w:left w:val="none" w:sz="0" w:space="0" w:color="auto"/>
                                                <w:bottom w:val="none" w:sz="0" w:space="0" w:color="auto"/>
                                                <w:right w:val="none" w:sz="0" w:space="0" w:color="auto"/>
                                              </w:divBdr>
                                              <w:divsChild>
                                                <w:div w:id="13825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42249">
                                      <w:marLeft w:val="0"/>
                                      <w:marRight w:val="0"/>
                                      <w:marTop w:val="0"/>
                                      <w:marBottom w:val="0"/>
                                      <w:divBdr>
                                        <w:top w:val="none" w:sz="0" w:space="0" w:color="auto"/>
                                        <w:left w:val="none" w:sz="0" w:space="0" w:color="auto"/>
                                        <w:bottom w:val="none" w:sz="0" w:space="0" w:color="auto"/>
                                        <w:right w:val="none" w:sz="0" w:space="0" w:color="auto"/>
                                      </w:divBdr>
                                      <w:divsChild>
                                        <w:div w:id="252323828">
                                          <w:marLeft w:val="0"/>
                                          <w:marRight w:val="0"/>
                                          <w:marTop w:val="0"/>
                                          <w:marBottom w:val="0"/>
                                          <w:divBdr>
                                            <w:top w:val="single" w:sz="2" w:space="0" w:color="auto"/>
                                            <w:left w:val="single" w:sz="2" w:space="0" w:color="auto"/>
                                            <w:bottom w:val="single" w:sz="2" w:space="0" w:color="auto"/>
                                            <w:right w:val="single" w:sz="2" w:space="0" w:color="auto"/>
                                          </w:divBdr>
                                          <w:divsChild>
                                            <w:div w:id="1703163715">
                                              <w:marLeft w:val="-60"/>
                                              <w:marRight w:val="-60"/>
                                              <w:marTop w:val="0"/>
                                              <w:marBottom w:val="0"/>
                                              <w:divBdr>
                                                <w:top w:val="none" w:sz="0" w:space="0" w:color="auto"/>
                                                <w:left w:val="none" w:sz="0" w:space="0" w:color="auto"/>
                                                <w:bottom w:val="none" w:sz="0" w:space="0" w:color="auto"/>
                                                <w:right w:val="none" w:sz="0" w:space="0" w:color="auto"/>
                                              </w:divBdr>
                                              <w:divsChild>
                                                <w:div w:id="1837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86581">
                      <w:marLeft w:val="0"/>
                      <w:marRight w:val="0"/>
                      <w:marTop w:val="0"/>
                      <w:marBottom w:val="60"/>
                      <w:divBdr>
                        <w:top w:val="none" w:sz="0" w:space="0" w:color="auto"/>
                        <w:left w:val="none" w:sz="0" w:space="0" w:color="auto"/>
                        <w:bottom w:val="none" w:sz="0" w:space="0" w:color="auto"/>
                        <w:right w:val="none" w:sz="0" w:space="0" w:color="auto"/>
                      </w:divBdr>
                      <w:divsChild>
                        <w:div w:id="1404185166">
                          <w:marLeft w:val="0"/>
                          <w:marRight w:val="0"/>
                          <w:marTop w:val="0"/>
                          <w:marBottom w:val="0"/>
                          <w:divBdr>
                            <w:top w:val="none" w:sz="0" w:space="0" w:color="auto"/>
                            <w:left w:val="none" w:sz="0" w:space="0" w:color="auto"/>
                            <w:bottom w:val="none" w:sz="0" w:space="0" w:color="auto"/>
                            <w:right w:val="none" w:sz="0" w:space="0" w:color="auto"/>
                          </w:divBdr>
                          <w:divsChild>
                            <w:div w:id="177931607">
                              <w:marLeft w:val="0"/>
                              <w:marRight w:val="0"/>
                              <w:marTop w:val="0"/>
                              <w:marBottom w:val="0"/>
                              <w:divBdr>
                                <w:top w:val="none" w:sz="0" w:space="0" w:color="auto"/>
                                <w:left w:val="none" w:sz="0" w:space="0" w:color="auto"/>
                                <w:bottom w:val="none" w:sz="0" w:space="0" w:color="auto"/>
                                <w:right w:val="none" w:sz="0" w:space="0" w:color="auto"/>
                              </w:divBdr>
                              <w:divsChild>
                                <w:div w:id="259874943">
                                  <w:marLeft w:val="0"/>
                                  <w:marRight w:val="90"/>
                                  <w:marTop w:val="30"/>
                                  <w:marBottom w:val="0"/>
                                  <w:divBdr>
                                    <w:top w:val="none" w:sz="0" w:space="0" w:color="auto"/>
                                    <w:left w:val="none" w:sz="0" w:space="0" w:color="auto"/>
                                    <w:bottom w:val="none" w:sz="0" w:space="0" w:color="auto"/>
                                    <w:right w:val="none" w:sz="0" w:space="0" w:color="auto"/>
                                  </w:divBdr>
                                  <w:divsChild>
                                    <w:div w:id="1589079648">
                                      <w:marLeft w:val="0"/>
                                      <w:marRight w:val="0"/>
                                      <w:marTop w:val="0"/>
                                      <w:marBottom w:val="0"/>
                                      <w:divBdr>
                                        <w:top w:val="none" w:sz="0" w:space="0" w:color="auto"/>
                                        <w:left w:val="none" w:sz="0" w:space="0" w:color="auto"/>
                                        <w:bottom w:val="none" w:sz="0" w:space="0" w:color="auto"/>
                                        <w:right w:val="none" w:sz="0" w:space="0" w:color="auto"/>
                                      </w:divBdr>
                                    </w:div>
                                  </w:divsChild>
                                </w:div>
                                <w:div w:id="1408306444">
                                  <w:marLeft w:val="0"/>
                                  <w:marRight w:val="0"/>
                                  <w:marTop w:val="0"/>
                                  <w:marBottom w:val="0"/>
                                  <w:divBdr>
                                    <w:top w:val="none" w:sz="0" w:space="0" w:color="auto"/>
                                    <w:left w:val="none" w:sz="0" w:space="0" w:color="auto"/>
                                    <w:bottom w:val="none" w:sz="0" w:space="0" w:color="auto"/>
                                    <w:right w:val="none" w:sz="0" w:space="0" w:color="auto"/>
                                  </w:divBdr>
                                  <w:divsChild>
                                    <w:div w:id="485978797">
                                      <w:marLeft w:val="0"/>
                                      <w:marRight w:val="0"/>
                                      <w:marTop w:val="0"/>
                                      <w:marBottom w:val="0"/>
                                      <w:divBdr>
                                        <w:top w:val="none" w:sz="0" w:space="0" w:color="auto"/>
                                        <w:left w:val="none" w:sz="0" w:space="0" w:color="auto"/>
                                        <w:bottom w:val="none" w:sz="0" w:space="0" w:color="auto"/>
                                        <w:right w:val="none" w:sz="0" w:space="0" w:color="auto"/>
                                      </w:divBdr>
                                      <w:divsChild>
                                        <w:div w:id="1539316198">
                                          <w:marLeft w:val="0"/>
                                          <w:marRight w:val="0"/>
                                          <w:marTop w:val="0"/>
                                          <w:marBottom w:val="0"/>
                                          <w:divBdr>
                                            <w:top w:val="none" w:sz="0" w:space="0" w:color="auto"/>
                                            <w:left w:val="none" w:sz="0" w:space="0" w:color="auto"/>
                                            <w:bottom w:val="none" w:sz="0" w:space="0" w:color="auto"/>
                                            <w:right w:val="none" w:sz="0" w:space="0" w:color="auto"/>
                                          </w:divBdr>
                                          <w:divsChild>
                                            <w:div w:id="596015789">
                                              <w:marLeft w:val="0"/>
                                              <w:marRight w:val="0"/>
                                              <w:marTop w:val="0"/>
                                              <w:marBottom w:val="0"/>
                                              <w:divBdr>
                                                <w:top w:val="none" w:sz="0" w:space="0" w:color="auto"/>
                                                <w:left w:val="none" w:sz="0" w:space="0" w:color="auto"/>
                                                <w:bottom w:val="none" w:sz="0" w:space="0" w:color="auto"/>
                                                <w:right w:val="none" w:sz="0" w:space="0" w:color="auto"/>
                                              </w:divBdr>
                                              <w:divsChild>
                                                <w:div w:id="891187759">
                                                  <w:marLeft w:val="0"/>
                                                  <w:marRight w:val="0"/>
                                                  <w:marTop w:val="0"/>
                                                  <w:marBottom w:val="0"/>
                                                  <w:divBdr>
                                                    <w:top w:val="none" w:sz="0" w:space="0" w:color="auto"/>
                                                    <w:left w:val="none" w:sz="0" w:space="0" w:color="auto"/>
                                                    <w:bottom w:val="none" w:sz="0" w:space="0" w:color="auto"/>
                                                    <w:right w:val="none" w:sz="0" w:space="0" w:color="auto"/>
                                                  </w:divBdr>
                                                  <w:divsChild>
                                                    <w:div w:id="2649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29425">
                                      <w:marLeft w:val="0"/>
                                      <w:marRight w:val="0"/>
                                      <w:marTop w:val="0"/>
                                      <w:marBottom w:val="0"/>
                                      <w:divBdr>
                                        <w:top w:val="none" w:sz="0" w:space="0" w:color="auto"/>
                                        <w:left w:val="none" w:sz="0" w:space="0" w:color="auto"/>
                                        <w:bottom w:val="none" w:sz="0" w:space="0" w:color="auto"/>
                                        <w:right w:val="none" w:sz="0" w:space="0" w:color="auto"/>
                                      </w:divBdr>
                                      <w:divsChild>
                                        <w:div w:id="1022392909">
                                          <w:marLeft w:val="0"/>
                                          <w:marRight w:val="0"/>
                                          <w:marTop w:val="0"/>
                                          <w:marBottom w:val="0"/>
                                          <w:divBdr>
                                            <w:top w:val="none" w:sz="0" w:space="0" w:color="auto"/>
                                            <w:left w:val="none" w:sz="0" w:space="0" w:color="auto"/>
                                            <w:bottom w:val="none" w:sz="0" w:space="0" w:color="auto"/>
                                            <w:right w:val="none" w:sz="0" w:space="0" w:color="auto"/>
                                          </w:divBdr>
                                          <w:divsChild>
                                            <w:div w:id="2034572879">
                                              <w:marLeft w:val="0"/>
                                              <w:marRight w:val="0"/>
                                              <w:marTop w:val="0"/>
                                              <w:marBottom w:val="0"/>
                                              <w:divBdr>
                                                <w:top w:val="none" w:sz="0" w:space="0" w:color="auto"/>
                                                <w:left w:val="none" w:sz="0" w:space="0" w:color="auto"/>
                                                <w:bottom w:val="none" w:sz="0" w:space="0" w:color="auto"/>
                                                <w:right w:val="none" w:sz="0" w:space="0" w:color="auto"/>
                                              </w:divBdr>
                                              <w:divsChild>
                                                <w:div w:id="19457277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47064675">
                                      <w:marLeft w:val="0"/>
                                      <w:marRight w:val="0"/>
                                      <w:marTop w:val="0"/>
                                      <w:marBottom w:val="0"/>
                                      <w:divBdr>
                                        <w:top w:val="none" w:sz="0" w:space="0" w:color="auto"/>
                                        <w:left w:val="none" w:sz="0" w:space="0" w:color="auto"/>
                                        <w:bottom w:val="none" w:sz="0" w:space="0" w:color="auto"/>
                                        <w:right w:val="none" w:sz="0" w:space="0" w:color="auto"/>
                                      </w:divBdr>
                                      <w:divsChild>
                                        <w:div w:id="1569077538">
                                          <w:marLeft w:val="0"/>
                                          <w:marRight w:val="0"/>
                                          <w:marTop w:val="0"/>
                                          <w:marBottom w:val="0"/>
                                          <w:divBdr>
                                            <w:top w:val="single" w:sz="2" w:space="0" w:color="auto"/>
                                            <w:left w:val="single" w:sz="2" w:space="0" w:color="auto"/>
                                            <w:bottom w:val="single" w:sz="2" w:space="0" w:color="auto"/>
                                            <w:right w:val="single" w:sz="2" w:space="0" w:color="auto"/>
                                          </w:divBdr>
                                          <w:divsChild>
                                            <w:div w:id="123758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7048">
                          <w:marLeft w:val="0"/>
                          <w:marRight w:val="0"/>
                          <w:marTop w:val="0"/>
                          <w:marBottom w:val="0"/>
                          <w:divBdr>
                            <w:top w:val="none" w:sz="0" w:space="0" w:color="auto"/>
                            <w:left w:val="none" w:sz="0" w:space="0" w:color="auto"/>
                            <w:bottom w:val="none" w:sz="0" w:space="0" w:color="auto"/>
                            <w:right w:val="none" w:sz="0" w:space="0" w:color="auto"/>
                          </w:divBdr>
                          <w:divsChild>
                            <w:div w:id="1778603196">
                              <w:marLeft w:val="0"/>
                              <w:marRight w:val="0"/>
                              <w:marTop w:val="0"/>
                              <w:marBottom w:val="0"/>
                              <w:divBdr>
                                <w:top w:val="none" w:sz="0" w:space="0" w:color="auto"/>
                                <w:left w:val="none" w:sz="0" w:space="0" w:color="auto"/>
                                <w:bottom w:val="none" w:sz="0" w:space="0" w:color="auto"/>
                                <w:right w:val="none" w:sz="0" w:space="0" w:color="auto"/>
                              </w:divBdr>
                              <w:divsChild>
                                <w:div w:id="867136723">
                                  <w:marLeft w:val="0"/>
                                  <w:marRight w:val="0"/>
                                  <w:marTop w:val="0"/>
                                  <w:marBottom w:val="0"/>
                                  <w:divBdr>
                                    <w:top w:val="none" w:sz="0" w:space="0" w:color="auto"/>
                                    <w:left w:val="none" w:sz="0" w:space="0" w:color="auto"/>
                                    <w:bottom w:val="none" w:sz="0" w:space="0" w:color="auto"/>
                                    <w:right w:val="none" w:sz="0" w:space="0" w:color="auto"/>
                                  </w:divBdr>
                                  <w:divsChild>
                                    <w:div w:id="302077652">
                                      <w:marLeft w:val="0"/>
                                      <w:marRight w:val="0"/>
                                      <w:marTop w:val="0"/>
                                      <w:marBottom w:val="0"/>
                                      <w:divBdr>
                                        <w:top w:val="none" w:sz="0" w:space="0" w:color="auto"/>
                                        <w:left w:val="none" w:sz="0" w:space="0" w:color="auto"/>
                                        <w:bottom w:val="none" w:sz="0" w:space="0" w:color="auto"/>
                                        <w:right w:val="none" w:sz="0" w:space="0" w:color="auto"/>
                                      </w:divBdr>
                                      <w:divsChild>
                                        <w:div w:id="1418135409">
                                          <w:marLeft w:val="0"/>
                                          <w:marRight w:val="0"/>
                                          <w:marTop w:val="0"/>
                                          <w:marBottom w:val="0"/>
                                          <w:divBdr>
                                            <w:top w:val="none" w:sz="0" w:space="0" w:color="auto"/>
                                            <w:left w:val="none" w:sz="0" w:space="0" w:color="auto"/>
                                            <w:bottom w:val="none" w:sz="0" w:space="0" w:color="auto"/>
                                            <w:right w:val="none" w:sz="0" w:space="0" w:color="auto"/>
                                          </w:divBdr>
                                          <w:divsChild>
                                            <w:div w:id="2016762345">
                                              <w:marLeft w:val="0"/>
                                              <w:marRight w:val="0"/>
                                              <w:marTop w:val="0"/>
                                              <w:marBottom w:val="0"/>
                                              <w:divBdr>
                                                <w:top w:val="none" w:sz="0" w:space="0" w:color="auto"/>
                                                <w:left w:val="none" w:sz="0" w:space="0" w:color="auto"/>
                                                <w:bottom w:val="none" w:sz="0" w:space="0" w:color="auto"/>
                                                <w:right w:val="none" w:sz="0" w:space="0" w:color="auto"/>
                                              </w:divBdr>
                                              <w:divsChild>
                                                <w:div w:id="2075465039">
                                                  <w:marLeft w:val="0"/>
                                                  <w:marRight w:val="0"/>
                                                  <w:marTop w:val="0"/>
                                                  <w:marBottom w:val="0"/>
                                                  <w:divBdr>
                                                    <w:top w:val="none" w:sz="0" w:space="0" w:color="auto"/>
                                                    <w:left w:val="none" w:sz="0" w:space="0" w:color="auto"/>
                                                    <w:bottom w:val="none" w:sz="0" w:space="0" w:color="auto"/>
                                                    <w:right w:val="none" w:sz="0" w:space="0" w:color="auto"/>
                                                  </w:divBdr>
                                                  <w:divsChild>
                                                    <w:div w:id="1499955029">
                                                      <w:marLeft w:val="0"/>
                                                      <w:marRight w:val="0"/>
                                                      <w:marTop w:val="0"/>
                                                      <w:marBottom w:val="0"/>
                                                      <w:divBdr>
                                                        <w:top w:val="none" w:sz="0" w:space="0" w:color="auto"/>
                                                        <w:left w:val="none" w:sz="0" w:space="0" w:color="auto"/>
                                                        <w:bottom w:val="none" w:sz="0" w:space="0" w:color="auto"/>
                                                        <w:right w:val="none" w:sz="0" w:space="0" w:color="auto"/>
                                                      </w:divBdr>
                                                      <w:divsChild>
                                                        <w:div w:id="1115825721">
                                                          <w:marLeft w:val="0"/>
                                                          <w:marRight w:val="0"/>
                                                          <w:marTop w:val="0"/>
                                                          <w:marBottom w:val="0"/>
                                                          <w:divBdr>
                                                            <w:top w:val="none" w:sz="0" w:space="0" w:color="auto"/>
                                                            <w:left w:val="none" w:sz="0" w:space="0" w:color="auto"/>
                                                            <w:bottom w:val="none" w:sz="0" w:space="0" w:color="auto"/>
                                                            <w:right w:val="none" w:sz="0" w:space="0" w:color="auto"/>
                                                          </w:divBdr>
                                                          <w:divsChild>
                                                            <w:div w:id="2954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247643">
      <w:bodyDiv w:val="1"/>
      <w:marLeft w:val="0"/>
      <w:marRight w:val="0"/>
      <w:marTop w:val="0"/>
      <w:marBottom w:val="0"/>
      <w:divBdr>
        <w:top w:val="none" w:sz="0" w:space="0" w:color="auto"/>
        <w:left w:val="none" w:sz="0" w:space="0" w:color="auto"/>
        <w:bottom w:val="none" w:sz="0" w:space="0" w:color="auto"/>
        <w:right w:val="none" w:sz="0" w:space="0" w:color="auto"/>
      </w:divBdr>
      <w:divsChild>
        <w:div w:id="1281182425">
          <w:marLeft w:val="0"/>
          <w:marRight w:val="0"/>
          <w:marTop w:val="0"/>
          <w:marBottom w:val="0"/>
          <w:divBdr>
            <w:top w:val="none" w:sz="0" w:space="0" w:color="auto"/>
            <w:left w:val="none" w:sz="0" w:space="0" w:color="auto"/>
            <w:bottom w:val="none" w:sz="0" w:space="0" w:color="auto"/>
            <w:right w:val="none" w:sz="0" w:space="0" w:color="auto"/>
          </w:divBdr>
        </w:div>
        <w:div w:id="191458235">
          <w:marLeft w:val="0"/>
          <w:marRight w:val="0"/>
          <w:marTop w:val="120"/>
          <w:marBottom w:val="0"/>
          <w:divBdr>
            <w:top w:val="none" w:sz="0" w:space="0" w:color="auto"/>
            <w:left w:val="none" w:sz="0" w:space="0" w:color="auto"/>
            <w:bottom w:val="none" w:sz="0" w:space="0" w:color="auto"/>
            <w:right w:val="none" w:sz="0" w:space="0" w:color="auto"/>
          </w:divBdr>
          <w:divsChild>
            <w:div w:id="117332868">
              <w:marLeft w:val="0"/>
              <w:marRight w:val="0"/>
              <w:marTop w:val="0"/>
              <w:marBottom w:val="0"/>
              <w:divBdr>
                <w:top w:val="none" w:sz="0" w:space="0" w:color="auto"/>
                <w:left w:val="none" w:sz="0" w:space="0" w:color="auto"/>
                <w:bottom w:val="none" w:sz="0" w:space="0" w:color="auto"/>
                <w:right w:val="none" w:sz="0" w:space="0" w:color="auto"/>
              </w:divBdr>
            </w:div>
          </w:divsChild>
        </w:div>
        <w:div w:id="1486583722">
          <w:marLeft w:val="0"/>
          <w:marRight w:val="0"/>
          <w:marTop w:val="120"/>
          <w:marBottom w:val="0"/>
          <w:divBdr>
            <w:top w:val="none" w:sz="0" w:space="0" w:color="auto"/>
            <w:left w:val="none" w:sz="0" w:space="0" w:color="auto"/>
            <w:bottom w:val="none" w:sz="0" w:space="0" w:color="auto"/>
            <w:right w:val="none" w:sz="0" w:space="0" w:color="auto"/>
          </w:divBdr>
          <w:divsChild>
            <w:div w:id="173736208">
              <w:marLeft w:val="0"/>
              <w:marRight w:val="0"/>
              <w:marTop w:val="0"/>
              <w:marBottom w:val="0"/>
              <w:divBdr>
                <w:top w:val="none" w:sz="0" w:space="0" w:color="auto"/>
                <w:left w:val="none" w:sz="0" w:space="0" w:color="auto"/>
                <w:bottom w:val="none" w:sz="0" w:space="0" w:color="auto"/>
                <w:right w:val="none" w:sz="0" w:space="0" w:color="auto"/>
              </w:divBdr>
            </w:div>
          </w:divsChild>
        </w:div>
        <w:div w:id="1937709400">
          <w:marLeft w:val="0"/>
          <w:marRight w:val="0"/>
          <w:marTop w:val="120"/>
          <w:marBottom w:val="0"/>
          <w:divBdr>
            <w:top w:val="none" w:sz="0" w:space="0" w:color="auto"/>
            <w:left w:val="none" w:sz="0" w:space="0" w:color="auto"/>
            <w:bottom w:val="none" w:sz="0" w:space="0" w:color="auto"/>
            <w:right w:val="none" w:sz="0" w:space="0" w:color="auto"/>
          </w:divBdr>
          <w:divsChild>
            <w:div w:id="1515415940">
              <w:marLeft w:val="0"/>
              <w:marRight w:val="0"/>
              <w:marTop w:val="0"/>
              <w:marBottom w:val="0"/>
              <w:divBdr>
                <w:top w:val="none" w:sz="0" w:space="0" w:color="auto"/>
                <w:left w:val="none" w:sz="0" w:space="0" w:color="auto"/>
                <w:bottom w:val="none" w:sz="0" w:space="0" w:color="auto"/>
                <w:right w:val="none" w:sz="0" w:space="0" w:color="auto"/>
              </w:divBdr>
            </w:div>
            <w:div w:id="288753235">
              <w:marLeft w:val="0"/>
              <w:marRight w:val="0"/>
              <w:marTop w:val="0"/>
              <w:marBottom w:val="0"/>
              <w:divBdr>
                <w:top w:val="none" w:sz="0" w:space="0" w:color="auto"/>
                <w:left w:val="none" w:sz="0" w:space="0" w:color="auto"/>
                <w:bottom w:val="none" w:sz="0" w:space="0" w:color="auto"/>
                <w:right w:val="none" w:sz="0" w:space="0" w:color="auto"/>
              </w:divBdr>
            </w:div>
            <w:div w:id="8488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4772">
      <w:bodyDiv w:val="1"/>
      <w:marLeft w:val="0"/>
      <w:marRight w:val="0"/>
      <w:marTop w:val="0"/>
      <w:marBottom w:val="0"/>
      <w:divBdr>
        <w:top w:val="none" w:sz="0" w:space="0" w:color="auto"/>
        <w:left w:val="none" w:sz="0" w:space="0" w:color="auto"/>
        <w:bottom w:val="none" w:sz="0" w:space="0" w:color="auto"/>
        <w:right w:val="none" w:sz="0" w:space="0" w:color="auto"/>
      </w:divBdr>
      <w:divsChild>
        <w:div w:id="792401896">
          <w:marLeft w:val="0"/>
          <w:marRight w:val="0"/>
          <w:marTop w:val="0"/>
          <w:marBottom w:val="0"/>
          <w:divBdr>
            <w:top w:val="none" w:sz="0" w:space="0" w:color="auto"/>
            <w:left w:val="none" w:sz="0" w:space="0" w:color="auto"/>
            <w:bottom w:val="none" w:sz="0" w:space="0" w:color="auto"/>
            <w:right w:val="none" w:sz="0" w:space="0" w:color="auto"/>
          </w:divBdr>
        </w:div>
        <w:div w:id="1468937985">
          <w:marLeft w:val="0"/>
          <w:marRight w:val="0"/>
          <w:marTop w:val="120"/>
          <w:marBottom w:val="0"/>
          <w:divBdr>
            <w:top w:val="none" w:sz="0" w:space="0" w:color="auto"/>
            <w:left w:val="none" w:sz="0" w:space="0" w:color="auto"/>
            <w:bottom w:val="none" w:sz="0" w:space="0" w:color="auto"/>
            <w:right w:val="none" w:sz="0" w:space="0" w:color="auto"/>
          </w:divBdr>
          <w:divsChild>
            <w:div w:id="784080281">
              <w:marLeft w:val="0"/>
              <w:marRight w:val="0"/>
              <w:marTop w:val="0"/>
              <w:marBottom w:val="0"/>
              <w:divBdr>
                <w:top w:val="none" w:sz="0" w:space="0" w:color="auto"/>
                <w:left w:val="none" w:sz="0" w:space="0" w:color="auto"/>
                <w:bottom w:val="none" w:sz="0" w:space="0" w:color="auto"/>
                <w:right w:val="none" w:sz="0" w:space="0" w:color="auto"/>
              </w:divBdr>
            </w:div>
            <w:div w:id="1458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104">
      <w:bodyDiv w:val="1"/>
      <w:marLeft w:val="0"/>
      <w:marRight w:val="0"/>
      <w:marTop w:val="0"/>
      <w:marBottom w:val="0"/>
      <w:divBdr>
        <w:top w:val="none" w:sz="0" w:space="0" w:color="auto"/>
        <w:left w:val="none" w:sz="0" w:space="0" w:color="auto"/>
        <w:bottom w:val="none" w:sz="0" w:space="0" w:color="auto"/>
        <w:right w:val="none" w:sz="0" w:space="0" w:color="auto"/>
      </w:divBdr>
      <w:divsChild>
        <w:div w:id="1182889123">
          <w:marLeft w:val="0"/>
          <w:marRight w:val="0"/>
          <w:marTop w:val="0"/>
          <w:marBottom w:val="0"/>
          <w:divBdr>
            <w:top w:val="none" w:sz="0" w:space="0" w:color="auto"/>
            <w:left w:val="none" w:sz="0" w:space="0" w:color="auto"/>
            <w:bottom w:val="none" w:sz="0" w:space="0" w:color="auto"/>
            <w:right w:val="none" w:sz="0" w:space="0" w:color="auto"/>
          </w:divBdr>
        </w:div>
        <w:div w:id="604922762">
          <w:marLeft w:val="0"/>
          <w:marRight w:val="0"/>
          <w:marTop w:val="120"/>
          <w:marBottom w:val="0"/>
          <w:divBdr>
            <w:top w:val="none" w:sz="0" w:space="0" w:color="auto"/>
            <w:left w:val="none" w:sz="0" w:space="0" w:color="auto"/>
            <w:bottom w:val="none" w:sz="0" w:space="0" w:color="auto"/>
            <w:right w:val="none" w:sz="0" w:space="0" w:color="auto"/>
          </w:divBdr>
          <w:divsChild>
            <w:div w:id="1081951488">
              <w:marLeft w:val="0"/>
              <w:marRight w:val="0"/>
              <w:marTop w:val="0"/>
              <w:marBottom w:val="0"/>
              <w:divBdr>
                <w:top w:val="none" w:sz="0" w:space="0" w:color="auto"/>
                <w:left w:val="none" w:sz="0" w:space="0" w:color="auto"/>
                <w:bottom w:val="none" w:sz="0" w:space="0" w:color="auto"/>
                <w:right w:val="none" w:sz="0" w:space="0" w:color="auto"/>
              </w:divBdr>
            </w:div>
          </w:divsChild>
        </w:div>
        <w:div w:id="1135878687">
          <w:marLeft w:val="0"/>
          <w:marRight w:val="0"/>
          <w:marTop w:val="120"/>
          <w:marBottom w:val="0"/>
          <w:divBdr>
            <w:top w:val="none" w:sz="0" w:space="0" w:color="auto"/>
            <w:left w:val="none" w:sz="0" w:space="0" w:color="auto"/>
            <w:bottom w:val="none" w:sz="0" w:space="0" w:color="auto"/>
            <w:right w:val="none" w:sz="0" w:space="0" w:color="auto"/>
          </w:divBdr>
          <w:divsChild>
            <w:div w:id="1313216899">
              <w:marLeft w:val="0"/>
              <w:marRight w:val="0"/>
              <w:marTop w:val="0"/>
              <w:marBottom w:val="0"/>
              <w:divBdr>
                <w:top w:val="none" w:sz="0" w:space="0" w:color="auto"/>
                <w:left w:val="none" w:sz="0" w:space="0" w:color="auto"/>
                <w:bottom w:val="none" w:sz="0" w:space="0" w:color="auto"/>
                <w:right w:val="none" w:sz="0" w:space="0" w:color="auto"/>
              </w:divBdr>
            </w:div>
          </w:divsChild>
        </w:div>
        <w:div w:id="1272936459">
          <w:marLeft w:val="0"/>
          <w:marRight w:val="0"/>
          <w:marTop w:val="120"/>
          <w:marBottom w:val="0"/>
          <w:divBdr>
            <w:top w:val="none" w:sz="0" w:space="0" w:color="auto"/>
            <w:left w:val="none" w:sz="0" w:space="0" w:color="auto"/>
            <w:bottom w:val="none" w:sz="0" w:space="0" w:color="auto"/>
            <w:right w:val="none" w:sz="0" w:space="0" w:color="auto"/>
          </w:divBdr>
          <w:divsChild>
            <w:div w:id="363602618">
              <w:marLeft w:val="0"/>
              <w:marRight w:val="0"/>
              <w:marTop w:val="0"/>
              <w:marBottom w:val="0"/>
              <w:divBdr>
                <w:top w:val="none" w:sz="0" w:space="0" w:color="auto"/>
                <w:left w:val="none" w:sz="0" w:space="0" w:color="auto"/>
                <w:bottom w:val="none" w:sz="0" w:space="0" w:color="auto"/>
                <w:right w:val="none" w:sz="0" w:space="0" w:color="auto"/>
              </w:divBdr>
            </w:div>
          </w:divsChild>
        </w:div>
        <w:div w:id="1641570361">
          <w:marLeft w:val="0"/>
          <w:marRight w:val="0"/>
          <w:marTop w:val="120"/>
          <w:marBottom w:val="0"/>
          <w:divBdr>
            <w:top w:val="none" w:sz="0" w:space="0" w:color="auto"/>
            <w:left w:val="none" w:sz="0" w:space="0" w:color="auto"/>
            <w:bottom w:val="none" w:sz="0" w:space="0" w:color="auto"/>
            <w:right w:val="none" w:sz="0" w:space="0" w:color="auto"/>
          </w:divBdr>
          <w:divsChild>
            <w:div w:id="1766606548">
              <w:marLeft w:val="0"/>
              <w:marRight w:val="0"/>
              <w:marTop w:val="0"/>
              <w:marBottom w:val="0"/>
              <w:divBdr>
                <w:top w:val="none" w:sz="0" w:space="0" w:color="auto"/>
                <w:left w:val="none" w:sz="0" w:space="0" w:color="auto"/>
                <w:bottom w:val="none" w:sz="0" w:space="0" w:color="auto"/>
                <w:right w:val="none" w:sz="0" w:space="0" w:color="auto"/>
              </w:divBdr>
            </w:div>
          </w:divsChild>
        </w:div>
        <w:div w:id="79182577">
          <w:marLeft w:val="0"/>
          <w:marRight w:val="0"/>
          <w:marTop w:val="120"/>
          <w:marBottom w:val="0"/>
          <w:divBdr>
            <w:top w:val="none" w:sz="0" w:space="0" w:color="auto"/>
            <w:left w:val="none" w:sz="0" w:space="0" w:color="auto"/>
            <w:bottom w:val="none" w:sz="0" w:space="0" w:color="auto"/>
            <w:right w:val="none" w:sz="0" w:space="0" w:color="auto"/>
          </w:divBdr>
          <w:divsChild>
            <w:div w:id="191386033">
              <w:marLeft w:val="0"/>
              <w:marRight w:val="0"/>
              <w:marTop w:val="0"/>
              <w:marBottom w:val="0"/>
              <w:divBdr>
                <w:top w:val="none" w:sz="0" w:space="0" w:color="auto"/>
                <w:left w:val="none" w:sz="0" w:space="0" w:color="auto"/>
                <w:bottom w:val="none" w:sz="0" w:space="0" w:color="auto"/>
                <w:right w:val="none" w:sz="0" w:space="0" w:color="auto"/>
              </w:divBdr>
            </w:div>
            <w:div w:id="353575845">
              <w:marLeft w:val="0"/>
              <w:marRight w:val="0"/>
              <w:marTop w:val="0"/>
              <w:marBottom w:val="0"/>
              <w:divBdr>
                <w:top w:val="none" w:sz="0" w:space="0" w:color="auto"/>
                <w:left w:val="none" w:sz="0" w:space="0" w:color="auto"/>
                <w:bottom w:val="none" w:sz="0" w:space="0" w:color="auto"/>
                <w:right w:val="none" w:sz="0" w:space="0" w:color="auto"/>
              </w:divBdr>
            </w:div>
            <w:div w:id="2905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1848">
      <w:bodyDiv w:val="1"/>
      <w:marLeft w:val="0"/>
      <w:marRight w:val="0"/>
      <w:marTop w:val="0"/>
      <w:marBottom w:val="0"/>
      <w:divBdr>
        <w:top w:val="none" w:sz="0" w:space="0" w:color="auto"/>
        <w:left w:val="none" w:sz="0" w:space="0" w:color="auto"/>
        <w:bottom w:val="none" w:sz="0" w:space="0" w:color="auto"/>
        <w:right w:val="none" w:sz="0" w:space="0" w:color="auto"/>
      </w:divBdr>
      <w:divsChild>
        <w:div w:id="1635791686">
          <w:marLeft w:val="0"/>
          <w:marRight w:val="0"/>
          <w:marTop w:val="0"/>
          <w:marBottom w:val="0"/>
          <w:divBdr>
            <w:top w:val="none" w:sz="0" w:space="0" w:color="auto"/>
            <w:left w:val="none" w:sz="0" w:space="0" w:color="auto"/>
            <w:bottom w:val="none" w:sz="0" w:space="0" w:color="auto"/>
            <w:right w:val="none" w:sz="0" w:space="0" w:color="auto"/>
          </w:divBdr>
        </w:div>
        <w:div w:id="72706551">
          <w:marLeft w:val="0"/>
          <w:marRight w:val="0"/>
          <w:marTop w:val="120"/>
          <w:marBottom w:val="0"/>
          <w:divBdr>
            <w:top w:val="none" w:sz="0" w:space="0" w:color="auto"/>
            <w:left w:val="none" w:sz="0" w:space="0" w:color="auto"/>
            <w:bottom w:val="none" w:sz="0" w:space="0" w:color="auto"/>
            <w:right w:val="none" w:sz="0" w:space="0" w:color="auto"/>
          </w:divBdr>
          <w:divsChild>
            <w:div w:id="776289366">
              <w:marLeft w:val="0"/>
              <w:marRight w:val="0"/>
              <w:marTop w:val="0"/>
              <w:marBottom w:val="0"/>
              <w:divBdr>
                <w:top w:val="none" w:sz="0" w:space="0" w:color="auto"/>
                <w:left w:val="none" w:sz="0" w:space="0" w:color="auto"/>
                <w:bottom w:val="none" w:sz="0" w:space="0" w:color="auto"/>
                <w:right w:val="none" w:sz="0" w:space="0" w:color="auto"/>
              </w:divBdr>
            </w:div>
            <w:div w:id="13815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6802">
      <w:bodyDiv w:val="1"/>
      <w:marLeft w:val="0"/>
      <w:marRight w:val="0"/>
      <w:marTop w:val="0"/>
      <w:marBottom w:val="0"/>
      <w:divBdr>
        <w:top w:val="none" w:sz="0" w:space="0" w:color="auto"/>
        <w:left w:val="none" w:sz="0" w:space="0" w:color="auto"/>
        <w:bottom w:val="none" w:sz="0" w:space="0" w:color="auto"/>
        <w:right w:val="none" w:sz="0" w:space="0" w:color="auto"/>
      </w:divBdr>
      <w:divsChild>
        <w:div w:id="1093628146">
          <w:marLeft w:val="0"/>
          <w:marRight w:val="0"/>
          <w:marTop w:val="0"/>
          <w:marBottom w:val="0"/>
          <w:divBdr>
            <w:top w:val="none" w:sz="0" w:space="0" w:color="auto"/>
            <w:left w:val="none" w:sz="0" w:space="0" w:color="auto"/>
            <w:bottom w:val="none" w:sz="0" w:space="0" w:color="auto"/>
            <w:right w:val="none" w:sz="0" w:space="0" w:color="auto"/>
          </w:divBdr>
        </w:div>
        <w:div w:id="1511338773">
          <w:marLeft w:val="0"/>
          <w:marRight w:val="0"/>
          <w:marTop w:val="120"/>
          <w:marBottom w:val="0"/>
          <w:divBdr>
            <w:top w:val="none" w:sz="0" w:space="0" w:color="auto"/>
            <w:left w:val="none" w:sz="0" w:space="0" w:color="auto"/>
            <w:bottom w:val="none" w:sz="0" w:space="0" w:color="auto"/>
            <w:right w:val="none" w:sz="0" w:space="0" w:color="auto"/>
          </w:divBdr>
          <w:divsChild>
            <w:div w:id="6936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4431">
      <w:bodyDiv w:val="1"/>
      <w:marLeft w:val="0"/>
      <w:marRight w:val="0"/>
      <w:marTop w:val="0"/>
      <w:marBottom w:val="0"/>
      <w:divBdr>
        <w:top w:val="none" w:sz="0" w:space="0" w:color="auto"/>
        <w:left w:val="none" w:sz="0" w:space="0" w:color="auto"/>
        <w:bottom w:val="none" w:sz="0" w:space="0" w:color="auto"/>
        <w:right w:val="none" w:sz="0" w:space="0" w:color="auto"/>
      </w:divBdr>
      <w:divsChild>
        <w:div w:id="1943343075">
          <w:marLeft w:val="0"/>
          <w:marRight w:val="0"/>
          <w:marTop w:val="0"/>
          <w:marBottom w:val="0"/>
          <w:divBdr>
            <w:top w:val="none" w:sz="0" w:space="0" w:color="auto"/>
            <w:left w:val="none" w:sz="0" w:space="0" w:color="auto"/>
            <w:bottom w:val="none" w:sz="0" w:space="0" w:color="auto"/>
            <w:right w:val="none" w:sz="0" w:space="0" w:color="auto"/>
          </w:divBdr>
        </w:div>
        <w:div w:id="326330063">
          <w:marLeft w:val="0"/>
          <w:marRight w:val="0"/>
          <w:marTop w:val="120"/>
          <w:marBottom w:val="0"/>
          <w:divBdr>
            <w:top w:val="none" w:sz="0" w:space="0" w:color="auto"/>
            <w:left w:val="none" w:sz="0" w:space="0" w:color="auto"/>
            <w:bottom w:val="none" w:sz="0" w:space="0" w:color="auto"/>
            <w:right w:val="none" w:sz="0" w:space="0" w:color="auto"/>
          </w:divBdr>
          <w:divsChild>
            <w:div w:id="39937829">
              <w:marLeft w:val="0"/>
              <w:marRight w:val="0"/>
              <w:marTop w:val="0"/>
              <w:marBottom w:val="0"/>
              <w:divBdr>
                <w:top w:val="none" w:sz="0" w:space="0" w:color="auto"/>
                <w:left w:val="none" w:sz="0" w:space="0" w:color="auto"/>
                <w:bottom w:val="none" w:sz="0" w:space="0" w:color="auto"/>
                <w:right w:val="none" w:sz="0" w:space="0" w:color="auto"/>
              </w:divBdr>
            </w:div>
          </w:divsChild>
        </w:div>
        <w:div w:id="222759677">
          <w:marLeft w:val="0"/>
          <w:marRight w:val="0"/>
          <w:marTop w:val="120"/>
          <w:marBottom w:val="0"/>
          <w:divBdr>
            <w:top w:val="none" w:sz="0" w:space="0" w:color="auto"/>
            <w:left w:val="none" w:sz="0" w:space="0" w:color="auto"/>
            <w:bottom w:val="none" w:sz="0" w:space="0" w:color="auto"/>
            <w:right w:val="none" w:sz="0" w:space="0" w:color="auto"/>
          </w:divBdr>
          <w:divsChild>
            <w:div w:id="1184782091">
              <w:marLeft w:val="0"/>
              <w:marRight w:val="0"/>
              <w:marTop w:val="0"/>
              <w:marBottom w:val="0"/>
              <w:divBdr>
                <w:top w:val="none" w:sz="0" w:space="0" w:color="auto"/>
                <w:left w:val="none" w:sz="0" w:space="0" w:color="auto"/>
                <w:bottom w:val="none" w:sz="0" w:space="0" w:color="auto"/>
                <w:right w:val="none" w:sz="0" w:space="0" w:color="auto"/>
              </w:divBdr>
            </w:div>
            <w:div w:id="1391534583">
              <w:marLeft w:val="0"/>
              <w:marRight w:val="0"/>
              <w:marTop w:val="0"/>
              <w:marBottom w:val="0"/>
              <w:divBdr>
                <w:top w:val="none" w:sz="0" w:space="0" w:color="auto"/>
                <w:left w:val="none" w:sz="0" w:space="0" w:color="auto"/>
                <w:bottom w:val="none" w:sz="0" w:space="0" w:color="auto"/>
                <w:right w:val="none" w:sz="0" w:space="0" w:color="auto"/>
              </w:divBdr>
            </w:div>
          </w:divsChild>
        </w:div>
        <w:div w:id="1766995096">
          <w:marLeft w:val="0"/>
          <w:marRight w:val="0"/>
          <w:marTop w:val="120"/>
          <w:marBottom w:val="0"/>
          <w:divBdr>
            <w:top w:val="none" w:sz="0" w:space="0" w:color="auto"/>
            <w:left w:val="none" w:sz="0" w:space="0" w:color="auto"/>
            <w:bottom w:val="none" w:sz="0" w:space="0" w:color="auto"/>
            <w:right w:val="none" w:sz="0" w:space="0" w:color="auto"/>
          </w:divBdr>
          <w:divsChild>
            <w:div w:id="1691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746">
      <w:bodyDiv w:val="1"/>
      <w:marLeft w:val="0"/>
      <w:marRight w:val="0"/>
      <w:marTop w:val="0"/>
      <w:marBottom w:val="0"/>
      <w:divBdr>
        <w:top w:val="none" w:sz="0" w:space="0" w:color="auto"/>
        <w:left w:val="none" w:sz="0" w:space="0" w:color="auto"/>
        <w:bottom w:val="none" w:sz="0" w:space="0" w:color="auto"/>
        <w:right w:val="none" w:sz="0" w:space="0" w:color="auto"/>
      </w:divBdr>
      <w:divsChild>
        <w:div w:id="1524594106">
          <w:marLeft w:val="0"/>
          <w:marRight w:val="0"/>
          <w:marTop w:val="0"/>
          <w:marBottom w:val="0"/>
          <w:divBdr>
            <w:top w:val="none" w:sz="0" w:space="0" w:color="auto"/>
            <w:left w:val="none" w:sz="0" w:space="0" w:color="auto"/>
            <w:bottom w:val="none" w:sz="0" w:space="0" w:color="auto"/>
            <w:right w:val="none" w:sz="0" w:space="0" w:color="auto"/>
          </w:divBdr>
        </w:div>
        <w:div w:id="820511539">
          <w:marLeft w:val="0"/>
          <w:marRight w:val="0"/>
          <w:marTop w:val="120"/>
          <w:marBottom w:val="0"/>
          <w:divBdr>
            <w:top w:val="none" w:sz="0" w:space="0" w:color="auto"/>
            <w:left w:val="none" w:sz="0" w:space="0" w:color="auto"/>
            <w:bottom w:val="none" w:sz="0" w:space="0" w:color="auto"/>
            <w:right w:val="none" w:sz="0" w:space="0" w:color="auto"/>
          </w:divBdr>
          <w:divsChild>
            <w:div w:id="21020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6937">
      <w:bodyDiv w:val="1"/>
      <w:marLeft w:val="0"/>
      <w:marRight w:val="0"/>
      <w:marTop w:val="0"/>
      <w:marBottom w:val="0"/>
      <w:divBdr>
        <w:top w:val="none" w:sz="0" w:space="0" w:color="auto"/>
        <w:left w:val="none" w:sz="0" w:space="0" w:color="auto"/>
        <w:bottom w:val="none" w:sz="0" w:space="0" w:color="auto"/>
        <w:right w:val="none" w:sz="0" w:space="0" w:color="auto"/>
      </w:divBdr>
    </w:div>
    <w:div w:id="1196699426">
      <w:bodyDiv w:val="1"/>
      <w:marLeft w:val="0"/>
      <w:marRight w:val="0"/>
      <w:marTop w:val="0"/>
      <w:marBottom w:val="0"/>
      <w:divBdr>
        <w:top w:val="none" w:sz="0" w:space="0" w:color="auto"/>
        <w:left w:val="none" w:sz="0" w:space="0" w:color="auto"/>
        <w:bottom w:val="none" w:sz="0" w:space="0" w:color="auto"/>
        <w:right w:val="none" w:sz="0" w:space="0" w:color="auto"/>
      </w:divBdr>
    </w:div>
    <w:div w:id="1201473452">
      <w:bodyDiv w:val="1"/>
      <w:marLeft w:val="0"/>
      <w:marRight w:val="0"/>
      <w:marTop w:val="0"/>
      <w:marBottom w:val="0"/>
      <w:divBdr>
        <w:top w:val="none" w:sz="0" w:space="0" w:color="auto"/>
        <w:left w:val="none" w:sz="0" w:space="0" w:color="auto"/>
        <w:bottom w:val="none" w:sz="0" w:space="0" w:color="auto"/>
        <w:right w:val="none" w:sz="0" w:space="0" w:color="auto"/>
      </w:divBdr>
    </w:div>
    <w:div w:id="1209339428">
      <w:bodyDiv w:val="1"/>
      <w:marLeft w:val="0"/>
      <w:marRight w:val="0"/>
      <w:marTop w:val="0"/>
      <w:marBottom w:val="0"/>
      <w:divBdr>
        <w:top w:val="none" w:sz="0" w:space="0" w:color="auto"/>
        <w:left w:val="none" w:sz="0" w:space="0" w:color="auto"/>
        <w:bottom w:val="none" w:sz="0" w:space="0" w:color="auto"/>
        <w:right w:val="none" w:sz="0" w:space="0" w:color="auto"/>
      </w:divBdr>
      <w:divsChild>
        <w:div w:id="1085880375">
          <w:marLeft w:val="0"/>
          <w:marRight w:val="0"/>
          <w:marTop w:val="0"/>
          <w:marBottom w:val="0"/>
          <w:divBdr>
            <w:top w:val="none" w:sz="0" w:space="0" w:color="auto"/>
            <w:left w:val="none" w:sz="0" w:space="0" w:color="auto"/>
            <w:bottom w:val="none" w:sz="0" w:space="0" w:color="auto"/>
            <w:right w:val="none" w:sz="0" w:space="0" w:color="auto"/>
          </w:divBdr>
        </w:div>
        <w:div w:id="856390619">
          <w:marLeft w:val="0"/>
          <w:marRight w:val="0"/>
          <w:marTop w:val="120"/>
          <w:marBottom w:val="0"/>
          <w:divBdr>
            <w:top w:val="none" w:sz="0" w:space="0" w:color="auto"/>
            <w:left w:val="none" w:sz="0" w:space="0" w:color="auto"/>
            <w:bottom w:val="none" w:sz="0" w:space="0" w:color="auto"/>
            <w:right w:val="none" w:sz="0" w:space="0" w:color="auto"/>
          </w:divBdr>
          <w:divsChild>
            <w:div w:id="194082021">
              <w:marLeft w:val="0"/>
              <w:marRight w:val="0"/>
              <w:marTop w:val="0"/>
              <w:marBottom w:val="0"/>
              <w:divBdr>
                <w:top w:val="none" w:sz="0" w:space="0" w:color="auto"/>
                <w:left w:val="none" w:sz="0" w:space="0" w:color="auto"/>
                <w:bottom w:val="none" w:sz="0" w:space="0" w:color="auto"/>
                <w:right w:val="none" w:sz="0" w:space="0" w:color="auto"/>
              </w:divBdr>
              <w:divsChild>
                <w:div w:id="560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6435">
          <w:marLeft w:val="0"/>
          <w:marRight w:val="0"/>
          <w:marTop w:val="120"/>
          <w:marBottom w:val="0"/>
          <w:divBdr>
            <w:top w:val="none" w:sz="0" w:space="0" w:color="auto"/>
            <w:left w:val="none" w:sz="0" w:space="0" w:color="auto"/>
            <w:bottom w:val="none" w:sz="0" w:space="0" w:color="auto"/>
            <w:right w:val="none" w:sz="0" w:space="0" w:color="auto"/>
          </w:divBdr>
          <w:divsChild>
            <w:div w:id="7141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3585">
      <w:bodyDiv w:val="1"/>
      <w:marLeft w:val="0"/>
      <w:marRight w:val="0"/>
      <w:marTop w:val="0"/>
      <w:marBottom w:val="0"/>
      <w:divBdr>
        <w:top w:val="none" w:sz="0" w:space="0" w:color="auto"/>
        <w:left w:val="none" w:sz="0" w:space="0" w:color="auto"/>
        <w:bottom w:val="none" w:sz="0" w:space="0" w:color="auto"/>
        <w:right w:val="none" w:sz="0" w:space="0" w:color="auto"/>
      </w:divBdr>
    </w:div>
    <w:div w:id="1213494394">
      <w:bodyDiv w:val="1"/>
      <w:marLeft w:val="0"/>
      <w:marRight w:val="0"/>
      <w:marTop w:val="0"/>
      <w:marBottom w:val="0"/>
      <w:divBdr>
        <w:top w:val="none" w:sz="0" w:space="0" w:color="auto"/>
        <w:left w:val="none" w:sz="0" w:space="0" w:color="auto"/>
        <w:bottom w:val="none" w:sz="0" w:space="0" w:color="auto"/>
        <w:right w:val="none" w:sz="0" w:space="0" w:color="auto"/>
      </w:divBdr>
      <w:divsChild>
        <w:div w:id="511456492">
          <w:marLeft w:val="0"/>
          <w:marRight w:val="0"/>
          <w:marTop w:val="0"/>
          <w:marBottom w:val="0"/>
          <w:divBdr>
            <w:top w:val="none" w:sz="0" w:space="0" w:color="auto"/>
            <w:left w:val="none" w:sz="0" w:space="0" w:color="auto"/>
            <w:bottom w:val="none" w:sz="0" w:space="0" w:color="auto"/>
            <w:right w:val="none" w:sz="0" w:space="0" w:color="auto"/>
          </w:divBdr>
        </w:div>
        <w:div w:id="637806052">
          <w:marLeft w:val="0"/>
          <w:marRight w:val="0"/>
          <w:marTop w:val="120"/>
          <w:marBottom w:val="0"/>
          <w:divBdr>
            <w:top w:val="none" w:sz="0" w:space="0" w:color="auto"/>
            <w:left w:val="none" w:sz="0" w:space="0" w:color="auto"/>
            <w:bottom w:val="none" w:sz="0" w:space="0" w:color="auto"/>
            <w:right w:val="none" w:sz="0" w:space="0" w:color="auto"/>
          </w:divBdr>
          <w:divsChild>
            <w:div w:id="1625040583">
              <w:marLeft w:val="0"/>
              <w:marRight w:val="0"/>
              <w:marTop w:val="0"/>
              <w:marBottom w:val="0"/>
              <w:divBdr>
                <w:top w:val="none" w:sz="0" w:space="0" w:color="auto"/>
                <w:left w:val="none" w:sz="0" w:space="0" w:color="auto"/>
                <w:bottom w:val="none" w:sz="0" w:space="0" w:color="auto"/>
                <w:right w:val="none" w:sz="0" w:space="0" w:color="auto"/>
              </w:divBdr>
            </w:div>
          </w:divsChild>
        </w:div>
        <w:div w:id="1800175400">
          <w:marLeft w:val="0"/>
          <w:marRight w:val="0"/>
          <w:marTop w:val="120"/>
          <w:marBottom w:val="0"/>
          <w:divBdr>
            <w:top w:val="none" w:sz="0" w:space="0" w:color="auto"/>
            <w:left w:val="none" w:sz="0" w:space="0" w:color="auto"/>
            <w:bottom w:val="none" w:sz="0" w:space="0" w:color="auto"/>
            <w:right w:val="none" w:sz="0" w:space="0" w:color="auto"/>
          </w:divBdr>
          <w:divsChild>
            <w:div w:id="972293243">
              <w:marLeft w:val="0"/>
              <w:marRight w:val="0"/>
              <w:marTop w:val="0"/>
              <w:marBottom w:val="0"/>
              <w:divBdr>
                <w:top w:val="none" w:sz="0" w:space="0" w:color="auto"/>
                <w:left w:val="none" w:sz="0" w:space="0" w:color="auto"/>
                <w:bottom w:val="none" w:sz="0" w:space="0" w:color="auto"/>
                <w:right w:val="none" w:sz="0" w:space="0" w:color="auto"/>
              </w:divBdr>
            </w:div>
          </w:divsChild>
        </w:div>
        <w:div w:id="499928194">
          <w:marLeft w:val="0"/>
          <w:marRight w:val="0"/>
          <w:marTop w:val="120"/>
          <w:marBottom w:val="0"/>
          <w:divBdr>
            <w:top w:val="none" w:sz="0" w:space="0" w:color="auto"/>
            <w:left w:val="none" w:sz="0" w:space="0" w:color="auto"/>
            <w:bottom w:val="none" w:sz="0" w:space="0" w:color="auto"/>
            <w:right w:val="none" w:sz="0" w:space="0" w:color="auto"/>
          </w:divBdr>
          <w:divsChild>
            <w:div w:id="12922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943">
      <w:bodyDiv w:val="1"/>
      <w:marLeft w:val="0"/>
      <w:marRight w:val="0"/>
      <w:marTop w:val="0"/>
      <w:marBottom w:val="0"/>
      <w:divBdr>
        <w:top w:val="none" w:sz="0" w:space="0" w:color="auto"/>
        <w:left w:val="none" w:sz="0" w:space="0" w:color="auto"/>
        <w:bottom w:val="none" w:sz="0" w:space="0" w:color="auto"/>
        <w:right w:val="none" w:sz="0" w:space="0" w:color="auto"/>
      </w:divBdr>
      <w:divsChild>
        <w:div w:id="502479565">
          <w:marLeft w:val="0"/>
          <w:marRight w:val="0"/>
          <w:marTop w:val="0"/>
          <w:marBottom w:val="0"/>
          <w:divBdr>
            <w:top w:val="none" w:sz="0" w:space="0" w:color="auto"/>
            <w:left w:val="none" w:sz="0" w:space="0" w:color="auto"/>
            <w:bottom w:val="none" w:sz="0" w:space="0" w:color="auto"/>
            <w:right w:val="none" w:sz="0" w:space="0" w:color="auto"/>
          </w:divBdr>
        </w:div>
        <w:div w:id="99188088">
          <w:marLeft w:val="0"/>
          <w:marRight w:val="0"/>
          <w:marTop w:val="120"/>
          <w:marBottom w:val="0"/>
          <w:divBdr>
            <w:top w:val="none" w:sz="0" w:space="0" w:color="auto"/>
            <w:left w:val="none" w:sz="0" w:space="0" w:color="auto"/>
            <w:bottom w:val="none" w:sz="0" w:space="0" w:color="auto"/>
            <w:right w:val="none" w:sz="0" w:space="0" w:color="auto"/>
          </w:divBdr>
          <w:divsChild>
            <w:div w:id="1390616078">
              <w:marLeft w:val="0"/>
              <w:marRight w:val="0"/>
              <w:marTop w:val="0"/>
              <w:marBottom w:val="0"/>
              <w:divBdr>
                <w:top w:val="none" w:sz="0" w:space="0" w:color="auto"/>
                <w:left w:val="none" w:sz="0" w:space="0" w:color="auto"/>
                <w:bottom w:val="none" w:sz="0" w:space="0" w:color="auto"/>
                <w:right w:val="none" w:sz="0" w:space="0" w:color="auto"/>
              </w:divBdr>
            </w:div>
          </w:divsChild>
        </w:div>
        <w:div w:id="27990680">
          <w:marLeft w:val="0"/>
          <w:marRight w:val="0"/>
          <w:marTop w:val="120"/>
          <w:marBottom w:val="0"/>
          <w:divBdr>
            <w:top w:val="none" w:sz="0" w:space="0" w:color="auto"/>
            <w:left w:val="none" w:sz="0" w:space="0" w:color="auto"/>
            <w:bottom w:val="none" w:sz="0" w:space="0" w:color="auto"/>
            <w:right w:val="none" w:sz="0" w:space="0" w:color="auto"/>
          </w:divBdr>
          <w:divsChild>
            <w:div w:id="2013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7131">
      <w:bodyDiv w:val="1"/>
      <w:marLeft w:val="0"/>
      <w:marRight w:val="0"/>
      <w:marTop w:val="0"/>
      <w:marBottom w:val="0"/>
      <w:divBdr>
        <w:top w:val="none" w:sz="0" w:space="0" w:color="auto"/>
        <w:left w:val="none" w:sz="0" w:space="0" w:color="auto"/>
        <w:bottom w:val="none" w:sz="0" w:space="0" w:color="auto"/>
        <w:right w:val="none" w:sz="0" w:space="0" w:color="auto"/>
      </w:divBdr>
      <w:divsChild>
        <w:div w:id="103548288">
          <w:marLeft w:val="0"/>
          <w:marRight w:val="0"/>
          <w:marTop w:val="0"/>
          <w:marBottom w:val="0"/>
          <w:divBdr>
            <w:top w:val="none" w:sz="0" w:space="0" w:color="auto"/>
            <w:left w:val="none" w:sz="0" w:space="0" w:color="auto"/>
            <w:bottom w:val="none" w:sz="0" w:space="0" w:color="auto"/>
            <w:right w:val="none" w:sz="0" w:space="0" w:color="auto"/>
          </w:divBdr>
          <w:divsChild>
            <w:div w:id="1438137418">
              <w:marLeft w:val="0"/>
              <w:marRight w:val="0"/>
              <w:marTop w:val="0"/>
              <w:marBottom w:val="0"/>
              <w:divBdr>
                <w:top w:val="none" w:sz="0" w:space="0" w:color="auto"/>
                <w:left w:val="none" w:sz="0" w:space="0" w:color="auto"/>
                <w:bottom w:val="none" w:sz="0" w:space="0" w:color="auto"/>
                <w:right w:val="none" w:sz="0" w:space="0" w:color="auto"/>
              </w:divBdr>
            </w:div>
          </w:divsChild>
        </w:div>
        <w:div w:id="1822842081">
          <w:marLeft w:val="0"/>
          <w:marRight w:val="0"/>
          <w:marTop w:val="120"/>
          <w:marBottom w:val="0"/>
          <w:divBdr>
            <w:top w:val="none" w:sz="0" w:space="0" w:color="auto"/>
            <w:left w:val="none" w:sz="0" w:space="0" w:color="auto"/>
            <w:bottom w:val="none" w:sz="0" w:space="0" w:color="auto"/>
            <w:right w:val="none" w:sz="0" w:space="0" w:color="auto"/>
          </w:divBdr>
          <w:divsChild>
            <w:div w:id="4281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904">
      <w:bodyDiv w:val="1"/>
      <w:marLeft w:val="0"/>
      <w:marRight w:val="0"/>
      <w:marTop w:val="0"/>
      <w:marBottom w:val="0"/>
      <w:divBdr>
        <w:top w:val="none" w:sz="0" w:space="0" w:color="auto"/>
        <w:left w:val="none" w:sz="0" w:space="0" w:color="auto"/>
        <w:bottom w:val="none" w:sz="0" w:space="0" w:color="auto"/>
        <w:right w:val="none" w:sz="0" w:space="0" w:color="auto"/>
      </w:divBdr>
    </w:div>
    <w:div w:id="1230187055">
      <w:bodyDiv w:val="1"/>
      <w:marLeft w:val="0"/>
      <w:marRight w:val="0"/>
      <w:marTop w:val="0"/>
      <w:marBottom w:val="0"/>
      <w:divBdr>
        <w:top w:val="none" w:sz="0" w:space="0" w:color="auto"/>
        <w:left w:val="none" w:sz="0" w:space="0" w:color="auto"/>
        <w:bottom w:val="none" w:sz="0" w:space="0" w:color="auto"/>
        <w:right w:val="none" w:sz="0" w:space="0" w:color="auto"/>
      </w:divBdr>
      <w:divsChild>
        <w:div w:id="1481923181">
          <w:marLeft w:val="0"/>
          <w:marRight w:val="0"/>
          <w:marTop w:val="0"/>
          <w:marBottom w:val="0"/>
          <w:divBdr>
            <w:top w:val="none" w:sz="0" w:space="0" w:color="auto"/>
            <w:left w:val="none" w:sz="0" w:space="0" w:color="auto"/>
            <w:bottom w:val="none" w:sz="0" w:space="0" w:color="auto"/>
            <w:right w:val="none" w:sz="0" w:space="0" w:color="auto"/>
          </w:divBdr>
        </w:div>
        <w:div w:id="950404001">
          <w:marLeft w:val="0"/>
          <w:marRight w:val="0"/>
          <w:marTop w:val="120"/>
          <w:marBottom w:val="0"/>
          <w:divBdr>
            <w:top w:val="none" w:sz="0" w:space="0" w:color="auto"/>
            <w:left w:val="none" w:sz="0" w:space="0" w:color="auto"/>
            <w:bottom w:val="none" w:sz="0" w:space="0" w:color="auto"/>
            <w:right w:val="none" w:sz="0" w:space="0" w:color="auto"/>
          </w:divBdr>
          <w:divsChild>
            <w:div w:id="418795284">
              <w:marLeft w:val="0"/>
              <w:marRight w:val="0"/>
              <w:marTop w:val="0"/>
              <w:marBottom w:val="0"/>
              <w:divBdr>
                <w:top w:val="none" w:sz="0" w:space="0" w:color="auto"/>
                <w:left w:val="none" w:sz="0" w:space="0" w:color="auto"/>
                <w:bottom w:val="none" w:sz="0" w:space="0" w:color="auto"/>
                <w:right w:val="none" w:sz="0" w:space="0" w:color="auto"/>
              </w:divBdr>
            </w:div>
            <w:div w:id="11857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61561">
      <w:bodyDiv w:val="1"/>
      <w:marLeft w:val="0"/>
      <w:marRight w:val="0"/>
      <w:marTop w:val="0"/>
      <w:marBottom w:val="0"/>
      <w:divBdr>
        <w:top w:val="none" w:sz="0" w:space="0" w:color="auto"/>
        <w:left w:val="none" w:sz="0" w:space="0" w:color="auto"/>
        <w:bottom w:val="none" w:sz="0" w:space="0" w:color="auto"/>
        <w:right w:val="none" w:sz="0" w:space="0" w:color="auto"/>
      </w:divBdr>
      <w:divsChild>
        <w:div w:id="1904830507">
          <w:marLeft w:val="0"/>
          <w:marRight w:val="0"/>
          <w:marTop w:val="0"/>
          <w:marBottom w:val="0"/>
          <w:divBdr>
            <w:top w:val="none" w:sz="0" w:space="0" w:color="auto"/>
            <w:left w:val="none" w:sz="0" w:space="0" w:color="auto"/>
            <w:bottom w:val="none" w:sz="0" w:space="0" w:color="auto"/>
            <w:right w:val="none" w:sz="0" w:space="0" w:color="auto"/>
          </w:divBdr>
        </w:div>
        <w:div w:id="1962422577">
          <w:marLeft w:val="0"/>
          <w:marRight w:val="0"/>
          <w:marTop w:val="120"/>
          <w:marBottom w:val="0"/>
          <w:divBdr>
            <w:top w:val="none" w:sz="0" w:space="0" w:color="auto"/>
            <w:left w:val="none" w:sz="0" w:space="0" w:color="auto"/>
            <w:bottom w:val="none" w:sz="0" w:space="0" w:color="auto"/>
            <w:right w:val="none" w:sz="0" w:space="0" w:color="auto"/>
          </w:divBdr>
          <w:divsChild>
            <w:div w:id="1424762810">
              <w:marLeft w:val="0"/>
              <w:marRight w:val="0"/>
              <w:marTop w:val="0"/>
              <w:marBottom w:val="0"/>
              <w:divBdr>
                <w:top w:val="none" w:sz="0" w:space="0" w:color="auto"/>
                <w:left w:val="none" w:sz="0" w:space="0" w:color="auto"/>
                <w:bottom w:val="none" w:sz="0" w:space="0" w:color="auto"/>
                <w:right w:val="none" w:sz="0" w:space="0" w:color="auto"/>
              </w:divBdr>
            </w:div>
            <w:div w:id="4492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062">
      <w:bodyDiv w:val="1"/>
      <w:marLeft w:val="0"/>
      <w:marRight w:val="0"/>
      <w:marTop w:val="0"/>
      <w:marBottom w:val="0"/>
      <w:divBdr>
        <w:top w:val="none" w:sz="0" w:space="0" w:color="auto"/>
        <w:left w:val="none" w:sz="0" w:space="0" w:color="auto"/>
        <w:bottom w:val="none" w:sz="0" w:space="0" w:color="auto"/>
        <w:right w:val="none" w:sz="0" w:space="0" w:color="auto"/>
      </w:divBdr>
      <w:divsChild>
        <w:div w:id="1902403269">
          <w:marLeft w:val="0"/>
          <w:marRight w:val="0"/>
          <w:marTop w:val="0"/>
          <w:marBottom w:val="0"/>
          <w:divBdr>
            <w:top w:val="none" w:sz="0" w:space="0" w:color="auto"/>
            <w:left w:val="none" w:sz="0" w:space="0" w:color="auto"/>
            <w:bottom w:val="none" w:sz="0" w:space="0" w:color="auto"/>
            <w:right w:val="none" w:sz="0" w:space="0" w:color="auto"/>
          </w:divBdr>
        </w:div>
        <w:div w:id="1111359848">
          <w:marLeft w:val="0"/>
          <w:marRight w:val="0"/>
          <w:marTop w:val="0"/>
          <w:marBottom w:val="0"/>
          <w:divBdr>
            <w:top w:val="none" w:sz="0" w:space="0" w:color="auto"/>
            <w:left w:val="none" w:sz="0" w:space="0" w:color="auto"/>
            <w:bottom w:val="none" w:sz="0" w:space="0" w:color="auto"/>
            <w:right w:val="none" w:sz="0" w:space="0" w:color="auto"/>
          </w:divBdr>
        </w:div>
        <w:div w:id="203442966">
          <w:marLeft w:val="0"/>
          <w:marRight w:val="0"/>
          <w:marTop w:val="0"/>
          <w:marBottom w:val="0"/>
          <w:divBdr>
            <w:top w:val="none" w:sz="0" w:space="0" w:color="auto"/>
            <w:left w:val="none" w:sz="0" w:space="0" w:color="auto"/>
            <w:bottom w:val="none" w:sz="0" w:space="0" w:color="auto"/>
            <w:right w:val="none" w:sz="0" w:space="0" w:color="auto"/>
          </w:divBdr>
        </w:div>
        <w:div w:id="1231498613">
          <w:marLeft w:val="0"/>
          <w:marRight w:val="0"/>
          <w:marTop w:val="120"/>
          <w:marBottom w:val="0"/>
          <w:divBdr>
            <w:top w:val="none" w:sz="0" w:space="0" w:color="auto"/>
            <w:left w:val="none" w:sz="0" w:space="0" w:color="auto"/>
            <w:bottom w:val="none" w:sz="0" w:space="0" w:color="auto"/>
            <w:right w:val="none" w:sz="0" w:space="0" w:color="auto"/>
          </w:divBdr>
          <w:divsChild>
            <w:div w:id="634678492">
              <w:marLeft w:val="0"/>
              <w:marRight w:val="0"/>
              <w:marTop w:val="0"/>
              <w:marBottom w:val="0"/>
              <w:divBdr>
                <w:top w:val="none" w:sz="0" w:space="0" w:color="auto"/>
                <w:left w:val="none" w:sz="0" w:space="0" w:color="auto"/>
                <w:bottom w:val="none" w:sz="0" w:space="0" w:color="auto"/>
                <w:right w:val="none" w:sz="0" w:space="0" w:color="auto"/>
              </w:divBdr>
            </w:div>
          </w:divsChild>
        </w:div>
        <w:div w:id="880942351">
          <w:marLeft w:val="0"/>
          <w:marRight w:val="0"/>
          <w:marTop w:val="120"/>
          <w:marBottom w:val="0"/>
          <w:divBdr>
            <w:top w:val="none" w:sz="0" w:space="0" w:color="auto"/>
            <w:left w:val="none" w:sz="0" w:space="0" w:color="auto"/>
            <w:bottom w:val="none" w:sz="0" w:space="0" w:color="auto"/>
            <w:right w:val="none" w:sz="0" w:space="0" w:color="auto"/>
          </w:divBdr>
          <w:divsChild>
            <w:div w:id="2111075035">
              <w:marLeft w:val="0"/>
              <w:marRight w:val="0"/>
              <w:marTop w:val="0"/>
              <w:marBottom w:val="0"/>
              <w:divBdr>
                <w:top w:val="none" w:sz="0" w:space="0" w:color="auto"/>
                <w:left w:val="none" w:sz="0" w:space="0" w:color="auto"/>
                <w:bottom w:val="none" w:sz="0" w:space="0" w:color="auto"/>
                <w:right w:val="none" w:sz="0" w:space="0" w:color="auto"/>
              </w:divBdr>
            </w:div>
            <w:div w:id="18926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5095">
      <w:bodyDiv w:val="1"/>
      <w:marLeft w:val="0"/>
      <w:marRight w:val="0"/>
      <w:marTop w:val="0"/>
      <w:marBottom w:val="0"/>
      <w:divBdr>
        <w:top w:val="none" w:sz="0" w:space="0" w:color="auto"/>
        <w:left w:val="none" w:sz="0" w:space="0" w:color="auto"/>
        <w:bottom w:val="none" w:sz="0" w:space="0" w:color="auto"/>
        <w:right w:val="none" w:sz="0" w:space="0" w:color="auto"/>
      </w:divBdr>
      <w:divsChild>
        <w:div w:id="2134127568">
          <w:marLeft w:val="0"/>
          <w:marRight w:val="0"/>
          <w:marTop w:val="0"/>
          <w:marBottom w:val="0"/>
          <w:divBdr>
            <w:top w:val="none" w:sz="0" w:space="0" w:color="auto"/>
            <w:left w:val="none" w:sz="0" w:space="0" w:color="auto"/>
            <w:bottom w:val="none" w:sz="0" w:space="0" w:color="auto"/>
            <w:right w:val="none" w:sz="0" w:space="0" w:color="auto"/>
          </w:divBdr>
        </w:div>
        <w:div w:id="690647831">
          <w:marLeft w:val="0"/>
          <w:marRight w:val="0"/>
          <w:marTop w:val="120"/>
          <w:marBottom w:val="0"/>
          <w:divBdr>
            <w:top w:val="none" w:sz="0" w:space="0" w:color="auto"/>
            <w:left w:val="none" w:sz="0" w:space="0" w:color="auto"/>
            <w:bottom w:val="none" w:sz="0" w:space="0" w:color="auto"/>
            <w:right w:val="none" w:sz="0" w:space="0" w:color="auto"/>
          </w:divBdr>
          <w:divsChild>
            <w:div w:id="964309674">
              <w:marLeft w:val="0"/>
              <w:marRight w:val="0"/>
              <w:marTop w:val="0"/>
              <w:marBottom w:val="0"/>
              <w:divBdr>
                <w:top w:val="none" w:sz="0" w:space="0" w:color="auto"/>
                <w:left w:val="none" w:sz="0" w:space="0" w:color="auto"/>
                <w:bottom w:val="none" w:sz="0" w:space="0" w:color="auto"/>
                <w:right w:val="none" w:sz="0" w:space="0" w:color="auto"/>
              </w:divBdr>
            </w:div>
          </w:divsChild>
        </w:div>
        <w:div w:id="1571424021">
          <w:marLeft w:val="0"/>
          <w:marRight w:val="0"/>
          <w:marTop w:val="120"/>
          <w:marBottom w:val="0"/>
          <w:divBdr>
            <w:top w:val="none" w:sz="0" w:space="0" w:color="auto"/>
            <w:left w:val="none" w:sz="0" w:space="0" w:color="auto"/>
            <w:bottom w:val="none" w:sz="0" w:space="0" w:color="auto"/>
            <w:right w:val="none" w:sz="0" w:space="0" w:color="auto"/>
          </w:divBdr>
          <w:divsChild>
            <w:div w:id="19392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8942">
      <w:bodyDiv w:val="1"/>
      <w:marLeft w:val="0"/>
      <w:marRight w:val="0"/>
      <w:marTop w:val="0"/>
      <w:marBottom w:val="0"/>
      <w:divBdr>
        <w:top w:val="none" w:sz="0" w:space="0" w:color="auto"/>
        <w:left w:val="none" w:sz="0" w:space="0" w:color="auto"/>
        <w:bottom w:val="none" w:sz="0" w:space="0" w:color="auto"/>
        <w:right w:val="none" w:sz="0" w:space="0" w:color="auto"/>
      </w:divBdr>
      <w:divsChild>
        <w:div w:id="412045871">
          <w:marLeft w:val="0"/>
          <w:marRight w:val="0"/>
          <w:marTop w:val="0"/>
          <w:marBottom w:val="0"/>
          <w:divBdr>
            <w:top w:val="none" w:sz="0" w:space="0" w:color="auto"/>
            <w:left w:val="none" w:sz="0" w:space="0" w:color="auto"/>
            <w:bottom w:val="none" w:sz="0" w:space="0" w:color="auto"/>
            <w:right w:val="none" w:sz="0" w:space="0" w:color="auto"/>
          </w:divBdr>
        </w:div>
        <w:div w:id="449905269">
          <w:marLeft w:val="0"/>
          <w:marRight w:val="0"/>
          <w:marTop w:val="120"/>
          <w:marBottom w:val="0"/>
          <w:divBdr>
            <w:top w:val="none" w:sz="0" w:space="0" w:color="auto"/>
            <w:left w:val="none" w:sz="0" w:space="0" w:color="auto"/>
            <w:bottom w:val="none" w:sz="0" w:space="0" w:color="auto"/>
            <w:right w:val="none" w:sz="0" w:space="0" w:color="auto"/>
          </w:divBdr>
          <w:divsChild>
            <w:div w:id="20607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5734">
      <w:bodyDiv w:val="1"/>
      <w:marLeft w:val="0"/>
      <w:marRight w:val="0"/>
      <w:marTop w:val="0"/>
      <w:marBottom w:val="0"/>
      <w:divBdr>
        <w:top w:val="none" w:sz="0" w:space="0" w:color="auto"/>
        <w:left w:val="none" w:sz="0" w:space="0" w:color="auto"/>
        <w:bottom w:val="none" w:sz="0" w:space="0" w:color="auto"/>
        <w:right w:val="none" w:sz="0" w:space="0" w:color="auto"/>
      </w:divBdr>
      <w:divsChild>
        <w:div w:id="990135339">
          <w:marLeft w:val="0"/>
          <w:marRight w:val="0"/>
          <w:marTop w:val="0"/>
          <w:marBottom w:val="0"/>
          <w:divBdr>
            <w:top w:val="none" w:sz="0" w:space="0" w:color="auto"/>
            <w:left w:val="none" w:sz="0" w:space="0" w:color="auto"/>
            <w:bottom w:val="none" w:sz="0" w:space="0" w:color="auto"/>
            <w:right w:val="none" w:sz="0" w:space="0" w:color="auto"/>
          </w:divBdr>
        </w:div>
        <w:div w:id="608389140">
          <w:marLeft w:val="0"/>
          <w:marRight w:val="0"/>
          <w:marTop w:val="120"/>
          <w:marBottom w:val="0"/>
          <w:divBdr>
            <w:top w:val="none" w:sz="0" w:space="0" w:color="auto"/>
            <w:left w:val="none" w:sz="0" w:space="0" w:color="auto"/>
            <w:bottom w:val="none" w:sz="0" w:space="0" w:color="auto"/>
            <w:right w:val="none" w:sz="0" w:space="0" w:color="auto"/>
          </w:divBdr>
          <w:divsChild>
            <w:div w:id="1236865080">
              <w:marLeft w:val="0"/>
              <w:marRight w:val="0"/>
              <w:marTop w:val="0"/>
              <w:marBottom w:val="0"/>
              <w:divBdr>
                <w:top w:val="none" w:sz="0" w:space="0" w:color="auto"/>
                <w:left w:val="none" w:sz="0" w:space="0" w:color="auto"/>
                <w:bottom w:val="none" w:sz="0" w:space="0" w:color="auto"/>
                <w:right w:val="none" w:sz="0" w:space="0" w:color="auto"/>
              </w:divBdr>
            </w:div>
            <w:div w:id="1096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6044">
      <w:bodyDiv w:val="1"/>
      <w:marLeft w:val="0"/>
      <w:marRight w:val="0"/>
      <w:marTop w:val="0"/>
      <w:marBottom w:val="0"/>
      <w:divBdr>
        <w:top w:val="none" w:sz="0" w:space="0" w:color="auto"/>
        <w:left w:val="none" w:sz="0" w:space="0" w:color="auto"/>
        <w:bottom w:val="none" w:sz="0" w:space="0" w:color="auto"/>
        <w:right w:val="none" w:sz="0" w:space="0" w:color="auto"/>
      </w:divBdr>
      <w:divsChild>
        <w:div w:id="435059035">
          <w:marLeft w:val="0"/>
          <w:marRight w:val="0"/>
          <w:marTop w:val="0"/>
          <w:marBottom w:val="0"/>
          <w:divBdr>
            <w:top w:val="none" w:sz="0" w:space="0" w:color="auto"/>
            <w:left w:val="none" w:sz="0" w:space="0" w:color="auto"/>
            <w:bottom w:val="none" w:sz="0" w:space="0" w:color="auto"/>
            <w:right w:val="none" w:sz="0" w:space="0" w:color="auto"/>
          </w:divBdr>
        </w:div>
        <w:div w:id="1384718497">
          <w:marLeft w:val="0"/>
          <w:marRight w:val="0"/>
          <w:marTop w:val="120"/>
          <w:marBottom w:val="0"/>
          <w:divBdr>
            <w:top w:val="none" w:sz="0" w:space="0" w:color="auto"/>
            <w:left w:val="none" w:sz="0" w:space="0" w:color="auto"/>
            <w:bottom w:val="none" w:sz="0" w:space="0" w:color="auto"/>
            <w:right w:val="none" w:sz="0" w:space="0" w:color="auto"/>
          </w:divBdr>
          <w:divsChild>
            <w:div w:id="1097482575">
              <w:marLeft w:val="0"/>
              <w:marRight w:val="0"/>
              <w:marTop w:val="0"/>
              <w:marBottom w:val="0"/>
              <w:divBdr>
                <w:top w:val="none" w:sz="0" w:space="0" w:color="auto"/>
                <w:left w:val="none" w:sz="0" w:space="0" w:color="auto"/>
                <w:bottom w:val="none" w:sz="0" w:space="0" w:color="auto"/>
                <w:right w:val="none" w:sz="0" w:space="0" w:color="auto"/>
              </w:divBdr>
            </w:div>
            <w:div w:id="5049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0054">
      <w:bodyDiv w:val="1"/>
      <w:marLeft w:val="0"/>
      <w:marRight w:val="0"/>
      <w:marTop w:val="0"/>
      <w:marBottom w:val="0"/>
      <w:divBdr>
        <w:top w:val="none" w:sz="0" w:space="0" w:color="auto"/>
        <w:left w:val="none" w:sz="0" w:space="0" w:color="auto"/>
        <w:bottom w:val="none" w:sz="0" w:space="0" w:color="auto"/>
        <w:right w:val="none" w:sz="0" w:space="0" w:color="auto"/>
      </w:divBdr>
      <w:divsChild>
        <w:div w:id="173763712">
          <w:marLeft w:val="0"/>
          <w:marRight w:val="0"/>
          <w:marTop w:val="0"/>
          <w:marBottom w:val="0"/>
          <w:divBdr>
            <w:top w:val="none" w:sz="0" w:space="0" w:color="auto"/>
            <w:left w:val="none" w:sz="0" w:space="0" w:color="auto"/>
            <w:bottom w:val="none" w:sz="0" w:space="0" w:color="auto"/>
            <w:right w:val="none" w:sz="0" w:space="0" w:color="auto"/>
          </w:divBdr>
        </w:div>
        <w:div w:id="1521160674">
          <w:marLeft w:val="0"/>
          <w:marRight w:val="0"/>
          <w:marTop w:val="120"/>
          <w:marBottom w:val="0"/>
          <w:divBdr>
            <w:top w:val="none" w:sz="0" w:space="0" w:color="auto"/>
            <w:left w:val="none" w:sz="0" w:space="0" w:color="auto"/>
            <w:bottom w:val="none" w:sz="0" w:space="0" w:color="auto"/>
            <w:right w:val="none" w:sz="0" w:space="0" w:color="auto"/>
          </w:divBdr>
          <w:divsChild>
            <w:div w:id="131025187">
              <w:marLeft w:val="0"/>
              <w:marRight w:val="0"/>
              <w:marTop w:val="0"/>
              <w:marBottom w:val="0"/>
              <w:divBdr>
                <w:top w:val="none" w:sz="0" w:space="0" w:color="auto"/>
                <w:left w:val="none" w:sz="0" w:space="0" w:color="auto"/>
                <w:bottom w:val="none" w:sz="0" w:space="0" w:color="auto"/>
                <w:right w:val="none" w:sz="0" w:space="0" w:color="auto"/>
              </w:divBdr>
            </w:div>
          </w:divsChild>
        </w:div>
        <w:div w:id="314601676">
          <w:marLeft w:val="0"/>
          <w:marRight w:val="0"/>
          <w:marTop w:val="120"/>
          <w:marBottom w:val="0"/>
          <w:divBdr>
            <w:top w:val="none" w:sz="0" w:space="0" w:color="auto"/>
            <w:left w:val="none" w:sz="0" w:space="0" w:color="auto"/>
            <w:bottom w:val="none" w:sz="0" w:space="0" w:color="auto"/>
            <w:right w:val="none" w:sz="0" w:space="0" w:color="auto"/>
          </w:divBdr>
          <w:divsChild>
            <w:div w:id="579170726">
              <w:marLeft w:val="0"/>
              <w:marRight w:val="0"/>
              <w:marTop w:val="0"/>
              <w:marBottom w:val="0"/>
              <w:divBdr>
                <w:top w:val="none" w:sz="0" w:space="0" w:color="auto"/>
                <w:left w:val="none" w:sz="0" w:space="0" w:color="auto"/>
                <w:bottom w:val="none" w:sz="0" w:space="0" w:color="auto"/>
                <w:right w:val="none" w:sz="0" w:space="0" w:color="auto"/>
              </w:divBdr>
            </w:div>
          </w:divsChild>
        </w:div>
        <w:div w:id="49698679">
          <w:marLeft w:val="0"/>
          <w:marRight w:val="0"/>
          <w:marTop w:val="120"/>
          <w:marBottom w:val="0"/>
          <w:divBdr>
            <w:top w:val="none" w:sz="0" w:space="0" w:color="auto"/>
            <w:left w:val="none" w:sz="0" w:space="0" w:color="auto"/>
            <w:bottom w:val="none" w:sz="0" w:space="0" w:color="auto"/>
            <w:right w:val="none" w:sz="0" w:space="0" w:color="auto"/>
          </w:divBdr>
          <w:divsChild>
            <w:div w:id="1784616841">
              <w:marLeft w:val="0"/>
              <w:marRight w:val="0"/>
              <w:marTop w:val="0"/>
              <w:marBottom w:val="0"/>
              <w:divBdr>
                <w:top w:val="none" w:sz="0" w:space="0" w:color="auto"/>
                <w:left w:val="none" w:sz="0" w:space="0" w:color="auto"/>
                <w:bottom w:val="none" w:sz="0" w:space="0" w:color="auto"/>
                <w:right w:val="none" w:sz="0" w:space="0" w:color="auto"/>
              </w:divBdr>
            </w:div>
          </w:divsChild>
        </w:div>
        <w:div w:id="240141238">
          <w:marLeft w:val="0"/>
          <w:marRight w:val="0"/>
          <w:marTop w:val="120"/>
          <w:marBottom w:val="0"/>
          <w:divBdr>
            <w:top w:val="none" w:sz="0" w:space="0" w:color="auto"/>
            <w:left w:val="none" w:sz="0" w:space="0" w:color="auto"/>
            <w:bottom w:val="none" w:sz="0" w:space="0" w:color="auto"/>
            <w:right w:val="none" w:sz="0" w:space="0" w:color="auto"/>
          </w:divBdr>
          <w:divsChild>
            <w:div w:id="614823847">
              <w:marLeft w:val="0"/>
              <w:marRight w:val="0"/>
              <w:marTop w:val="0"/>
              <w:marBottom w:val="0"/>
              <w:divBdr>
                <w:top w:val="none" w:sz="0" w:space="0" w:color="auto"/>
                <w:left w:val="none" w:sz="0" w:space="0" w:color="auto"/>
                <w:bottom w:val="none" w:sz="0" w:space="0" w:color="auto"/>
                <w:right w:val="none" w:sz="0" w:space="0" w:color="auto"/>
              </w:divBdr>
            </w:div>
            <w:div w:id="1575166722">
              <w:marLeft w:val="0"/>
              <w:marRight w:val="0"/>
              <w:marTop w:val="0"/>
              <w:marBottom w:val="0"/>
              <w:divBdr>
                <w:top w:val="none" w:sz="0" w:space="0" w:color="auto"/>
                <w:left w:val="none" w:sz="0" w:space="0" w:color="auto"/>
                <w:bottom w:val="none" w:sz="0" w:space="0" w:color="auto"/>
                <w:right w:val="none" w:sz="0" w:space="0" w:color="auto"/>
              </w:divBdr>
            </w:div>
            <w:div w:id="296879096">
              <w:marLeft w:val="0"/>
              <w:marRight w:val="0"/>
              <w:marTop w:val="0"/>
              <w:marBottom w:val="0"/>
              <w:divBdr>
                <w:top w:val="none" w:sz="0" w:space="0" w:color="auto"/>
                <w:left w:val="none" w:sz="0" w:space="0" w:color="auto"/>
                <w:bottom w:val="none" w:sz="0" w:space="0" w:color="auto"/>
                <w:right w:val="none" w:sz="0" w:space="0" w:color="auto"/>
              </w:divBdr>
            </w:div>
            <w:div w:id="100528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0065">
      <w:bodyDiv w:val="1"/>
      <w:marLeft w:val="0"/>
      <w:marRight w:val="0"/>
      <w:marTop w:val="0"/>
      <w:marBottom w:val="0"/>
      <w:divBdr>
        <w:top w:val="none" w:sz="0" w:space="0" w:color="auto"/>
        <w:left w:val="none" w:sz="0" w:space="0" w:color="auto"/>
        <w:bottom w:val="none" w:sz="0" w:space="0" w:color="auto"/>
        <w:right w:val="none" w:sz="0" w:space="0" w:color="auto"/>
      </w:divBdr>
    </w:div>
    <w:div w:id="1283608822">
      <w:bodyDiv w:val="1"/>
      <w:marLeft w:val="0"/>
      <w:marRight w:val="0"/>
      <w:marTop w:val="0"/>
      <w:marBottom w:val="0"/>
      <w:divBdr>
        <w:top w:val="none" w:sz="0" w:space="0" w:color="auto"/>
        <w:left w:val="none" w:sz="0" w:space="0" w:color="auto"/>
        <w:bottom w:val="none" w:sz="0" w:space="0" w:color="auto"/>
        <w:right w:val="none" w:sz="0" w:space="0" w:color="auto"/>
      </w:divBdr>
      <w:divsChild>
        <w:div w:id="453059635">
          <w:marLeft w:val="0"/>
          <w:marRight w:val="0"/>
          <w:marTop w:val="0"/>
          <w:marBottom w:val="0"/>
          <w:divBdr>
            <w:top w:val="none" w:sz="0" w:space="0" w:color="auto"/>
            <w:left w:val="none" w:sz="0" w:space="0" w:color="auto"/>
            <w:bottom w:val="none" w:sz="0" w:space="0" w:color="auto"/>
            <w:right w:val="none" w:sz="0" w:space="0" w:color="auto"/>
          </w:divBdr>
        </w:div>
        <w:div w:id="2125071382">
          <w:marLeft w:val="0"/>
          <w:marRight w:val="0"/>
          <w:marTop w:val="120"/>
          <w:marBottom w:val="0"/>
          <w:divBdr>
            <w:top w:val="none" w:sz="0" w:space="0" w:color="auto"/>
            <w:left w:val="none" w:sz="0" w:space="0" w:color="auto"/>
            <w:bottom w:val="none" w:sz="0" w:space="0" w:color="auto"/>
            <w:right w:val="none" w:sz="0" w:space="0" w:color="auto"/>
          </w:divBdr>
          <w:divsChild>
            <w:div w:id="12071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7000">
      <w:bodyDiv w:val="1"/>
      <w:marLeft w:val="0"/>
      <w:marRight w:val="0"/>
      <w:marTop w:val="0"/>
      <w:marBottom w:val="0"/>
      <w:divBdr>
        <w:top w:val="none" w:sz="0" w:space="0" w:color="auto"/>
        <w:left w:val="none" w:sz="0" w:space="0" w:color="auto"/>
        <w:bottom w:val="none" w:sz="0" w:space="0" w:color="auto"/>
        <w:right w:val="none" w:sz="0" w:space="0" w:color="auto"/>
      </w:divBdr>
      <w:divsChild>
        <w:div w:id="8457576">
          <w:marLeft w:val="0"/>
          <w:marRight w:val="0"/>
          <w:marTop w:val="0"/>
          <w:marBottom w:val="0"/>
          <w:divBdr>
            <w:top w:val="none" w:sz="0" w:space="0" w:color="auto"/>
            <w:left w:val="none" w:sz="0" w:space="0" w:color="auto"/>
            <w:bottom w:val="none" w:sz="0" w:space="0" w:color="auto"/>
            <w:right w:val="none" w:sz="0" w:space="0" w:color="auto"/>
          </w:divBdr>
        </w:div>
        <w:div w:id="857812760">
          <w:marLeft w:val="0"/>
          <w:marRight w:val="0"/>
          <w:marTop w:val="120"/>
          <w:marBottom w:val="0"/>
          <w:divBdr>
            <w:top w:val="none" w:sz="0" w:space="0" w:color="auto"/>
            <w:left w:val="none" w:sz="0" w:space="0" w:color="auto"/>
            <w:bottom w:val="none" w:sz="0" w:space="0" w:color="auto"/>
            <w:right w:val="none" w:sz="0" w:space="0" w:color="auto"/>
          </w:divBdr>
          <w:divsChild>
            <w:div w:id="1832788689">
              <w:marLeft w:val="0"/>
              <w:marRight w:val="0"/>
              <w:marTop w:val="0"/>
              <w:marBottom w:val="0"/>
              <w:divBdr>
                <w:top w:val="none" w:sz="0" w:space="0" w:color="auto"/>
                <w:left w:val="none" w:sz="0" w:space="0" w:color="auto"/>
                <w:bottom w:val="none" w:sz="0" w:space="0" w:color="auto"/>
                <w:right w:val="none" w:sz="0" w:space="0" w:color="auto"/>
              </w:divBdr>
            </w:div>
            <w:div w:id="938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824">
      <w:bodyDiv w:val="1"/>
      <w:marLeft w:val="0"/>
      <w:marRight w:val="0"/>
      <w:marTop w:val="0"/>
      <w:marBottom w:val="0"/>
      <w:divBdr>
        <w:top w:val="none" w:sz="0" w:space="0" w:color="auto"/>
        <w:left w:val="none" w:sz="0" w:space="0" w:color="auto"/>
        <w:bottom w:val="none" w:sz="0" w:space="0" w:color="auto"/>
        <w:right w:val="none" w:sz="0" w:space="0" w:color="auto"/>
      </w:divBdr>
      <w:divsChild>
        <w:div w:id="434132474">
          <w:marLeft w:val="0"/>
          <w:marRight w:val="0"/>
          <w:marTop w:val="90"/>
          <w:marBottom w:val="0"/>
          <w:divBdr>
            <w:top w:val="none" w:sz="0" w:space="0" w:color="auto"/>
            <w:left w:val="none" w:sz="0" w:space="0" w:color="auto"/>
            <w:bottom w:val="none" w:sz="0" w:space="0" w:color="auto"/>
            <w:right w:val="none" w:sz="0" w:space="0" w:color="auto"/>
          </w:divBdr>
        </w:div>
      </w:divsChild>
    </w:div>
    <w:div w:id="1287548169">
      <w:bodyDiv w:val="1"/>
      <w:marLeft w:val="0"/>
      <w:marRight w:val="0"/>
      <w:marTop w:val="0"/>
      <w:marBottom w:val="0"/>
      <w:divBdr>
        <w:top w:val="none" w:sz="0" w:space="0" w:color="auto"/>
        <w:left w:val="none" w:sz="0" w:space="0" w:color="auto"/>
        <w:bottom w:val="none" w:sz="0" w:space="0" w:color="auto"/>
        <w:right w:val="none" w:sz="0" w:space="0" w:color="auto"/>
      </w:divBdr>
      <w:divsChild>
        <w:div w:id="2056461627">
          <w:marLeft w:val="0"/>
          <w:marRight w:val="0"/>
          <w:marTop w:val="0"/>
          <w:marBottom w:val="0"/>
          <w:divBdr>
            <w:top w:val="none" w:sz="0" w:space="0" w:color="auto"/>
            <w:left w:val="none" w:sz="0" w:space="0" w:color="auto"/>
            <w:bottom w:val="none" w:sz="0" w:space="0" w:color="auto"/>
            <w:right w:val="none" w:sz="0" w:space="0" w:color="auto"/>
          </w:divBdr>
        </w:div>
        <w:div w:id="226764798">
          <w:marLeft w:val="0"/>
          <w:marRight w:val="0"/>
          <w:marTop w:val="120"/>
          <w:marBottom w:val="0"/>
          <w:divBdr>
            <w:top w:val="none" w:sz="0" w:space="0" w:color="auto"/>
            <w:left w:val="none" w:sz="0" w:space="0" w:color="auto"/>
            <w:bottom w:val="none" w:sz="0" w:space="0" w:color="auto"/>
            <w:right w:val="none" w:sz="0" w:space="0" w:color="auto"/>
          </w:divBdr>
          <w:divsChild>
            <w:div w:id="20223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5403">
      <w:bodyDiv w:val="1"/>
      <w:marLeft w:val="0"/>
      <w:marRight w:val="0"/>
      <w:marTop w:val="0"/>
      <w:marBottom w:val="0"/>
      <w:divBdr>
        <w:top w:val="none" w:sz="0" w:space="0" w:color="auto"/>
        <w:left w:val="none" w:sz="0" w:space="0" w:color="auto"/>
        <w:bottom w:val="none" w:sz="0" w:space="0" w:color="auto"/>
        <w:right w:val="none" w:sz="0" w:space="0" w:color="auto"/>
      </w:divBdr>
      <w:divsChild>
        <w:div w:id="1362509015">
          <w:marLeft w:val="0"/>
          <w:marRight w:val="0"/>
          <w:marTop w:val="0"/>
          <w:marBottom w:val="0"/>
          <w:divBdr>
            <w:top w:val="none" w:sz="0" w:space="0" w:color="auto"/>
            <w:left w:val="none" w:sz="0" w:space="0" w:color="auto"/>
            <w:bottom w:val="none" w:sz="0" w:space="0" w:color="auto"/>
            <w:right w:val="none" w:sz="0" w:space="0" w:color="auto"/>
          </w:divBdr>
        </w:div>
        <w:div w:id="700521776">
          <w:marLeft w:val="0"/>
          <w:marRight w:val="0"/>
          <w:marTop w:val="0"/>
          <w:marBottom w:val="0"/>
          <w:divBdr>
            <w:top w:val="none" w:sz="0" w:space="0" w:color="auto"/>
            <w:left w:val="none" w:sz="0" w:space="0" w:color="auto"/>
            <w:bottom w:val="none" w:sz="0" w:space="0" w:color="auto"/>
            <w:right w:val="none" w:sz="0" w:space="0" w:color="auto"/>
          </w:divBdr>
        </w:div>
      </w:divsChild>
    </w:div>
    <w:div w:id="1297105696">
      <w:bodyDiv w:val="1"/>
      <w:marLeft w:val="0"/>
      <w:marRight w:val="0"/>
      <w:marTop w:val="0"/>
      <w:marBottom w:val="0"/>
      <w:divBdr>
        <w:top w:val="none" w:sz="0" w:space="0" w:color="auto"/>
        <w:left w:val="none" w:sz="0" w:space="0" w:color="auto"/>
        <w:bottom w:val="none" w:sz="0" w:space="0" w:color="auto"/>
        <w:right w:val="none" w:sz="0" w:space="0" w:color="auto"/>
      </w:divBdr>
      <w:divsChild>
        <w:div w:id="163664594">
          <w:marLeft w:val="0"/>
          <w:marRight w:val="0"/>
          <w:marTop w:val="0"/>
          <w:marBottom w:val="0"/>
          <w:divBdr>
            <w:top w:val="none" w:sz="0" w:space="0" w:color="auto"/>
            <w:left w:val="none" w:sz="0" w:space="0" w:color="auto"/>
            <w:bottom w:val="none" w:sz="0" w:space="0" w:color="auto"/>
            <w:right w:val="none" w:sz="0" w:space="0" w:color="auto"/>
          </w:divBdr>
        </w:div>
        <w:div w:id="1857034064">
          <w:marLeft w:val="0"/>
          <w:marRight w:val="0"/>
          <w:marTop w:val="120"/>
          <w:marBottom w:val="0"/>
          <w:divBdr>
            <w:top w:val="none" w:sz="0" w:space="0" w:color="auto"/>
            <w:left w:val="none" w:sz="0" w:space="0" w:color="auto"/>
            <w:bottom w:val="none" w:sz="0" w:space="0" w:color="auto"/>
            <w:right w:val="none" w:sz="0" w:space="0" w:color="auto"/>
          </w:divBdr>
          <w:divsChild>
            <w:div w:id="1697121705">
              <w:marLeft w:val="0"/>
              <w:marRight w:val="0"/>
              <w:marTop w:val="0"/>
              <w:marBottom w:val="0"/>
              <w:divBdr>
                <w:top w:val="none" w:sz="0" w:space="0" w:color="auto"/>
                <w:left w:val="none" w:sz="0" w:space="0" w:color="auto"/>
                <w:bottom w:val="none" w:sz="0" w:space="0" w:color="auto"/>
                <w:right w:val="none" w:sz="0" w:space="0" w:color="auto"/>
              </w:divBdr>
            </w:div>
            <w:div w:id="895974118">
              <w:marLeft w:val="0"/>
              <w:marRight w:val="0"/>
              <w:marTop w:val="0"/>
              <w:marBottom w:val="0"/>
              <w:divBdr>
                <w:top w:val="none" w:sz="0" w:space="0" w:color="auto"/>
                <w:left w:val="none" w:sz="0" w:space="0" w:color="auto"/>
                <w:bottom w:val="none" w:sz="0" w:space="0" w:color="auto"/>
                <w:right w:val="none" w:sz="0" w:space="0" w:color="auto"/>
              </w:divBdr>
            </w:div>
          </w:divsChild>
        </w:div>
        <w:div w:id="526263037">
          <w:marLeft w:val="0"/>
          <w:marRight w:val="0"/>
          <w:marTop w:val="120"/>
          <w:marBottom w:val="0"/>
          <w:divBdr>
            <w:top w:val="none" w:sz="0" w:space="0" w:color="auto"/>
            <w:left w:val="none" w:sz="0" w:space="0" w:color="auto"/>
            <w:bottom w:val="none" w:sz="0" w:space="0" w:color="auto"/>
            <w:right w:val="none" w:sz="0" w:space="0" w:color="auto"/>
          </w:divBdr>
          <w:divsChild>
            <w:div w:id="1992364941">
              <w:marLeft w:val="0"/>
              <w:marRight w:val="0"/>
              <w:marTop w:val="0"/>
              <w:marBottom w:val="0"/>
              <w:divBdr>
                <w:top w:val="none" w:sz="0" w:space="0" w:color="auto"/>
                <w:left w:val="none" w:sz="0" w:space="0" w:color="auto"/>
                <w:bottom w:val="none" w:sz="0" w:space="0" w:color="auto"/>
                <w:right w:val="none" w:sz="0" w:space="0" w:color="auto"/>
              </w:divBdr>
            </w:div>
          </w:divsChild>
        </w:div>
        <w:div w:id="853373767">
          <w:marLeft w:val="0"/>
          <w:marRight w:val="0"/>
          <w:marTop w:val="120"/>
          <w:marBottom w:val="0"/>
          <w:divBdr>
            <w:top w:val="none" w:sz="0" w:space="0" w:color="auto"/>
            <w:left w:val="none" w:sz="0" w:space="0" w:color="auto"/>
            <w:bottom w:val="none" w:sz="0" w:space="0" w:color="auto"/>
            <w:right w:val="none" w:sz="0" w:space="0" w:color="auto"/>
          </w:divBdr>
          <w:divsChild>
            <w:div w:id="1595161215">
              <w:marLeft w:val="0"/>
              <w:marRight w:val="0"/>
              <w:marTop w:val="0"/>
              <w:marBottom w:val="0"/>
              <w:divBdr>
                <w:top w:val="none" w:sz="0" w:space="0" w:color="auto"/>
                <w:left w:val="none" w:sz="0" w:space="0" w:color="auto"/>
                <w:bottom w:val="none" w:sz="0" w:space="0" w:color="auto"/>
                <w:right w:val="none" w:sz="0" w:space="0" w:color="auto"/>
              </w:divBdr>
            </w:div>
            <w:div w:id="744451685">
              <w:marLeft w:val="0"/>
              <w:marRight w:val="0"/>
              <w:marTop w:val="0"/>
              <w:marBottom w:val="0"/>
              <w:divBdr>
                <w:top w:val="none" w:sz="0" w:space="0" w:color="auto"/>
                <w:left w:val="none" w:sz="0" w:space="0" w:color="auto"/>
                <w:bottom w:val="none" w:sz="0" w:space="0" w:color="auto"/>
                <w:right w:val="none" w:sz="0" w:space="0" w:color="auto"/>
              </w:divBdr>
            </w:div>
          </w:divsChild>
        </w:div>
        <w:div w:id="553003712">
          <w:marLeft w:val="0"/>
          <w:marRight w:val="0"/>
          <w:marTop w:val="120"/>
          <w:marBottom w:val="0"/>
          <w:divBdr>
            <w:top w:val="none" w:sz="0" w:space="0" w:color="auto"/>
            <w:left w:val="none" w:sz="0" w:space="0" w:color="auto"/>
            <w:bottom w:val="none" w:sz="0" w:space="0" w:color="auto"/>
            <w:right w:val="none" w:sz="0" w:space="0" w:color="auto"/>
          </w:divBdr>
          <w:divsChild>
            <w:div w:id="94785436">
              <w:marLeft w:val="0"/>
              <w:marRight w:val="0"/>
              <w:marTop w:val="0"/>
              <w:marBottom w:val="0"/>
              <w:divBdr>
                <w:top w:val="none" w:sz="0" w:space="0" w:color="auto"/>
                <w:left w:val="none" w:sz="0" w:space="0" w:color="auto"/>
                <w:bottom w:val="none" w:sz="0" w:space="0" w:color="auto"/>
                <w:right w:val="none" w:sz="0" w:space="0" w:color="auto"/>
              </w:divBdr>
            </w:div>
          </w:divsChild>
        </w:div>
        <w:div w:id="306126498">
          <w:marLeft w:val="0"/>
          <w:marRight w:val="0"/>
          <w:marTop w:val="120"/>
          <w:marBottom w:val="0"/>
          <w:divBdr>
            <w:top w:val="none" w:sz="0" w:space="0" w:color="auto"/>
            <w:left w:val="none" w:sz="0" w:space="0" w:color="auto"/>
            <w:bottom w:val="none" w:sz="0" w:space="0" w:color="auto"/>
            <w:right w:val="none" w:sz="0" w:space="0" w:color="auto"/>
          </w:divBdr>
          <w:divsChild>
            <w:div w:id="644704508">
              <w:marLeft w:val="0"/>
              <w:marRight w:val="0"/>
              <w:marTop w:val="0"/>
              <w:marBottom w:val="0"/>
              <w:divBdr>
                <w:top w:val="none" w:sz="0" w:space="0" w:color="auto"/>
                <w:left w:val="none" w:sz="0" w:space="0" w:color="auto"/>
                <w:bottom w:val="none" w:sz="0" w:space="0" w:color="auto"/>
                <w:right w:val="none" w:sz="0" w:space="0" w:color="auto"/>
              </w:divBdr>
            </w:div>
            <w:div w:id="8788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1885">
      <w:bodyDiv w:val="1"/>
      <w:marLeft w:val="0"/>
      <w:marRight w:val="0"/>
      <w:marTop w:val="0"/>
      <w:marBottom w:val="0"/>
      <w:divBdr>
        <w:top w:val="none" w:sz="0" w:space="0" w:color="auto"/>
        <w:left w:val="none" w:sz="0" w:space="0" w:color="auto"/>
        <w:bottom w:val="none" w:sz="0" w:space="0" w:color="auto"/>
        <w:right w:val="none" w:sz="0" w:space="0" w:color="auto"/>
      </w:divBdr>
    </w:div>
    <w:div w:id="1305888598">
      <w:bodyDiv w:val="1"/>
      <w:marLeft w:val="0"/>
      <w:marRight w:val="0"/>
      <w:marTop w:val="0"/>
      <w:marBottom w:val="0"/>
      <w:divBdr>
        <w:top w:val="none" w:sz="0" w:space="0" w:color="auto"/>
        <w:left w:val="none" w:sz="0" w:space="0" w:color="auto"/>
        <w:bottom w:val="none" w:sz="0" w:space="0" w:color="auto"/>
        <w:right w:val="none" w:sz="0" w:space="0" w:color="auto"/>
      </w:divBdr>
      <w:divsChild>
        <w:div w:id="1754814928">
          <w:marLeft w:val="0"/>
          <w:marRight w:val="0"/>
          <w:marTop w:val="0"/>
          <w:marBottom w:val="0"/>
          <w:divBdr>
            <w:top w:val="none" w:sz="0" w:space="0" w:color="auto"/>
            <w:left w:val="none" w:sz="0" w:space="0" w:color="auto"/>
            <w:bottom w:val="none" w:sz="0" w:space="0" w:color="auto"/>
            <w:right w:val="none" w:sz="0" w:space="0" w:color="auto"/>
          </w:divBdr>
        </w:div>
        <w:div w:id="1155605689">
          <w:marLeft w:val="0"/>
          <w:marRight w:val="0"/>
          <w:marTop w:val="120"/>
          <w:marBottom w:val="0"/>
          <w:divBdr>
            <w:top w:val="none" w:sz="0" w:space="0" w:color="auto"/>
            <w:left w:val="none" w:sz="0" w:space="0" w:color="auto"/>
            <w:bottom w:val="none" w:sz="0" w:space="0" w:color="auto"/>
            <w:right w:val="none" w:sz="0" w:space="0" w:color="auto"/>
          </w:divBdr>
          <w:divsChild>
            <w:div w:id="298733748">
              <w:marLeft w:val="0"/>
              <w:marRight w:val="0"/>
              <w:marTop w:val="0"/>
              <w:marBottom w:val="0"/>
              <w:divBdr>
                <w:top w:val="none" w:sz="0" w:space="0" w:color="auto"/>
                <w:left w:val="none" w:sz="0" w:space="0" w:color="auto"/>
                <w:bottom w:val="none" w:sz="0" w:space="0" w:color="auto"/>
                <w:right w:val="none" w:sz="0" w:space="0" w:color="auto"/>
              </w:divBdr>
            </w:div>
            <w:div w:id="582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88948">
      <w:bodyDiv w:val="1"/>
      <w:marLeft w:val="0"/>
      <w:marRight w:val="0"/>
      <w:marTop w:val="0"/>
      <w:marBottom w:val="0"/>
      <w:divBdr>
        <w:top w:val="none" w:sz="0" w:space="0" w:color="auto"/>
        <w:left w:val="none" w:sz="0" w:space="0" w:color="auto"/>
        <w:bottom w:val="none" w:sz="0" w:space="0" w:color="auto"/>
        <w:right w:val="none" w:sz="0" w:space="0" w:color="auto"/>
      </w:divBdr>
      <w:divsChild>
        <w:div w:id="1765177408">
          <w:marLeft w:val="0"/>
          <w:marRight w:val="0"/>
          <w:marTop w:val="0"/>
          <w:marBottom w:val="0"/>
          <w:divBdr>
            <w:top w:val="none" w:sz="0" w:space="0" w:color="auto"/>
            <w:left w:val="none" w:sz="0" w:space="0" w:color="auto"/>
            <w:bottom w:val="none" w:sz="0" w:space="0" w:color="auto"/>
            <w:right w:val="none" w:sz="0" w:space="0" w:color="auto"/>
          </w:divBdr>
        </w:div>
        <w:div w:id="70468218">
          <w:marLeft w:val="0"/>
          <w:marRight w:val="0"/>
          <w:marTop w:val="120"/>
          <w:marBottom w:val="0"/>
          <w:divBdr>
            <w:top w:val="none" w:sz="0" w:space="0" w:color="auto"/>
            <w:left w:val="none" w:sz="0" w:space="0" w:color="auto"/>
            <w:bottom w:val="none" w:sz="0" w:space="0" w:color="auto"/>
            <w:right w:val="none" w:sz="0" w:space="0" w:color="auto"/>
          </w:divBdr>
          <w:divsChild>
            <w:div w:id="15267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3511">
      <w:bodyDiv w:val="1"/>
      <w:marLeft w:val="0"/>
      <w:marRight w:val="0"/>
      <w:marTop w:val="0"/>
      <w:marBottom w:val="0"/>
      <w:divBdr>
        <w:top w:val="none" w:sz="0" w:space="0" w:color="auto"/>
        <w:left w:val="none" w:sz="0" w:space="0" w:color="auto"/>
        <w:bottom w:val="none" w:sz="0" w:space="0" w:color="auto"/>
        <w:right w:val="none" w:sz="0" w:space="0" w:color="auto"/>
      </w:divBdr>
      <w:divsChild>
        <w:div w:id="694036507">
          <w:marLeft w:val="0"/>
          <w:marRight w:val="0"/>
          <w:marTop w:val="0"/>
          <w:marBottom w:val="0"/>
          <w:divBdr>
            <w:top w:val="none" w:sz="0" w:space="0" w:color="auto"/>
            <w:left w:val="none" w:sz="0" w:space="0" w:color="auto"/>
            <w:bottom w:val="none" w:sz="0" w:space="0" w:color="auto"/>
            <w:right w:val="none" w:sz="0" w:space="0" w:color="auto"/>
          </w:divBdr>
        </w:div>
        <w:div w:id="109589806">
          <w:marLeft w:val="0"/>
          <w:marRight w:val="0"/>
          <w:marTop w:val="120"/>
          <w:marBottom w:val="0"/>
          <w:divBdr>
            <w:top w:val="none" w:sz="0" w:space="0" w:color="auto"/>
            <w:left w:val="none" w:sz="0" w:space="0" w:color="auto"/>
            <w:bottom w:val="none" w:sz="0" w:space="0" w:color="auto"/>
            <w:right w:val="none" w:sz="0" w:space="0" w:color="auto"/>
          </w:divBdr>
          <w:divsChild>
            <w:div w:id="973487940">
              <w:marLeft w:val="0"/>
              <w:marRight w:val="0"/>
              <w:marTop w:val="0"/>
              <w:marBottom w:val="0"/>
              <w:divBdr>
                <w:top w:val="none" w:sz="0" w:space="0" w:color="auto"/>
                <w:left w:val="none" w:sz="0" w:space="0" w:color="auto"/>
                <w:bottom w:val="none" w:sz="0" w:space="0" w:color="auto"/>
                <w:right w:val="none" w:sz="0" w:space="0" w:color="auto"/>
              </w:divBdr>
            </w:div>
            <w:div w:id="10173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6318">
      <w:bodyDiv w:val="1"/>
      <w:marLeft w:val="0"/>
      <w:marRight w:val="0"/>
      <w:marTop w:val="0"/>
      <w:marBottom w:val="0"/>
      <w:divBdr>
        <w:top w:val="none" w:sz="0" w:space="0" w:color="auto"/>
        <w:left w:val="none" w:sz="0" w:space="0" w:color="auto"/>
        <w:bottom w:val="none" w:sz="0" w:space="0" w:color="auto"/>
        <w:right w:val="none" w:sz="0" w:space="0" w:color="auto"/>
      </w:divBdr>
      <w:divsChild>
        <w:div w:id="1841045580">
          <w:marLeft w:val="0"/>
          <w:marRight w:val="0"/>
          <w:marTop w:val="0"/>
          <w:marBottom w:val="0"/>
          <w:divBdr>
            <w:top w:val="none" w:sz="0" w:space="0" w:color="auto"/>
            <w:left w:val="none" w:sz="0" w:space="0" w:color="auto"/>
            <w:bottom w:val="none" w:sz="0" w:space="0" w:color="auto"/>
            <w:right w:val="none" w:sz="0" w:space="0" w:color="auto"/>
          </w:divBdr>
        </w:div>
        <w:div w:id="1581137041">
          <w:marLeft w:val="0"/>
          <w:marRight w:val="0"/>
          <w:marTop w:val="120"/>
          <w:marBottom w:val="0"/>
          <w:divBdr>
            <w:top w:val="none" w:sz="0" w:space="0" w:color="auto"/>
            <w:left w:val="none" w:sz="0" w:space="0" w:color="auto"/>
            <w:bottom w:val="none" w:sz="0" w:space="0" w:color="auto"/>
            <w:right w:val="none" w:sz="0" w:space="0" w:color="auto"/>
          </w:divBdr>
          <w:divsChild>
            <w:div w:id="201939993">
              <w:marLeft w:val="0"/>
              <w:marRight w:val="0"/>
              <w:marTop w:val="0"/>
              <w:marBottom w:val="0"/>
              <w:divBdr>
                <w:top w:val="none" w:sz="0" w:space="0" w:color="auto"/>
                <w:left w:val="none" w:sz="0" w:space="0" w:color="auto"/>
                <w:bottom w:val="none" w:sz="0" w:space="0" w:color="auto"/>
                <w:right w:val="none" w:sz="0" w:space="0" w:color="auto"/>
              </w:divBdr>
            </w:div>
          </w:divsChild>
        </w:div>
        <w:div w:id="1386951308">
          <w:marLeft w:val="0"/>
          <w:marRight w:val="0"/>
          <w:marTop w:val="12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
          </w:divsChild>
        </w:div>
        <w:div w:id="1146118913">
          <w:marLeft w:val="0"/>
          <w:marRight w:val="0"/>
          <w:marTop w:val="120"/>
          <w:marBottom w:val="0"/>
          <w:divBdr>
            <w:top w:val="none" w:sz="0" w:space="0" w:color="auto"/>
            <w:left w:val="none" w:sz="0" w:space="0" w:color="auto"/>
            <w:bottom w:val="none" w:sz="0" w:space="0" w:color="auto"/>
            <w:right w:val="none" w:sz="0" w:space="0" w:color="auto"/>
          </w:divBdr>
          <w:divsChild>
            <w:div w:id="1049189905">
              <w:marLeft w:val="0"/>
              <w:marRight w:val="0"/>
              <w:marTop w:val="0"/>
              <w:marBottom w:val="0"/>
              <w:divBdr>
                <w:top w:val="none" w:sz="0" w:space="0" w:color="auto"/>
                <w:left w:val="none" w:sz="0" w:space="0" w:color="auto"/>
                <w:bottom w:val="none" w:sz="0" w:space="0" w:color="auto"/>
                <w:right w:val="none" w:sz="0" w:space="0" w:color="auto"/>
              </w:divBdr>
            </w:div>
          </w:divsChild>
        </w:div>
        <w:div w:id="1232081238">
          <w:marLeft w:val="0"/>
          <w:marRight w:val="0"/>
          <w:marTop w:val="120"/>
          <w:marBottom w:val="0"/>
          <w:divBdr>
            <w:top w:val="none" w:sz="0" w:space="0" w:color="auto"/>
            <w:left w:val="none" w:sz="0" w:space="0" w:color="auto"/>
            <w:bottom w:val="none" w:sz="0" w:space="0" w:color="auto"/>
            <w:right w:val="none" w:sz="0" w:space="0" w:color="auto"/>
          </w:divBdr>
          <w:divsChild>
            <w:div w:id="981420731">
              <w:marLeft w:val="0"/>
              <w:marRight w:val="0"/>
              <w:marTop w:val="0"/>
              <w:marBottom w:val="0"/>
              <w:divBdr>
                <w:top w:val="none" w:sz="0" w:space="0" w:color="auto"/>
                <w:left w:val="none" w:sz="0" w:space="0" w:color="auto"/>
                <w:bottom w:val="none" w:sz="0" w:space="0" w:color="auto"/>
                <w:right w:val="none" w:sz="0" w:space="0" w:color="auto"/>
              </w:divBdr>
            </w:div>
            <w:div w:id="171144868">
              <w:marLeft w:val="0"/>
              <w:marRight w:val="0"/>
              <w:marTop w:val="0"/>
              <w:marBottom w:val="0"/>
              <w:divBdr>
                <w:top w:val="none" w:sz="0" w:space="0" w:color="auto"/>
                <w:left w:val="none" w:sz="0" w:space="0" w:color="auto"/>
                <w:bottom w:val="none" w:sz="0" w:space="0" w:color="auto"/>
                <w:right w:val="none" w:sz="0" w:space="0" w:color="auto"/>
              </w:divBdr>
            </w:div>
            <w:div w:id="213085514">
              <w:marLeft w:val="0"/>
              <w:marRight w:val="0"/>
              <w:marTop w:val="0"/>
              <w:marBottom w:val="0"/>
              <w:divBdr>
                <w:top w:val="none" w:sz="0" w:space="0" w:color="auto"/>
                <w:left w:val="none" w:sz="0" w:space="0" w:color="auto"/>
                <w:bottom w:val="none" w:sz="0" w:space="0" w:color="auto"/>
                <w:right w:val="none" w:sz="0" w:space="0" w:color="auto"/>
              </w:divBdr>
            </w:div>
          </w:divsChild>
        </w:div>
        <w:div w:id="1328048364">
          <w:marLeft w:val="0"/>
          <w:marRight w:val="0"/>
          <w:marTop w:val="120"/>
          <w:marBottom w:val="0"/>
          <w:divBdr>
            <w:top w:val="none" w:sz="0" w:space="0" w:color="auto"/>
            <w:left w:val="none" w:sz="0" w:space="0" w:color="auto"/>
            <w:bottom w:val="none" w:sz="0" w:space="0" w:color="auto"/>
            <w:right w:val="none" w:sz="0" w:space="0" w:color="auto"/>
          </w:divBdr>
          <w:divsChild>
            <w:div w:id="705830625">
              <w:marLeft w:val="0"/>
              <w:marRight w:val="0"/>
              <w:marTop w:val="0"/>
              <w:marBottom w:val="0"/>
              <w:divBdr>
                <w:top w:val="none" w:sz="0" w:space="0" w:color="auto"/>
                <w:left w:val="none" w:sz="0" w:space="0" w:color="auto"/>
                <w:bottom w:val="none" w:sz="0" w:space="0" w:color="auto"/>
                <w:right w:val="none" w:sz="0" w:space="0" w:color="auto"/>
              </w:divBdr>
            </w:div>
            <w:div w:id="8153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6210">
      <w:bodyDiv w:val="1"/>
      <w:marLeft w:val="0"/>
      <w:marRight w:val="0"/>
      <w:marTop w:val="0"/>
      <w:marBottom w:val="0"/>
      <w:divBdr>
        <w:top w:val="none" w:sz="0" w:space="0" w:color="auto"/>
        <w:left w:val="none" w:sz="0" w:space="0" w:color="auto"/>
        <w:bottom w:val="none" w:sz="0" w:space="0" w:color="auto"/>
        <w:right w:val="none" w:sz="0" w:space="0" w:color="auto"/>
      </w:divBdr>
      <w:divsChild>
        <w:div w:id="442261839">
          <w:marLeft w:val="0"/>
          <w:marRight w:val="0"/>
          <w:marTop w:val="0"/>
          <w:marBottom w:val="0"/>
          <w:divBdr>
            <w:top w:val="none" w:sz="0" w:space="0" w:color="auto"/>
            <w:left w:val="none" w:sz="0" w:space="0" w:color="auto"/>
            <w:bottom w:val="none" w:sz="0" w:space="0" w:color="auto"/>
            <w:right w:val="none" w:sz="0" w:space="0" w:color="auto"/>
          </w:divBdr>
        </w:div>
        <w:div w:id="851912367">
          <w:marLeft w:val="0"/>
          <w:marRight w:val="0"/>
          <w:marTop w:val="120"/>
          <w:marBottom w:val="0"/>
          <w:divBdr>
            <w:top w:val="none" w:sz="0" w:space="0" w:color="auto"/>
            <w:left w:val="none" w:sz="0" w:space="0" w:color="auto"/>
            <w:bottom w:val="none" w:sz="0" w:space="0" w:color="auto"/>
            <w:right w:val="none" w:sz="0" w:space="0" w:color="auto"/>
          </w:divBdr>
          <w:divsChild>
            <w:div w:id="1056708671">
              <w:marLeft w:val="0"/>
              <w:marRight w:val="0"/>
              <w:marTop w:val="0"/>
              <w:marBottom w:val="0"/>
              <w:divBdr>
                <w:top w:val="none" w:sz="0" w:space="0" w:color="auto"/>
                <w:left w:val="none" w:sz="0" w:space="0" w:color="auto"/>
                <w:bottom w:val="none" w:sz="0" w:space="0" w:color="auto"/>
                <w:right w:val="none" w:sz="0" w:space="0" w:color="auto"/>
              </w:divBdr>
            </w:div>
          </w:divsChild>
        </w:div>
        <w:div w:id="151677254">
          <w:marLeft w:val="0"/>
          <w:marRight w:val="0"/>
          <w:marTop w:val="120"/>
          <w:marBottom w:val="0"/>
          <w:divBdr>
            <w:top w:val="none" w:sz="0" w:space="0" w:color="auto"/>
            <w:left w:val="none" w:sz="0" w:space="0" w:color="auto"/>
            <w:bottom w:val="none" w:sz="0" w:space="0" w:color="auto"/>
            <w:right w:val="none" w:sz="0" w:space="0" w:color="auto"/>
          </w:divBdr>
          <w:divsChild>
            <w:div w:id="2399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4939">
      <w:bodyDiv w:val="1"/>
      <w:marLeft w:val="0"/>
      <w:marRight w:val="0"/>
      <w:marTop w:val="0"/>
      <w:marBottom w:val="0"/>
      <w:divBdr>
        <w:top w:val="none" w:sz="0" w:space="0" w:color="auto"/>
        <w:left w:val="none" w:sz="0" w:space="0" w:color="auto"/>
        <w:bottom w:val="none" w:sz="0" w:space="0" w:color="auto"/>
        <w:right w:val="none" w:sz="0" w:space="0" w:color="auto"/>
      </w:divBdr>
      <w:divsChild>
        <w:div w:id="413598390">
          <w:marLeft w:val="0"/>
          <w:marRight w:val="0"/>
          <w:marTop w:val="0"/>
          <w:marBottom w:val="0"/>
          <w:divBdr>
            <w:top w:val="none" w:sz="0" w:space="0" w:color="auto"/>
            <w:left w:val="none" w:sz="0" w:space="0" w:color="auto"/>
            <w:bottom w:val="none" w:sz="0" w:space="0" w:color="auto"/>
            <w:right w:val="none" w:sz="0" w:space="0" w:color="auto"/>
          </w:divBdr>
        </w:div>
        <w:div w:id="1000697345">
          <w:marLeft w:val="0"/>
          <w:marRight w:val="0"/>
          <w:marTop w:val="120"/>
          <w:marBottom w:val="0"/>
          <w:divBdr>
            <w:top w:val="none" w:sz="0" w:space="0" w:color="auto"/>
            <w:left w:val="none" w:sz="0" w:space="0" w:color="auto"/>
            <w:bottom w:val="none" w:sz="0" w:space="0" w:color="auto"/>
            <w:right w:val="none" w:sz="0" w:space="0" w:color="auto"/>
          </w:divBdr>
          <w:divsChild>
            <w:div w:id="238102919">
              <w:marLeft w:val="0"/>
              <w:marRight w:val="0"/>
              <w:marTop w:val="0"/>
              <w:marBottom w:val="0"/>
              <w:divBdr>
                <w:top w:val="none" w:sz="0" w:space="0" w:color="auto"/>
                <w:left w:val="none" w:sz="0" w:space="0" w:color="auto"/>
                <w:bottom w:val="none" w:sz="0" w:space="0" w:color="auto"/>
                <w:right w:val="none" w:sz="0" w:space="0" w:color="auto"/>
              </w:divBdr>
            </w:div>
            <w:div w:id="8460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0496">
      <w:bodyDiv w:val="1"/>
      <w:marLeft w:val="0"/>
      <w:marRight w:val="0"/>
      <w:marTop w:val="0"/>
      <w:marBottom w:val="0"/>
      <w:divBdr>
        <w:top w:val="none" w:sz="0" w:space="0" w:color="auto"/>
        <w:left w:val="none" w:sz="0" w:space="0" w:color="auto"/>
        <w:bottom w:val="none" w:sz="0" w:space="0" w:color="auto"/>
        <w:right w:val="none" w:sz="0" w:space="0" w:color="auto"/>
      </w:divBdr>
      <w:divsChild>
        <w:div w:id="2068450628">
          <w:marLeft w:val="0"/>
          <w:marRight w:val="0"/>
          <w:marTop w:val="0"/>
          <w:marBottom w:val="0"/>
          <w:divBdr>
            <w:top w:val="none" w:sz="0" w:space="0" w:color="auto"/>
            <w:left w:val="none" w:sz="0" w:space="0" w:color="auto"/>
            <w:bottom w:val="none" w:sz="0" w:space="0" w:color="auto"/>
            <w:right w:val="none" w:sz="0" w:space="0" w:color="auto"/>
          </w:divBdr>
        </w:div>
        <w:div w:id="1372925102">
          <w:marLeft w:val="0"/>
          <w:marRight w:val="0"/>
          <w:marTop w:val="120"/>
          <w:marBottom w:val="0"/>
          <w:divBdr>
            <w:top w:val="none" w:sz="0" w:space="0" w:color="auto"/>
            <w:left w:val="none" w:sz="0" w:space="0" w:color="auto"/>
            <w:bottom w:val="none" w:sz="0" w:space="0" w:color="auto"/>
            <w:right w:val="none" w:sz="0" w:space="0" w:color="auto"/>
          </w:divBdr>
          <w:divsChild>
            <w:div w:id="1867214521">
              <w:marLeft w:val="0"/>
              <w:marRight w:val="0"/>
              <w:marTop w:val="0"/>
              <w:marBottom w:val="0"/>
              <w:divBdr>
                <w:top w:val="none" w:sz="0" w:space="0" w:color="auto"/>
                <w:left w:val="none" w:sz="0" w:space="0" w:color="auto"/>
                <w:bottom w:val="none" w:sz="0" w:space="0" w:color="auto"/>
                <w:right w:val="none" w:sz="0" w:space="0" w:color="auto"/>
              </w:divBdr>
            </w:div>
          </w:divsChild>
        </w:div>
        <w:div w:id="321813891">
          <w:marLeft w:val="0"/>
          <w:marRight w:val="0"/>
          <w:marTop w:val="120"/>
          <w:marBottom w:val="0"/>
          <w:divBdr>
            <w:top w:val="none" w:sz="0" w:space="0" w:color="auto"/>
            <w:left w:val="none" w:sz="0" w:space="0" w:color="auto"/>
            <w:bottom w:val="none" w:sz="0" w:space="0" w:color="auto"/>
            <w:right w:val="none" w:sz="0" w:space="0" w:color="auto"/>
          </w:divBdr>
          <w:divsChild>
            <w:div w:id="601259828">
              <w:marLeft w:val="0"/>
              <w:marRight w:val="0"/>
              <w:marTop w:val="0"/>
              <w:marBottom w:val="0"/>
              <w:divBdr>
                <w:top w:val="none" w:sz="0" w:space="0" w:color="auto"/>
                <w:left w:val="none" w:sz="0" w:space="0" w:color="auto"/>
                <w:bottom w:val="none" w:sz="0" w:space="0" w:color="auto"/>
                <w:right w:val="none" w:sz="0" w:space="0" w:color="auto"/>
              </w:divBdr>
            </w:div>
          </w:divsChild>
        </w:div>
        <w:div w:id="1520848143">
          <w:marLeft w:val="0"/>
          <w:marRight w:val="0"/>
          <w:marTop w:val="120"/>
          <w:marBottom w:val="0"/>
          <w:divBdr>
            <w:top w:val="none" w:sz="0" w:space="0" w:color="auto"/>
            <w:left w:val="none" w:sz="0" w:space="0" w:color="auto"/>
            <w:bottom w:val="none" w:sz="0" w:space="0" w:color="auto"/>
            <w:right w:val="none" w:sz="0" w:space="0" w:color="auto"/>
          </w:divBdr>
          <w:divsChild>
            <w:div w:id="715544539">
              <w:marLeft w:val="0"/>
              <w:marRight w:val="0"/>
              <w:marTop w:val="0"/>
              <w:marBottom w:val="0"/>
              <w:divBdr>
                <w:top w:val="none" w:sz="0" w:space="0" w:color="auto"/>
                <w:left w:val="none" w:sz="0" w:space="0" w:color="auto"/>
                <w:bottom w:val="none" w:sz="0" w:space="0" w:color="auto"/>
                <w:right w:val="none" w:sz="0" w:space="0" w:color="auto"/>
              </w:divBdr>
            </w:div>
            <w:div w:id="119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494">
      <w:bodyDiv w:val="1"/>
      <w:marLeft w:val="0"/>
      <w:marRight w:val="0"/>
      <w:marTop w:val="0"/>
      <w:marBottom w:val="0"/>
      <w:divBdr>
        <w:top w:val="none" w:sz="0" w:space="0" w:color="auto"/>
        <w:left w:val="none" w:sz="0" w:space="0" w:color="auto"/>
        <w:bottom w:val="none" w:sz="0" w:space="0" w:color="auto"/>
        <w:right w:val="none" w:sz="0" w:space="0" w:color="auto"/>
      </w:divBdr>
      <w:divsChild>
        <w:div w:id="88428653">
          <w:marLeft w:val="0"/>
          <w:marRight w:val="0"/>
          <w:marTop w:val="0"/>
          <w:marBottom w:val="0"/>
          <w:divBdr>
            <w:top w:val="none" w:sz="0" w:space="0" w:color="auto"/>
            <w:left w:val="none" w:sz="0" w:space="0" w:color="auto"/>
            <w:bottom w:val="none" w:sz="0" w:space="0" w:color="auto"/>
            <w:right w:val="none" w:sz="0" w:space="0" w:color="auto"/>
          </w:divBdr>
        </w:div>
        <w:div w:id="18706228">
          <w:marLeft w:val="0"/>
          <w:marRight w:val="0"/>
          <w:marTop w:val="120"/>
          <w:marBottom w:val="0"/>
          <w:divBdr>
            <w:top w:val="none" w:sz="0" w:space="0" w:color="auto"/>
            <w:left w:val="none" w:sz="0" w:space="0" w:color="auto"/>
            <w:bottom w:val="none" w:sz="0" w:space="0" w:color="auto"/>
            <w:right w:val="none" w:sz="0" w:space="0" w:color="auto"/>
          </w:divBdr>
          <w:divsChild>
            <w:div w:id="366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7288">
      <w:bodyDiv w:val="1"/>
      <w:marLeft w:val="0"/>
      <w:marRight w:val="0"/>
      <w:marTop w:val="0"/>
      <w:marBottom w:val="0"/>
      <w:divBdr>
        <w:top w:val="none" w:sz="0" w:space="0" w:color="auto"/>
        <w:left w:val="none" w:sz="0" w:space="0" w:color="auto"/>
        <w:bottom w:val="none" w:sz="0" w:space="0" w:color="auto"/>
        <w:right w:val="none" w:sz="0" w:space="0" w:color="auto"/>
      </w:divBdr>
      <w:divsChild>
        <w:div w:id="559757039">
          <w:marLeft w:val="0"/>
          <w:marRight w:val="0"/>
          <w:marTop w:val="0"/>
          <w:marBottom w:val="0"/>
          <w:divBdr>
            <w:top w:val="none" w:sz="0" w:space="0" w:color="auto"/>
            <w:left w:val="none" w:sz="0" w:space="0" w:color="auto"/>
            <w:bottom w:val="none" w:sz="0" w:space="0" w:color="auto"/>
            <w:right w:val="none" w:sz="0" w:space="0" w:color="auto"/>
          </w:divBdr>
        </w:div>
        <w:div w:id="117840905">
          <w:marLeft w:val="0"/>
          <w:marRight w:val="0"/>
          <w:marTop w:val="120"/>
          <w:marBottom w:val="0"/>
          <w:divBdr>
            <w:top w:val="none" w:sz="0" w:space="0" w:color="auto"/>
            <w:left w:val="none" w:sz="0" w:space="0" w:color="auto"/>
            <w:bottom w:val="none" w:sz="0" w:space="0" w:color="auto"/>
            <w:right w:val="none" w:sz="0" w:space="0" w:color="auto"/>
          </w:divBdr>
          <w:divsChild>
            <w:div w:id="135537566">
              <w:marLeft w:val="0"/>
              <w:marRight w:val="0"/>
              <w:marTop w:val="0"/>
              <w:marBottom w:val="0"/>
              <w:divBdr>
                <w:top w:val="none" w:sz="0" w:space="0" w:color="auto"/>
                <w:left w:val="none" w:sz="0" w:space="0" w:color="auto"/>
                <w:bottom w:val="none" w:sz="0" w:space="0" w:color="auto"/>
                <w:right w:val="none" w:sz="0" w:space="0" w:color="auto"/>
              </w:divBdr>
            </w:div>
          </w:divsChild>
        </w:div>
        <w:div w:id="585193176">
          <w:marLeft w:val="0"/>
          <w:marRight w:val="0"/>
          <w:marTop w:val="120"/>
          <w:marBottom w:val="0"/>
          <w:divBdr>
            <w:top w:val="none" w:sz="0" w:space="0" w:color="auto"/>
            <w:left w:val="none" w:sz="0" w:space="0" w:color="auto"/>
            <w:bottom w:val="none" w:sz="0" w:space="0" w:color="auto"/>
            <w:right w:val="none" w:sz="0" w:space="0" w:color="auto"/>
          </w:divBdr>
          <w:divsChild>
            <w:div w:id="588469658">
              <w:marLeft w:val="0"/>
              <w:marRight w:val="0"/>
              <w:marTop w:val="0"/>
              <w:marBottom w:val="0"/>
              <w:divBdr>
                <w:top w:val="none" w:sz="0" w:space="0" w:color="auto"/>
                <w:left w:val="none" w:sz="0" w:space="0" w:color="auto"/>
                <w:bottom w:val="none" w:sz="0" w:space="0" w:color="auto"/>
                <w:right w:val="none" w:sz="0" w:space="0" w:color="auto"/>
              </w:divBdr>
            </w:div>
          </w:divsChild>
        </w:div>
        <w:div w:id="1040980148">
          <w:marLeft w:val="0"/>
          <w:marRight w:val="0"/>
          <w:marTop w:val="120"/>
          <w:marBottom w:val="0"/>
          <w:divBdr>
            <w:top w:val="none" w:sz="0" w:space="0" w:color="auto"/>
            <w:left w:val="none" w:sz="0" w:space="0" w:color="auto"/>
            <w:bottom w:val="none" w:sz="0" w:space="0" w:color="auto"/>
            <w:right w:val="none" w:sz="0" w:space="0" w:color="auto"/>
          </w:divBdr>
          <w:divsChild>
            <w:div w:id="1339694537">
              <w:marLeft w:val="0"/>
              <w:marRight w:val="0"/>
              <w:marTop w:val="0"/>
              <w:marBottom w:val="0"/>
              <w:divBdr>
                <w:top w:val="none" w:sz="0" w:space="0" w:color="auto"/>
                <w:left w:val="none" w:sz="0" w:space="0" w:color="auto"/>
                <w:bottom w:val="none" w:sz="0" w:space="0" w:color="auto"/>
                <w:right w:val="none" w:sz="0" w:space="0" w:color="auto"/>
              </w:divBdr>
            </w:div>
          </w:divsChild>
        </w:div>
        <w:div w:id="249120231">
          <w:marLeft w:val="0"/>
          <w:marRight w:val="0"/>
          <w:marTop w:val="120"/>
          <w:marBottom w:val="0"/>
          <w:divBdr>
            <w:top w:val="none" w:sz="0" w:space="0" w:color="auto"/>
            <w:left w:val="none" w:sz="0" w:space="0" w:color="auto"/>
            <w:bottom w:val="none" w:sz="0" w:space="0" w:color="auto"/>
            <w:right w:val="none" w:sz="0" w:space="0" w:color="auto"/>
          </w:divBdr>
          <w:divsChild>
            <w:div w:id="1391881504">
              <w:marLeft w:val="0"/>
              <w:marRight w:val="0"/>
              <w:marTop w:val="0"/>
              <w:marBottom w:val="0"/>
              <w:divBdr>
                <w:top w:val="none" w:sz="0" w:space="0" w:color="auto"/>
                <w:left w:val="none" w:sz="0" w:space="0" w:color="auto"/>
                <w:bottom w:val="none" w:sz="0" w:space="0" w:color="auto"/>
                <w:right w:val="none" w:sz="0" w:space="0" w:color="auto"/>
              </w:divBdr>
            </w:div>
            <w:div w:id="40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391">
      <w:bodyDiv w:val="1"/>
      <w:marLeft w:val="0"/>
      <w:marRight w:val="0"/>
      <w:marTop w:val="0"/>
      <w:marBottom w:val="0"/>
      <w:divBdr>
        <w:top w:val="none" w:sz="0" w:space="0" w:color="auto"/>
        <w:left w:val="none" w:sz="0" w:space="0" w:color="auto"/>
        <w:bottom w:val="none" w:sz="0" w:space="0" w:color="auto"/>
        <w:right w:val="none" w:sz="0" w:space="0" w:color="auto"/>
      </w:divBdr>
      <w:divsChild>
        <w:div w:id="1087731380">
          <w:marLeft w:val="0"/>
          <w:marRight w:val="0"/>
          <w:marTop w:val="90"/>
          <w:marBottom w:val="0"/>
          <w:divBdr>
            <w:top w:val="none" w:sz="0" w:space="0" w:color="auto"/>
            <w:left w:val="none" w:sz="0" w:space="0" w:color="auto"/>
            <w:bottom w:val="none" w:sz="0" w:space="0" w:color="auto"/>
            <w:right w:val="none" w:sz="0" w:space="0" w:color="auto"/>
          </w:divBdr>
        </w:div>
      </w:divsChild>
    </w:div>
    <w:div w:id="1335572334">
      <w:bodyDiv w:val="1"/>
      <w:marLeft w:val="0"/>
      <w:marRight w:val="0"/>
      <w:marTop w:val="0"/>
      <w:marBottom w:val="0"/>
      <w:divBdr>
        <w:top w:val="none" w:sz="0" w:space="0" w:color="auto"/>
        <w:left w:val="none" w:sz="0" w:space="0" w:color="auto"/>
        <w:bottom w:val="none" w:sz="0" w:space="0" w:color="auto"/>
        <w:right w:val="none" w:sz="0" w:space="0" w:color="auto"/>
      </w:divBdr>
      <w:divsChild>
        <w:div w:id="1387099951">
          <w:marLeft w:val="0"/>
          <w:marRight w:val="0"/>
          <w:marTop w:val="0"/>
          <w:marBottom w:val="0"/>
          <w:divBdr>
            <w:top w:val="none" w:sz="0" w:space="0" w:color="auto"/>
            <w:left w:val="none" w:sz="0" w:space="0" w:color="auto"/>
            <w:bottom w:val="none" w:sz="0" w:space="0" w:color="auto"/>
            <w:right w:val="none" w:sz="0" w:space="0" w:color="auto"/>
          </w:divBdr>
        </w:div>
        <w:div w:id="1046300116">
          <w:marLeft w:val="0"/>
          <w:marRight w:val="0"/>
          <w:marTop w:val="120"/>
          <w:marBottom w:val="0"/>
          <w:divBdr>
            <w:top w:val="none" w:sz="0" w:space="0" w:color="auto"/>
            <w:left w:val="none" w:sz="0" w:space="0" w:color="auto"/>
            <w:bottom w:val="none" w:sz="0" w:space="0" w:color="auto"/>
            <w:right w:val="none" w:sz="0" w:space="0" w:color="auto"/>
          </w:divBdr>
          <w:divsChild>
            <w:div w:id="1713723009">
              <w:marLeft w:val="0"/>
              <w:marRight w:val="0"/>
              <w:marTop w:val="0"/>
              <w:marBottom w:val="0"/>
              <w:divBdr>
                <w:top w:val="none" w:sz="0" w:space="0" w:color="auto"/>
                <w:left w:val="none" w:sz="0" w:space="0" w:color="auto"/>
                <w:bottom w:val="none" w:sz="0" w:space="0" w:color="auto"/>
                <w:right w:val="none" w:sz="0" w:space="0" w:color="auto"/>
              </w:divBdr>
            </w:div>
          </w:divsChild>
        </w:div>
        <w:div w:id="1176767573">
          <w:marLeft w:val="0"/>
          <w:marRight w:val="0"/>
          <w:marTop w:val="120"/>
          <w:marBottom w:val="0"/>
          <w:divBdr>
            <w:top w:val="none" w:sz="0" w:space="0" w:color="auto"/>
            <w:left w:val="none" w:sz="0" w:space="0" w:color="auto"/>
            <w:bottom w:val="none" w:sz="0" w:space="0" w:color="auto"/>
            <w:right w:val="none" w:sz="0" w:space="0" w:color="auto"/>
          </w:divBdr>
          <w:divsChild>
            <w:div w:id="30960105">
              <w:marLeft w:val="0"/>
              <w:marRight w:val="0"/>
              <w:marTop w:val="0"/>
              <w:marBottom w:val="0"/>
              <w:divBdr>
                <w:top w:val="none" w:sz="0" w:space="0" w:color="auto"/>
                <w:left w:val="none" w:sz="0" w:space="0" w:color="auto"/>
                <w:bottom w:val="none" w:sz="0" w:space="0" w:color="auto"/>
                <w:right w:val="none" w:sz="0" w:space="0" w:color="auto"/>
              </w:divBdr>
            </w:div>
          </w:divsChild>
        </w:div>
        <w:div w:id="1312371869">
          <w:marLeft w:val="0"/>
          <w:marRight w:val="0"/>
          <w:marTop w:val="120"/>
          <w:marBottom w:val="0"/>
          <w:divBdr>
            <w:top w:val="none" w:sz="0" w:space="0" w:color="auto"/>
            <w:left w:val="none" w:sz="0" w:space="0" w:color="auto"/>
            <w:bottom w:val="none" w:sz="0" w:space="0" w:color="auto"/>
            <w:right w:val="none" w:sz="0" w:space="0" w:color="auto"/>
          </w:divBdr>
          <w:divsChild>
            <w:div w:id="469520605">
              <w:marLeft w:val="0"/>
              <w:marRight w:val="0"/>
              <w:marTop w:val="0"/>
              <w:marBottom w:val="0"/>
              <w:divBdr>
                <w:top w:val="none" w:sz="0" w:space="0" w:color="auto"/>
                <w:left w:val="none" w:sz="0" w:space="0" w:color="auto"/>
                <w:bottom w:val="none" w:sz="0" w:space="0" w:color="auto"/>
                <w:right w:val="none" w:sz="0" w:space="0" w:color="auto"/>
              </w:divBdr>
            </w:div>
          </w:divsChild>
        </w:div>
        <w:div w:id="1875341232">
          <w:marLeft w:val="0"/>
          <w:marRight w:val="0"/>
          <w:marTop w:val="120"/>
          <w:marBottom w:val="0"/>
          <w:divBdr>
            <w:top w:val="none" w:sz="0" w:space="0" w:color="auto"/>
            <w:left w:val="none" w:sz="0" w:space="0" w:color="auto"/>
            <w:bottom w:val="none" w:sz="0" w:space="0" w:color="auto"/>
            <w:right w:val="none" w:sz="0" w:space="0" w:color="auto"/>
          </w:divBdr>
          <w:divsChild>
            <w:div w:id="317535384">
              <w:marLeft w:val="0"/>
              <w:marRight w:val="0"/>
              <w:marTop w:val="0"/>
              <w:marBottom w:val="0"/>
              <w:divBdr>
                <w:top w:val="none" w:sz="0" w:space="0" w:color="auto"/>
                <w:left w:val="none" w:sz="0" w:space="0" w:color="auto"/>
                <w:bottom w:val="none" w:sz="0" w:space="0" w:color="auto"/>
                <w:right w:val="none" w:sz="0" w:space="0" w:color="auto"/>
              </w:divBdr>
            </w:div>
            <w:div w:id="1179737878">
              <w:marLeft w:val="0"/>
              <w:marRight w:val="0"/>
              <w:marTop w:val="0"/>
              <w:marBottom w:val="0"/>
              <w:divBdr>
                <w:top w:val="none" w:sz="0" w:space="0" w:color="auto"/>
                <w:left w:val="none" w:sz="0" w:space="0" w:color="auto"/>
                <w:bottom w:val="none" w:sz="0" w:space="0" w:color="auto"/>
                <w:right w:val="none" w:sz="0" w:space="0" w:color="auto"/>
              </w:divBdr>
            </w:div>
            <w:div w:id="331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891">
      <w:bodyDiv w:val="1"/>
      <w:marLeft w:val="0"/>
      <w:marRight w:val="0"/>
      <w:marTop w:val="0"/>
      <w:marBottom w:val="0"/>
      <w:divBdr>
        <w:top w:val="none" w:sz="0" w:space="0" w:color="auto"/>
        <w:left w:val="none" w:sz="0" w:space="0" w:color="auto"/>
        <w:bottom w:val="none" w:sz="0" w:space="0" w:color="auto"/>
        <w:right w:val="none" w:sz="0" w:space="0" w:color="auto"/>
      </w:divBdr>
      <w:divsChild>
        <w:div w:id="1494951590">
          <w:marLeft w:val="0"/>
          <w:marRight w:val="0"/>
          <w:marTop w:val="0"/>
          <w:marBottom w:val="0"/>
          <w:divBdr>
            <w:top w:val="none" w:sz="0" w:space="0" w:color="auto"/>
            <w:left w:val="none" w:sz="0" w:space="0" w:color="auto"/>
            <w:bottom w:val="none" w:sz="0" w:space="0" w:color="auto"/>
            <w:right w:val="none" w:sz="0" w:space="0" w:color="auto"/>
          </w:divBdr>
        </w:div>
        <w:div w:id="661354686">
          <w:marLeft w:val="0"/>
          <w:marRight w:val="0"/>
          <w:marTop w:val="120"/>
          <w:marBottom w:val="0"/>
          <w:divBdr>
            <w:top w:val="none" w:sz="0" w:space="0" w:color="auto"/>
            <w:left w:val="none" w:sz="0" w:space="0" w:color="auto"/>
            <w:bottom w:val="none" w:sz="0" w:space="0" w:color="auto"/>
            <w:right w:val="none" w:sz="0" w:space="0" w:color="auto"/>
          </w:divBdr>
          <w:divsChild>
            <w:div w:id="1407067857">
              <w:marLeft w:val="0"/>
              <w:marRight w:val="0"/>
              <w:marTop w:val="0"/>
              <w:marBottom w:val="0"/>
              <w:divBdr>
                <w:top w:val="none" w:sz="0" w:space="0" w:color="auto"/>
                <w:left w:val="none" w:sz="0" w:space="0" w:color="auto"/>
                <w:bottom w:val="none" w:sz="0" w:space="0" w:color="auto"/>
                <w:right w:val="none" w:sz="0" w:space="0" w:color="auto"/>
              </w:divBdr>
            </w:div>
            <w:div w:id="596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699">
      <w:bodyDiv w:val="1"/>
      <w:marLeft w:val="0"/>
      <w:marRight w:val="0"/>
      <w:marTop w:val="0"/>
      <w:marBottom w:val="0"/>
      <w:divBdr>
        <w:top w:val="none" w:sz="0" w:space="0" w:color="auto"/>
        <w:left w:val="none" w:sz="0" w:space="0" w:color="auto"/>
        <w:bottom w:val="none" w:sz="0" w:space="0" w:color="auto"/>
        <w:right w:val="none" w:sz="0" w:space="0" w:color="auto"/>
      </w:divBdr>
      <w:divsChild>
        <w:div w:id="1719158195">
          <w:marLeft w:val="0"/>
          <w:marRight w:val="0"/>
          <w:marTop w:val="0"/>
          <w:marBottom w:val="0"/>
          <w:divBdr>
            <w:top w:val="none" w:sz="0" w:space="0" w:color="auto"/>
            <w:left w:val="none" w:sz="0" w:space="0" w:color="auto"/>
            <w:bottom w:val="none" w:sz="0" w:space="0" w:color="auto"/>
            <w:right w:val="none" w:sz="0" w:space="0" w:color="auto"/>
          </w:divBdr>
        </w:div>
        <w:div w:id="2100447546">
          <w:marLeft w:val="0"/>
          <w:marRight w:val="0"/>
          <w:marTop w:val="120"/>
          <w:marBottom w:val="0"/>
          <w:divBdr>
            <w:top w:val="none" w:sz="0" w:space="0" w:color="auto"/>
            <w:left w:val="none" w:sz="0" w:space="0" w:color="auto"/>
            <w:bottom w:val="none" w:sz="0" w:space="0" w:color="auto"/>
            <w:right w:val="none" w:sz="0" w:space="0" w:color="auto"/>
          </w:divBdr>
          <w:divsChild>
            <w:div w:id="105930655">
              <w:marLeft w:val="0"/>
              <w:marRight w:val="0"/>
              <w:marTop w:val="0"/>
              <w:marBottom w:val="0"/>
              <w:divBdr>
                <w:top w:val="none" w:sz="0" w:space="0" w:color="auto"/>
                <w:left w:val="none" w:sz="0" w:space="0" w:color="auto"/>
                <w:bottom w:val="none" w:sz="0" w:space="0" w:color="auto"/>
                <w:right w:val="none" w:sz="0" w:space="0" w:color="auto"/>
              </w:divBdr>
            </w:div>
          </w:divsChild>
        </w:div>
        <w:div w:id="1495879743">
          <w:marLeft w:val="0"/>
          <w:marRight w:val="0"/>
          <w:marTop w:val="120"/>
          <w:marBottom w:val="0"/>
          <w:divBdr>
            <w:top w:val="none" w:sz="0" w:space="0" w:color="auto"/>
            <w:left w:val="none" w:sz="0" w:space="0" w:color="auto"/>
            <w:bottom w:val="none" w:sz="0" w:space="0" w:color="auto"/>
            <w:right w:val="none" w:sz="0" w:space="0" w:color="auto"/>
          </w:divBdr>
          <w:divsChild>
            <w:div w:id="1356227436">
              <w:marLeft w:val="0"/>
              <w:marRight w:val="0"/>
              <w:marTop w:val="0"/>
              <w:marBottom w:val="0"/>
              <w:divBdr>
                <w:top w:val="none" w:sz="0" w:space="0" w:color="auto"/>
                <w:left w:val="none" w:sz="0" w:space="0" w:color="auto"/>
                <w:bottom w:val="none" w:sz="0" w:space="0" w:color="auto"/>
                <w:right w:val="none" w:sz="0" w:space="0" w:color="auto"/>
              </w:divBdr>
            </w:div>
          </w:divsChild>
        </w:div>
        <w:div w:id="521894138">
          <w:marLeft w:val="0"/>
          <w:marRight w:val="0"/>
          <w:marTop w:val="120"/>
          <w:marBottom w:val="0"/>
          <w:divBdr>
            <w:top w:val="none" w:sz="0" w:space="0" w:color="auto"/>
            <w:left w:val="none" w:sz="0" w:space="0" w:color="auto"/>
            <w:bottom w:val="none" w:sz="0" w:space="0" w:color="auto"/>
            <w:right w:val="none" w:sz="0" w:space="0" w:color="auto"/>
          </w:divBdr>
          <w:divsChild>
            <w:div w:id="572592684">
              <w:marLeft w:val="0"/>
              <w:marRight w:val="0"/>
              <w:marTop w:val="0"/>
              <w:marBottom w:val="0"/>
              <w:divBdr>
                <w:top w:val="none" w:sz="0" w:space="0" w:color="auto"/>
                <w:left w:val="none" w:sz="0" w:space="0" w:color="auto"/>
                <w:bottom w:val="none" w:sz="0" w:space="0" w:color="auto"/>
                <w:right w:val="none" w:sz="0" w:space="0" w:color="auto"/>
              </w:divBdr>
            </w:div>
          </w:divsChild>
        </w:div>
        <w:div w:id="129785405">
          <w:marLeft w:val="0"/>
          <w:marRight w:val="0"/>
          <w:marTop w:val="120"/>
          <w:marBottom w:val="0"/>
          <w:divBdr>
            <w:top w:val="none" w:sz="0" w:space="0" w:color="auto"/>
            <w:left w:val="none" w:sz="0" w:space="0" w:color="auto"/>
            <w:bottom w:val="none" w:sz="0" w:space="0" w:color="auto"/>
            <w:right w:val="none" w:sz="0" w:space="0" w:color="auto"/>
          </w:divBdr>
          <w:divsChild>
            <w:div w:id="1029912343">
              <w:marLeft w:val="0"/>
              <w:marRight w:val="0"/>
              <w:marTop w:val="0"/>
              <w:marBottom w:val="0"/>
              <w:divBdr>
                <w:top w:val="none" w:sz="0" w:space="0" w:color="auto"/>
                <w:left w:val="none" w:sz="0" w:space="0" w:color="auto"/>
                <w:bottom w:val="none" w:sz="0" w:space="0" w:color="auto"/>
                <w:right w:val="none" w:sz="0" w:space="0" w:color="auto"/>
              </w:divBdr>
            </w:div>
          </w:divsChild>
        </w:div>
        <w:div w:id="1136071483">
          <w:marLeft w:val="0"/>
          <w:marRight w:val="0"/>
          <w:marTop w:val="120"/>
          <w:marBottom w:val="0"/>
          <w:divBdr>
            <w:top w:val="none" w:sz="0" w:space="0" w:color="auto"/>
            <w:left w:val="none" w:sz="0" w:space="0" w:color="auto"/>
            <w:bottom w:val="none" w:sz="0" w:space="0" w:color="auto"/>
            <w:right w:val="none" w:sz="0" w:space="0" w:color="auto"/>
          </w:divBdr>
          <w:divsChild>
            <w:div w:id="15847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08272">
      <w:bodyDiv w:val="1"/>
      <w:marLeft w:val="0"/>
      <w:marRight w:val="0"/>
      <w:marTop w:val="0"/>
      <w:marBottom w:val="0"/>
      <w:divBdr>
        <w:top w:val="none" w:sz="0" w:space="0" w:color="auto"/>
        <w:left w:val="none" w:sz="0" w:space="0" w:color="auto"/>
        <w:bottom w:val="none" w:sz="0" w:space="0" w:color="auto"/>
        <w:right w:val="none" w:sz="0" w:space="0" w:color="auto"/>
      </w:divBdr>
    </w:div>
    <w:div w:id="1350372118">
      <w:bodyDiv w:val="1"/>
      <w:marLeft w:val="0"/>
      <w:marRight w:val="0"/>
      <w:marTop w:val="0"/>
      <w:marBottom w:val="0"/>
      <w:divBdr>
        <w:top w:val="none" w:sz="0" w:space="0" w:color="auto"/>
        <w:left w:val="none" w:sz="0" w:space="0" w:color="auto"/>
        <w:bottom w:val="none" w:sz="0" w:space="0" w:color="auto"/>
        <w:right w:val="none" w:sz="0" w:space="0" w:color="auto"/>
      </w:divBdr>
      <w:divsChild>
        <w:div w:id="1459449015">
          <w:marLeft w:val="0"/>
          <w:marRight w:val="0"/>
          <w:marTop w:val="0"/>
          <w:marBottom w:val="0"/>
          <w:divBdr>
            <w:top w:val="none" w:sz="0" w:space="0" w:color="auto"/>
            <w:left w:val="none" w:sz="0" w:space="0" w:color="auto"/>
            <w:bottom w:val="none" w:sz="0" w:space="0" w:color="auto"/>
            <w:right w:val="none" w:sz="0" w:space="0" w:color="auto"/>
          </w:divBdr>
        </w:div>
        <w:div w:id="445083164">
          <w:marLeft w:val="0"/>
          <w:marRight w:val="0"/>
          <w:marTop w:val="120"/>
          <w:marBottom w:val="0"/>
          <w:divBdr>
            <w:top w:val="none" w:sz="0" w:space="0" w:color="auto"/>
            <w:left w:val="none" w:sz="0" w:space="0" w:color="auto"/>
            <w:bottom w:val="none" w:sz="0" w:space="0" w:color="auto"/>
            <w:right w:val="none" w:sz="0" w:space="0" w:color="auto"/>
          </w:divBdr>
          <w:divsChild>
            <w:div w:id="1597400021">
              <w:marLeft w:val="0"/>
              <w:marRight w:val="0"/>
              <w:marTop w:val="0"/>
              <w:marBottom w:val="0"/>
              <w:divBdr>
                <w:top w:val="none" w:sz="0" w:space="0" w:color="auto"/>
                <w:left w:val="none" w:sz="0" w:space="0" w:color="auto"/>
                <w:bottom w:val="none" w:sz="0" w:space="0" w:color="auto"/>
                <w:right w:val="none" w:sz="0" w:space="0" w:color="auto"/>
              </w:divBdr>
            </w:div>
          </w:divsChild>
        </w:div>
        <w:div w:id="1604192739">
          <w:marLeft w:val="0"/>
          <w:marRight w:val="0"/>
          <w:marTop w:val="120"/>
          <w:marBottom w:val="0"/>
          <w:divBdr>
            <w:top w:val="none" w:sz="0" w:space="0" w:color="auto"/>
            <w:left w:val="none" w:sz="0" w:space="0" w:color="auto"/>
            <w:bottom w:val="none" w:sz="0" w:space="0" w:color="auto"/>
            <w:right w:val="none" w:sz="0" w:space="0" w:color="auto"/>
          </w:divBdr>
          <w:divsChild>
            <w:div w:id="11846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9822">
      <w:bodyDiv w:val="1"/>
      <w:marLeft w:val="0"/>
      <w:marRight w:val="0"/>
      <w:marTop w:val="0"/>
      <w:marBottom w:val="0"/>
      <w:divBdr>
        <w:top w:val="none" w:sz="0" w:space="0" w:color="auto"/>
        <w:left w:val="none" w:sz="0" w:space="0" w:color="auto"/>
        <w:bottom w:val="none" w:sz="0" w:space="0" w:color="auto"/>
        <w:right w:val="none" w:sz="0" w:space="0" w:color="auto"/>
      </w:divBdr>
      <w:divsChild>
        <w:div w:id="625965671">
          <w:marLeft w:val="0"/>
          <w:marRight w:val="0"/>
          <w:marTop w:val="0"/>
          <w:marBottom w:val="0"/>
          <w:divBdr>
            <w:top w:val="none" w:sz="0" w:space="0" w:color="auto"/>
            <w:left w:val="none" w:sz="0" w:space="0" w:color="auto"/>
            <w:bottom w:val="none" w:sz="0" w:space="0" w:color="auto"/>
            <w:right w:val="none" w:sz="0" w:space="0" w:color="auto"/>
          </w:divBdr>
        </w:div>
        <w:div w:id="1692804214">
          <w:marLeft w:val="0"/>
          <w:marRight w:val="0"/>
          <w:marTop w:val="120"/>
          <w:marBottom w:val="0"/>
          <w:divBdr>
            <w:top w:val="none" w:sz="0" w:space="0" w:color="auto"/>
            <w:left w:val="none" w:sz="0" w:space="0" w:color="auto"/>
            <w:bottom w:val="none" w:sz="0" w:space="0" w:color="auto"/>
            <w:right w:val="none" w:sz="0" w:space="0" w:color="auto"/>
          </w:divBdr>
          <w:divsChild>
            <w:div w:id="1539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4837">
      <w:bodyDiv w:val="1"/>
      <w:marLeft w:val="0"/>
      <w:marRight w:val="0"/>
      <w:marTop w:val="0"/>
      <w:marBottom w:val="0"/>
      <w:divBdr>
        <w:top w:val="none" w:sz="0" w:space="0" w:color="auto"/>
        <w:left w:val="none" w:sz="0" w:space="0" w:color="auto"/>
        <w:bottom w:val="none" w:sz="0" w:space="0" w:color="auto"/>
        <w:right w:val="none" w:sz="0" w:space="0" w:color="auto"/>
      </w:divBdr>
      <w:divsChild>
        <w:div w:id="500390930">
          <w:marLeft w:val="0"/>
          <w:marRight w:val="0"/>
          <w:marTop w:val="0"/>
          <w:marBottom w:val="0"/>
          <w:divBdr>
            <w:top w:val="none" w:sz="0" w:space="0" w:color="auto"/>
            <w:left w:val="none" w:sz="0" w:space="0" w:color="auto"/>
            <w:bottom w:val="none" w:sz="0" w:space="0" w:color="auto"/>
            <w:right w:val="none" w:sz="0" w:space="0" w:color="auto"/>
          </w:divBdr>
        </w:div>
        <w:div w:id="901525641">
          <w:marLeft w:val="0"/>
          <w:marRight w:val="0"/>
          <w:marTop w:val="0"/>
          <w:marBottom w:val="0"/>
          <w:divBdr>
            <w:top w:val="none" w:sz="0" w:space="0" w:color="auto"/>
            <w:left w:val="none" w:sz="0" w:space="0" w:color="auto"/>
            <w:bottom w:val="none" w:sz="0" w:space="0" w:color="auto"/>
            <w:right w:val="none" w:sz="0" w:space="0" w:color="auto"/>
          </w:divBdr>
        </w:div>
        <w:div w:id="223837852">
          <w:marLeft w:val="0"/>
          <w:marRight w:val="0"/>
          <w:marTop w:val="120"/>
          <w:marBottom w:val="0"/>
          <w:divBdr>
            <w:top w:val="none" w:sz="0" w:space="0" w:color="auto"/>
            <w:left w:val="none" w:sz="0" w:space="0" w:color="auto"/>
            <w:bottom w:val="none" w:sz="0" w:space="0" w:color="auto"/>
            <w:right w:val="none" w:sz="0" w:space="0" w:color="auto"/>
          </w:divBdr>
          <w:divsChild>
            <w:div w:id="548804391">
              <w:marLeft w:val="0"/>
              <w:marRight w:val="0"/>
              <w:marTop w:val="0"/>
              <w:marBottom w:val="0"/>
              <w:divBdr>
                <w:top w:val="none" w:sz="0" w:space="0" w:color="auto"/>
                <w:left w:val="none" w:sz="0" w:space="0" w:color="auto"/>
                <w:bottom w:val="none" w:sz="0" w:space="0" w:color="auto"/>
                <w:right w:val="none" w:sz="0" w:space="0" w:color="auto"/>
              </w:divBdr>
            </w:div>
            <w:div w:id="1141380825">
              <w:marLeft w:val="0"/>
              <w:marRight w:val="0"/>
              <w:marTop w:val="0"/>
              <w:marBottom w:val="0"/>
              <w:divBdr>
                <w:top w:val="none" w:sz="0" w:space="0" w:color="auto"/>
                <w:left w:val="none" w:sz="0" w:space="0" w:color="auto"/>
                <w:bottom w:val="none" w:sz="0" w:space="0" w:color="auto"/>
                <w:right w:val="none" w:sz="0" w:space="0" w:color="auto"/>
              </w:divBdr>
            </w:div>
          </w:divsChild>
        </w:div>
        <w:div w:id="730857791">
          <w:marLeft w:val="0"/>
          <w:marRight w:val="0"/>
          <w:marTop w:val="120"/>
          <w:marBottom w:val="0"/>
          <w:divBdr>
            <w:top w:val="none" w:sz="0" w:space="0" w:color="auto"/>
            <w:left w:val="none" w:sz="0" w:space="0" w:color="auto"/>
            <w:bottom w:val="none" w:sz="0" w:space="0" w:color="auto"/>
            <w:right w:val="none" w:sz="0" w:space="0" w:color="auto"/>
          </w:divBdr>
          <w:divsChild>
            <w:div w:id="1727101213">
              <w:marLeft w:val="0"/>
              <w:marRight w:val="0"/>
              <w:marTop w:val="0"/>
              <w:marBottom w:val="0"/>
              <w:divBdr>
                <w:top w:val="none" w:sz="0" w:space="0" w:color="auto"/>
                <w:left w:val="none" w:sz="0" w:space="0" w:color="auto"/>
                <w:bottom w:val="none" w:sz="0" w:space="0" w:color="auto"/>
                <w:right w:val="none" w:sz="0" w:space="0" w:color="auto"/>
              </w:divBdr>
            </w:div>
            <w:div w:id="372462832">
              <w:marLeft w:val="0"/>
              <w:marRight w:val="0"/>
              <w:marTop w:val="0"/>
              <w:marBottom w:val="0"/>
              <w:divBdr>
                <w:top w:val="none" w:sz="0" w:space="0" w:color="auto"/>
                <w:left w:val="none" w:sz="0" w:space="0" w:color="auto"/>
                <w:bottom w:val="none" w:sz="0" w:space="0" w:color="auto"/>
                <w:right w:val="none" w:sz="0" w:space="0" w:color="auto"/>
              </w:divBdr>
              <w:divsChild>
                <w:div w:id="1791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7342">
      <w:bodyDiv w:val="1"/>
      <w:marLeft w:val="0"/>
      <w:marRight w:val="0"/>
      <w:marTop w:val="0"/>
      <w:marBottom w:val="0"/>
      <w:divBdr>
        <w:top w:val="none" w:sz="0" w:space="0" w:color="auto"/>
        <w:left w:val="none" w:sz="0" w:space="0" w:color="auto"/>
        <w:bottom w:val="none" w:sz="0" w:space="0" w:color="auto"/>
        <w:right w:val="none" w:sz="0" w:space="0" w:color="auto"/>
      </w:divBdr>
    </w:div>
    <w:div w:id="1358265995">
      <w:bodyDiv w:val="1"/>
      <w:marLeft w:val="0"/>
      <w:marRight w:val="0"/>
      <w:marTop w:val="0"/>
      <w:marBottom w:val="0"/>
      <w:divBdr>
        <w:top w:val="none" w:sz="0" w:space="0" w:color="auto"/>
        <w:left w:val="none" w:sz="0" w:space="0" w:color="auto"/>
        <w:bottom w:val="none" w:sz="0" w:space="0" w:color="auto"/>
        <w:right w:val="none" w:sz="0" w:space="0" w:color="auto"/>
      </w:divBdr>
      <w:divsChild>
        <w:div w:id="413355923">
          <w:marLeft w:val="0"/>
          <w:marRight w:val="0"/>
          <w:marTop w:val="0"/>
          <w:marBottom w:val="0"/>
          <w:divBdr>
            <w:top w:val="none" w:sz="0" w:space="0" w:color="auto"/>
            <w:left w:val="none" w:sz="0" w:space="0" w:color="auto"/>
            <w:bottom w:val="none" w:sz="0" w:space="0" w:color="auto"/>
            <w:right w:val="none" w:sz="0" w:space="0" w:color="auto"/>
          </w:divBdr>
          <w:divsChild>
            <w:div w:id="1363483146">
              <w:marLeft w:val="0"/>
              <w:marRight w:val="0"/>
              <w:marTop w:val="0"/>
              <w:marBottom w:val="0"/>
              <w:divBdr>
                <w:top w:val="none" w:sz="0" w:space="0" w:color="auto"/>
                <w:left w:val="none" w:sz="0" w:space="0" w:color="auto"/>
                <w:bottom w:val="none" w:sz="0" w:space="0" w:color="auto"/>
                <w:right w:val="none" w:sz="0" w:space="0" w:color="auto"/>
              </w:divBdr>
              <w:divsChild>
                <w:div w:id="610816124">
                  <w:marLeft w:val="0"/>
                  <w:marRight w:val="0"/>
                  <w:marTop w:val="0"/>
                  <w:marBottom w:val="0"/>
                  <w:divBdr>
                    <w:top w:val="none" w:sz="0" w:space="0" w:color="auto"/>
                    <w:left w:val="none" w:sz="0" w:space="0" w:color="auto"/>
                    <w:bottom w:val="none" w:sz="0" w:space="0" w:color="auto"/>
                    <w:right w:val="none" w:sz="0" w:space="0" w:color="auto"/>
                  </w:divBdr>
                  <w:divsChild>
                    <w:div w:id="273482236">
                      <w:marLeft w:val="0"/>
                      <w:marRight w:val="0"/>
                      <w:marTop w:val="0"/>
                      <w:marBottom w:val="0"/>
                      <w:divBdr>
                        <w:top w:val="none" w:sz="0" w:space="0" w:color="auto"/>
                        <w:left w:val="none" w:sz="0" w:space="0" w:color="auto"/>
                        <w:bottom w:val="none" w:sz="0" w:space="0" w:color="auto"/>
                        <w:right w:val="none" w:sz="0" w:space="0" w:color="auto"/>
                      </w:divBdr>
                      <w:divsChild>
                        <w:div w:id="1391031144">
                          <w:marLeft w:val="0"/>
                          <w:marRight w:val="0"/>
                          <w:marTop w:val="75"/>
                          <w:marBottom w:val="75"/>
                          <w:divBdr>
                            <w:top w:val="none" w:sz="0" w:space="0" w:color="auto"/>
                            <w:left w:val="none" w:sz="0" w:space="0" w:color="auto"/>
                            <w:bottom w:val="none" w:sz="0" w:space="0" w:color="auto"/>
                            <w:right w:val="none" w:sz="0" w:space="0" w:color="auto"/>
                          </w:divBdr>
                          <w:divsChild>
                            <w:div w:id="617566932">
                              <w:marLeft w:val="0"/>
                              <w:marRight w:val="0"/>
                              <w:marTop w:val="0"/>
                              <w:marBottom w:val="0"/>
                              <w:divBdr>
                                <w:top w:val="none" w:sz="0" w:space="0" w:color="auto"/>
                                <w:left w:val="none" w:sz="0" w:space="0" w:color="auto"/>
                                <w:bottom w:val="none" w:sz="0" w:space="0" w:color="auto"/>
                                <w:right w:val="none" w:sz="0" w:space="0" w:color="auto"/>
                              </w:divBdr>
                              <w:divsChild>
                                <w:div w:id="879048178">
                                  <w:marLeft w:val="0"/>
                                  <w:marRight w:val="0"/>
                                  <w:marTop w:val="0"/>
                                  <w:marBottom w:val="0"/>
                                  <w:divBdr>
                                    <w:top w:val="none" w:sz="0" w:space="0" w:color="auto"/>
                                    <w:left w:val="none" w:sz="0" w:space="0" w:color="auto"/>
                                    <w:bottom w:val="none" w:sz="0" w:space="0" w:color="auto"/>
                                    <w:right w:val="none" w:sz="0" w:space="0" w:color="auto"/>
                                  </w:divBdr>
                                </w:div>
                              </w:divsChild>
                            </w:div>
                            <w:div w:id="430975632">
                              <w:marLeft w:val="0"/>
                              <w:marRight w:val="0"/>
                              <w:marTop w:val="120"/>
                              <w:marBottom w:val="0"/>
                              <w:divBdr>
                                <w:top w:val="none" w:sz="0" w:space="0" w:color="auto"/>
                                <w:left w:val="none" w:sz="0" w:space="0" w:color="auto"/>
                                <w:bottom w:val="none" w:sz="0" w:space="0" w:color="auto"/>
                                <w:right w:val="none" w:sz="0" w:space="0" w:color="auto"/>
                              </w:divBdr>
                              <w:divsChild>
                                <w:div w:id="627201981">
                                  <w:marLeft w:val="0"/>
                                  <w:marRight w:val="0"/>
                                  <w:marTop w:val="0"/>
                                  <w:marBottom w:val="0"/>
                                  <w:divBdr>
                                    <w:top w:val="none" w:sz="0" w:space="0" w:color="auto"/>
                                    <w:left w:val="none" w:sz="0" w:space="0" w:color="auto"/>
                                    <w:bottom w:val="none" w:sz="0" w:space="0" w:color="auto"/>
                                    <w:right w:val="none" w:sz="0" w:space="0" w:color="auto"/>
                                  </w:divBdr>
                                </w:div>
                              </w:divsChild>
                            </w:div>
                            <w:div w:id="1727292252">
                              <w:marLeft w:val="0"/>
                              <w:marRight w:val="0"/>
                              <w:marTop w:val="120"/>
                              <w:marBottom w:val="0"/>
                              <w:divBdr>
                                <w:top w:val="none" w:sz="0" w:space="0" w:color="auto"/>
                                <w:left w:val="none" w:sz="0" w:space="0" w:color="auto"/>
                                <w:bottom w:val="none" w:sz="0" w:space="0" w:color="auto"/>
                                <w:right w:val="none" w:sz="0" w:space="0" w:color="auto"/>
                              </w:divBdr>
                              <w:divsChild>
                                <w:div w:id="1655177692">
                                  <w:marLeft w:val="0"/>
                                  <w:marRight w:val="0"/>
                                  <w:marTop w:val="0"/>
                                  <w:marBottom w:val="0"/>
                                  <w:divBdr>
                                    <w:top w:val="none" w:sz="0" w:space="0" w:color="auto"/>
                                    <w:left w:val="none" w:sz="0" w:space="0" w:color="auto"/>
                                    <w:bottom w:val="none" w:sz="0" w:space="0" w:color="auto"/>
                                    <w:right w:val="none" w:sz="0" w:space="0" w:color="auto"/>
                                  </w:divBdr>
                                </w:div>
                                <w:div w:id="1672951260">
                                  <w:marLeft w:val="0"/>
                                  <w:marRight w:val="0"/>
                                  <w:marTop w:val="0"/>
                                  <w:marBottom w:val="0"/>
                                  <w:divBdr>
                                    <w:top w:val="none" w:sz="0" w:space="0" w:color="auto"/>
                                    <w:left w:val="none" w:sz="0" w:space="0" w:color="auto"/>
                                    <w:bottom w:val="none" w:sz="0" w:space="0" w:color="auto"/>
                                    <w:right w:val="none" w:sz="0" w:space="0" w:color="auto"/>
                                  </w:divBdr>
                                </w:div>
                                <w:div w:id="1519392613">
                                  <w:marLeft w:val="0"/>
                                  <w:marRight w:val="0"/>
                                  <w:marTop w:val="0"/>
                                  <w:marBottom w:val="0"/>
                                  <w:divBdr>
                                    <w:top w:val="none" w:sz="0" w:space="0" w:color="auto"/>
                                    <w:left w:val="none" w:sz="0" w:space="0" w:color="auto"/>
                                    <w:bottom w:val="none" w:sz="0" w:space="0" w:color="auto"/>
                                    <w:right w:val="none" w:sz="0" w:space="0" w:color="auto"/>
                                  </w:divBdr>
                                </w:div>
                                <w:div w:id="207769588">
                                  <w:marLeft w:val="0"/>
                                  <w:marRight w:val="0"/>
                                  <w:marTop w:val="0"/>
                                  <w:marBottom w:val="0"/>
                                  <w:divBdr>
                                    <w:top w:val="none" w:sz="0" w:space="0" w:color="auto"/>
                                    <w:left w:val="none" w:sz="0" w:space="0" w:color="auto"/>
                                    <w:bottom w:val="none" w:sz="0" w:space="0" w:color="auto"/>
                                    <w:right w:val="none" w:sz="0" w:space="0" w:color="auto"/>
                                  </w:divBdr>
                                </w:div>
                                <w:div w:id="1462386626">
                                  <w:marLeft w:val="0"/>
                                  <w:marRight w:val="0"/>
                                  <w:marTop w:val="0"/>
                                  <w:marBottom w:val="0"/>
                                  <w:divBdr>
                                    <w:top w:val="none" w:sz="0" w:space="0" w:color="auto"/>
                                    <w:left w:val="none" w:sz="0" w:space="0" w:color="auto"/>
                                    <w:bottom w:val="none" w:sz="0" w:space="0" w:color="auto"/>
                                    <w:right w:val="none" w:sz="0" w:space="0" w:color="auto"/>
                                  </w:divBdr>
                                </w:div>
                                <w:div w:id="2132700723">
                                  <w:marLeft w:val="0"/>
                                  <w:marRight w:val="0"/>
                                  <w:marTop w:val="0"/>
                                  <w:marBottom w:val="0"/>
                                  <w:divBdr>
                                    <w:top w:val="none" w:sz="0" w:space="0" w:color="auto"/>
                                    <w:left w:val="none" w:sz="0" w:space="0" w:color="auto"/>
                                    <w:bottom w:val="none" w:sz="0" w:space="0" w:color="auto"/>
                                    <w:right w:val="none" w:sz="0" w:space="0" w:color="auto"/>
                                  </w:divBdr>
                                </w:div>
                                <w:div w:id="1322391919">
                                  <w:marLeft w:val="0"/>
                                  <w:marRight w:val="0"/>
                                  <w:marTop w:val="0"/>
                                  <w:marBottom w:val="0"/>
                                  <w:divBdr>
                                    <w:top w:val="none" w:sz="0" w:space="0" w:color="auto"/>
                                    <w:left w:val="none" w:sz="0" w:space="0" w:color="auto"/>
                                    <w:bottom w:val="none" w:sz="0" w:space="0" w:color="auto"/>
                                    <w:right w:val="none" w:sz="0" w:space="0" w:color="auto"/>
                                  </w:divBdr>
                                </w:div>
                                <w:div w:id="1425497582">
                                  <w:marLeft w:val="0"/>
                                  <w:marRight w:val="0"/>
                                  <w:marTop w:val="0"/>
                                  <w:marBottom w:val="0"/>
                                  <w:divBdr>
                                    <w:top w:val="none" w:sz="0" w:space="0" w:color="auto"/>
                                    <w:left w:val="none" w:sz="0" w:space="0" w:color="auto"/>
                                    <w:bottom w:val="none" w:sz="0" w:space="0" w:color="auto"/>
                                    <w:right w:val="none" w:sz="0" w:space="0" w:color="auto"/>
                                  </w:divBdr>
                                </w:div>
                                <w:div w:id="77363902">
                                  <w:marLeft w:val="0"/>
                                  <w:marRight w:val="0"/>
                                  <w:marTop w:val="0"/>
                                  <w:marBottom w:val="0"/>
                                  <w:divBdr>
                                    <w:top w:val="none" w:sz="0" w:space="0" w:color="auto"/>
                                    <w:left w:val="none" w:sz="0" w:space="0" w:color="auto"/>
                                    <w:bottom w:val="none" w:sz="0" w:space="0" w:color="auto"/>
                                    <w:right w:val="none" w:sz="0" w:space="0" w:color="auto"/>
                                  </w:divBdr>
                                </w:div>
                                <w:div w:id="1963540087">
                                  <w:marLeft w:val="0"/>
                                  <w:marRight w:val="0"/>
                                  <w:marTop w:val="0"/>
                                  <w:marBottom w:val="0"/>
                                  <w:divBdr>
                                    <w:top w:val="none" w:sz="0" w:space="0" w:color="auto"/>
                                    <w:left w:val="none" w:sz="0" w:space="0" w:color="auto"/>
                                    <w:bottom w:val="none" w:sz="0" w:space="0" w:color="auto"/>
                                    <w:right w:val="none" w:sz="0" w:space="0" w:color="auto"/>
                                  </w:divBdr>
                                </w:div>
                                <w:div w:id="85075381">
                                  <w:marLeft w:val="0"/>
                                  <w:marRight w:val="0"/>
                                  <w:marTop w:val="0"/>
                                  <w:marBottom w:val="0"/>
                                  <w:divBdr>
                                    <w:top w:val="none" w:sz="0" w:space="0" w:color="auto"/>
                                    <w:left w:val="none" w:sz="0" w:space="0" w:color="auto"/>
                                    <w:bottom w:val="none" w:sz="0" w:space="0" w:color="auto"/>
                                    <w:right w:val="none" w:sz="0" w:space="0" w:color="auto"/>
                                  </w:divBdr>
                                </w:div>
                                <w:div w:id="525337311">
                                  <w:marLeft w:val="0"/>
                                  <w:marRight w:val="0"/>
                                  <w:marTop w:val="0"/>
                                  <w:marBottom w:val="0"/>
                                  <w:divBdr>
                                    <w:top w:val="none" w:sz="0" w:space="0" w:color="auto"/>
                                    <w:left w:val="none" w:sz="0" w:space="0" w:color="auto"/>
                                    <w:bottom w:val="none" w:sz="0" w:space="0" w:color="auto"/>
                                    <w:right w:val="none" w:sz="0" w:space="0" w:color="auto"/>
                                  </w:divBdr>
                                </w:div>
                                <w:div w:id="628901781">
                                  <w:marLeft w:val="0"/>
                                  <w:marRight w:val="0"/>
                                  <w:marTop w:val="0"/>
                                  <w:marBottom w:val="0"/>
                                  <w:divBdr>
                                    <w:top w:val="none" w:sz="0" w:space="0" w:color="auto"/>
                                    <w:left w:val="none" w:sz="0" w:space="0" w:color="auto"/>
                                    <w:bottom w:val="none" w:sz="0" w:space="0" w:color="auto"/>
                                    <w:right w:val="none" w:sz="0" w:space="0" w:color="auto"/>
                                  </w:divBdr>
                                </w:div>
                                <w:div w:id="1010527654">
                                  <w:marLeft w:val="0"/>
                                  <w:marRight w:val="0"/>
                                  <w:marTop w:val="0"/>
                                  <w:marBottom w:val="0"/>
                                  <w:divBdr>
                                    <w:top w:val="none" w:sz="0" w:space="0" w:color="auto"/>
                                    <w:left w:val="none" w:sz="0" w:space="0" w:color="auto"/>
                                    <w:bottom w:val="none" w:sz="0" w:space="0" w:color="auto"/>
                                    <w:right w:val="none" w:sz="0" w:space="0" w:color="auto"/>
                                  </w:divBdr>
                                </w:div>
                                <w:div w:id="482042571">
                                  <w:marLeft w:val="0"/>
                                  <w:marRight w:val="0"/>
                                  <w:marTop w:val="0"/>
                                  <w:marBottom w:val="0"/>
                                  <w:divBdr>
                                    <w:top w:val="none" w:sz="0" w:space="0" w:color="auto"/>
                                    <w:left w:val="none" w:sz="0" w:space="0" w:color="auto"/>
                                    <w:bottom w:val="none" w:sz="0" w:space="0" w:color="auto"/>
                                    <w:right w:val="none" w:sz="0" w:space="0" w:color="auto"/>
                                  </w:divBdr>
                                </w:div>
                                <w:div w:id="1015688566">
                                  <w:marLeft w:val="0"/>
                                  <w:marRight w:val="0"/>
                                  <w:marTop w:val="0"/>
                                  <w:marBottom w:val="0"/>
                                  <w:divBdr>
                                    <w:top w:val="none" w:sz="0" w:space="0" w:color="auto"/>
                                    <w:left w:val="none" w:sz="0" w:space="0" w:color="auto"/>
                                    <w:bottom w:val="none" w:sz="0" w:space="0" w:color="auto"/>
                                    <w:right w:val="none" w:sz="0" w:space="0" w:color="auto"/>
                                  </w:divBdr>
                                </w:div>
                                <w:div w:id="345713271">
                                  <w:marLeft w:val="0"/>
                                  <w:marRight w:val="0"/>
                                  <w:marTop w:val="0"/>
                                  <w:marBottom w:val="0"/>
                                  <w:divBdr>
                                    <w:top w:val="none" w:sz="0" w:space="0" w:color="auto"/>
                                    <w:left w:val="none" w:sz="0" w:space="0" w:color="auto"/>
                                    <w:bottom w:val="none" w:sz="0" w:space="0" w:color="auto"/>
                                    <w:right w:val="none" w:sz="0" w:space="0" w:color="auto"/>
                                  </w:divBdr>
                                </w:div>
                                <w:div w:id="692418830">
                                  <w:marLeft w:val="0"/>
                                  <w:marRight w:val="0"/>
                                  <w:marTop w:val="0"/>
                                  <w:marBottom w:val="0"/>
                                  <w:divBdr>
                                    <w:top w:val="none" w:sz="0" w:space="0" w:color="auto"/>
                                    <w:left w:val="none" w:sz="0" w:space="0" w:color="auto"/>
                                    <w:bottom w:val="none" w:sz="0" w:space="0" w:color="auto"/>
                                    <w:right w:val="none" w:sz="0" w:space="0" w:color="auto"/>
                                  </w:divBdr>
                                </w:div>
                                <w:div w:id="1064793657">
                                  <w:marLeft w:val="0"/>
                                  <w:marRight w:val="0"/>
                                  <w:marTop w:val="0"/>
                                  <w:marBottom w:val="0"/>
                                  <w:divBdr>
                                    <w:top w:val="none" w:sz="0" w:space="0" w:color="auto"/>
                                    <w:left w:val="none" w:sz="0" w:space="0" w:color="auto"/>
                                    <w:bottom w:val="none" w:sz="0" w:space="0" w:color="auto"/>
                                    <w:right w:val="none" w:sz="0" w:space="0" w:color="auto"/>
                                  </w:divBdr>
                                </w:div>
                                <w:div w:id="466245102">
                                  <w:marLeft w:val="0"/>
                                  <w:marRight w:val="0"/>
                                  <w:marTop w:val="0"/>
                                  <w:marBottom w:val="0"/>
                                  <w:divBdr>
                                    <w:top w:val="none" w:sz="0" w:space="0" w:color="auto"/>
                                    <w:left w:val="none" w:sz="0" w:space="0" w:color="auto"/>
                                    <w:bottom w:val="none" w:sz="0" w:space="0" w:color="auto"/>
                                    <w:right w:val="none" w:sz="0" w:space="0" w:color="auto"/>
                                  </w:divBdr>
                                </w:div>
                                <w:div w:id="442306325">
                                  <w:marLeft w:val="0"/>
                                  <w:marRight w:val="0"/>
                                  <w:marTop w:val="0"/>
                                  <w:marBottom w:val="0"/>
                                  <w:divBdr>
                                    <w:top w:val="none" w:sz="0" w:space="0" w:color="auto"/>
                                    <w:left w:val="none" w:sz="0" w:space="0" w:color="auto"/>
                                    <w:bottom w:val="none" w:sz="0" w:space="0" w:color="auto"/>
                                    <w:right w:val="none" w:sz="0" w:space="0" w:color="auto"/>
                                  </w:divBdr>
                                </w:div>
                                <w:div w:id="392388516">
                                  <w:marLeft w:val="0"/>
                                  <w:marRight w:val="0"/>
                                  <w:marTop w:val="0"/>
                                  <w:marBottom w:val="0"/>
                                  <w:divBdr>
                                    <w:top w:val="none" w:sz="0" w:space="0" w:color="auto"/>
                                    <w:left w:val="none" w:sz="0" w:space="0" w:color="auto"/>
                                    <w:bottom w:val="none" w:sz="0" w:space="0" w:color="auto"/>
                                    <w:right w:val="none" w:sz="0" w:space="0" w:color="auto"/>
                                  </w:divBdr>
                                </w:div>
                                <w:div w:id="1147281401">
                                  <w:marLeft w:val="0"/>
                                  <w:marRight w:val="0"/>
                                  <w:marTop w:val="0"/>
                                  <w:marBottom w:val="0"/>
                                  <w:divBdr>
                                    <w:top w:val="none" w:sz="0" w:space="0" w:color="auto"/>
                                    <w:left w:val="none" w:sz="0" w:space="0" w:color="auto"/>
                                    <w:bottom w:val="none" w:sz="0" w:space="0" w:color="auto"/>
                                    <w:right w:val="none" w:sz="0" w:space="0" w:color="auto"/>
                                  </w:divBdr>
                                </w:div>
                                <w:div w:id="609894908">
                                  <w:marLeft w:val="0"/>
                                  <w:marRight w:val="0"/>
                                  <w:marTop w:val="0"/>
                                  <w:marBottom w:val="0"/>
                                  <w:divBdr>
                                    <w:top w:val="none" w:sz="0" w:space="0" w:color="auto"/>
                                    <w:left w:val="none" w:sz="0" w:space="0" w:color="auto"/>
                                    <w:bottom w:val="none" w:sz="0" w:space="0" w:color="auto"/>
                                    <w:right w:val="none" w:sz="0" w:space="0" w:color="auto"/>
                                  </w:divBdr>
                                </w:div>
                                <w:div w:id="2121948868">
                                  <w:marLeft w:val="0"/>
                                  <w:marRight w:val="0"/>
                                  <w:marTop w:val="0"/>
                                  <w:marBottom w:val="0"/>
                                  <w:divBdr>
                                    <w:top w:val="none" w:sz="0" w:space="0" w:color="auto"/>
                                    <w:left w:val="none" w:sz="0" w:space="0" w:color="auto"/>
                                    <w:bottom w:val="none" w:sz="0" w:space="0" w:color="auto"/>
                                    <w:right w:val="none" w:sz="0" w:space="0" w:color="auto"/>
                                  </w:divBdr>
                                </w:div>
                                <w:div w:id="397636598">
                                  <w:marLeft w:val="0"/>
                                  <w:marRight w:val="0"/>
                                  <w:marTop w:val="0"/>
                                  <w:marBottom w:val="0"/>
                                  <w:divBdr>
                                    <w:top w:val="none" w:sz="0" w:space="0" w:color="auto"/>
                                    <w:left w:val="none" w:sz="0" w:space="0" w:color="auto"/>
                                    <w:bottom w:val="none" w:sz="0" w:space="0" w:color="auto"/>
                                    <w:right w:val="none" w:sz="0" w:space="0" w:color="auto"/>
                                  </w:divBdr>
                                </w:div>
                                <w:div w:id="1619483976">
                                  <w:marLeft w:val="0"/>
                                  <w:marRight w:val="0"/>
                                  <w:marTop w:val="0"/>
                                  <w:marBottom w:val="0"/>
                                  <w:divBdr>
                                    <w:top w:val="none" w:sz="0" w:space="0" w:color="auto"/>
                                    <w:left w:val="none" w:sz="0" w:space="0" w:color="auto"/>
                                    <w:bottom w:val="none" w:sz="0" w:space="0" w:color="auto"/>
                                    <w:right w:val="none" w:sz="0" w:space="0" w:color="auto"/>
                                  </w:divBdr>
                                </w:div>
                                <w:div w:id="977077862">
                                  <w:marLeft w:val="0"/>
                                  <w:marRight w:val="0"/>
                                  <w:marTop w:val="0"/>
                                  <w:marBottom w:val="0"/>
                                  <w:divBdr>
                                    <w:top w:val="none" w:sz="0" w:space="0" w:color="auto"/>
                                    <w:left w:val="none" w:sz="0" w:space="0" w:color="auto"/>
                                    <w:bottom w:val="none" w:sz="0" w:space="0" w:color="auto"/>
                                    <w:right w:val="none" w:sz="0" w:space="0" w:color="auto"/>
                                  </w:divBdr>
                                </w:div>
                                <w:div w:id="19874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38002">
              <w:marLeft w:val="0"/>
              <w:marRight w:val="0"/>
              <w:marTop w:val="0"/>
              <w:marBottom w:val="0"/>
              <w:divBdr>
                <w:top w:val="none" w:sz="0" w:space="0" w:color="auto"/>
                <w:left w:val="none" w:sz="0" w:space="0" w:color="auto"/>
                <w:bottom w:val="none" w:sz="0" w:space="0" w:color="auto"/>
                <w:right w:val="none" w:sz="0" w:space="0" w:color="auto"/>
              </w:divBdr>
              <w:divsChild>
                <w:div w:id="1008554534">
                  <w:marLeft w:val="0"/>
                  <w:marRight w:val="0"/>
                  <w:marTop w:val="0"/>
                  <w:marBottom w:val="0"/>
                  <w:divBdr>
                    <w:top w:val="none" w:sz="0" w:space="0" w:color="auto"/>
                    <w:left w:val="none" w:sz="0" w:space="0" w:color="auto"/>
                    <w:bottom w:val="none" w:sz="0" w:space="0" w:color="auto"/>
                    <w:right w:val="none" w:sz="0" w:space="0" w:color="auto"/>
                  </w:divBdr>
                  <w:divsChild>
                    <w:div w:id="1876429906">
                      <w:marLeft w:val="0"/>
                      <w:marRight w:val="0"/>
                      <w:marTop w:val="0"/>
                      <w:marBottom w:val="0"/>
                      <w:divBdr>
                        <w:top w:val="none" w:sz="0" w:space="0" w:color="auto"/>
                        <w:left w:val="none" w:sz="0" w:space="0" w:color="auto"/>
                        <w:bottom w:val="none" w:sz="0" w:space="0" w:color="auto"/>
                        <w:right w:val="none" w:sz="0" w:space="0" w:color="auto"/>
                      </w:divBdr>
                      <w:divsChild>
                        <w:div w:id="1788740141">
                          <w:marLeft w:val="0"/>
                          <w:marRight w:val="0"/>
                          <w:marTop w:val="0"/>
                          <w:marBottom w:val="0"/>
                          <w:divBdr>
                            <w:top w:val="none" w:sz="0" w:space="0" w:color="auto"/>
                            <w:left w:val="none" w:sz="0" w:space="0" w:color="auto"/>
                            <w:bottom w:val="none" w:sz="0" w:space="0" w:color="auto"/>
                            <w:right w:val="none" w:sz="0" w:space="0" w:color="auto"/>
                          </w:divBdr>
                          <w:divsChild>
                            <w:div w:id="251818091">
                              <w:marLeft w:val="0"/>
                              <w:marRight w:val="0"/>
                              <w:marTop w:val="0"/>
                              <w:marBottom w:val="0"/>
                              <w:divBdr>
                                <w:top w:val="none" w:sz="0" w:space="0" w:color="auto"/>
                                <w:left w:val="none" w:sz="0" w:space="0" w:color="auto"/>
                                <w:bottom w:val="none" w:sz="0" w:space="0" w:color="auto"/>
                                <w:right w:val="none" w:sz="0" w:space="0" w:color="auto"/>
                              </w:divBdr>
                              <w:divsChild>
                                <w:div w:id="51386820">
                                  <w:marLeft w:val="0"/>
                                  <w:marRight w:val="0"/>
                                  <w:marTop w:val="0"/>
                                  <w:marBottom w:val="0"/>
                                  <w:divBdr>
                                    <w:top w:val="none" w:sz="0" w:space="0" w:color="auto"/>
                                    <w:left w:val="none" w:sz="0" w:space="0" w:color="auto"/>
                                    <w:bottom w:val="none" w:sz="0" w:space="0" w:color="auto"/>
                                    <w:right w:val="none" w:sz="0" w:space="0" w:color="auto"/>
                                  </w:divBdr>
                                  <w:divsChild>
                                    <w:div w:id="1337345119">
                                      <w:marLeft w:val="0"/>
                                      <w:marRight w:val="0"/>
                                      <w:marTop w:val="0"/>
                                      <w:marBottom w:val="0"/>
                                      <w:divBdr>
                                        <w:top w:val="none" w:sz="0" w:space="0" w:color="auto"/>
                                        <w:left w:val="none" w:sz="0" w:space="0" w:color="auto"/>
                                        <w:bottom w:val="none" w:sz="0" w:space="0" w:color="auto"/>
                                        <w:right w:val="none" w:sz="0" w:space="0" w:color="auto"/>
                                      </w:divBdr>
                                      <w:divsChild>
                                        <w:div w:id="1757093325">
                                          <w:marLeft w:val="0"/>
                                          <w:marRight w:val="0"/>
                                          <w:marTop w:val="0"/>
                                          <w:marBottom w:val="0"/>
                                          <w:divBdr>
                                            <w:top w:val="none" w:sz="0" w:space="0" w:color="auto"/>
                                            <w:left w:val="none" w:sz="0" w:space="0" w:color="auto"/>
                                            <w:bottom w:val="none" w:sz="0" w:space="0" w:color="auto"/>
                                            <w:right w:val="none" w:sz="0" w:space="0" w:color="auto"/>
                                          </w:divBdr>
                                          <w:divsChild>
                                            <w:div w:id="516388565">
                                              <w:marLeft w:val="0"/>
                                              <w:marRight w:val="0"/>
                                              <w:marTop w:val="0"/>
                                              <w:marBottom w:val="0"/>
                                              <w:divBdr>
                                                <w:top w:val="none" w:sz="0" w:space="0" w:color="auto"/>
                                                <w:left w:val="none" w:sz="0" w:space="0" w:color="auto"/>
                                                <w:bottom w:val="none" w:sz="0" w:space="0" w:color="auto"/>
                                                <w:right w:val="none" w:sz="0" w:space="0" w:color="auto"/>
                                              </w:divBdr>
                                              <w:divsChild>
                                                <w:div w:id="2041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4709">
                                      <w:marLeft w:val="0"/>
                                      <w:marRight w:val="0"/>
                                      <w:marTop w:val="0"/>
                                      <w:marBottom w:val="0"/>
                                      <w:divBdr>
                                        <w:top w:val="none" w:sz="0" w:space="0" w:color="auto"/>
                                        <w:left w:val="none" w:sz="0" w:space="0" w:color="auto"/>
                                        <w:bottom w:val="none" w:sz="0" w:space="0" w:color="auto"/>
                                        <w:right w:val="none" w:sz="0" w:space="0" w:color="auto"/>
                                      </w:divBdr>
                                      <w:divsChild>
                                        <w:div w:id="1266108621">
                                          <w:marLeft w:val="0"/>
                                          <w:marRight w:val="0"/>
                                          <w:marTop w:val="0"/>
                                          <w:marBottom w:val="0"/>
                                          <w:divBdr>
                                            <w:top w:val="none" w:sz="0" w:space="0" w:color="auto"/>
                                            <w:left w:val="none" w:sz="0" w:space="0" w:color="auto"/>
                                            <w:bottom w:val="none" w:sz="0" w:space="0" w:color="auto"/>
                                            <w:right w:val="none" w:sz="0" w:space="0" w:color="auto"/>
                                          </w:divBdr>
                                          <w:divsChild>
                                            <w:div w:id="664625224">
                                              <w:marLeft w:val="0"/>
                                              <w:marRight w:val="0"/>
                                              <w:marTop w:val="0"/>
                                              <w:marBottom w:val="0"/>
                                              <w:divBdr>
                                                <w:top w:val="none" w:sz="0" w:space="0" w:color="auto"/>
                                                <w:left w:val="none" w:sz="0" w:space="0" w:color="auto"/>
                                                <w:bottom w:val="none" w:sz="0" w:space="0" w:color="auto"/>
                                                <w:right w:val="none" w:sz="0" w:space="0" w:color="auto"/>
                                              </w:divBdr>
                                              <w:divsChild>
                                                <w:div w:id="20735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7836">
                                      <w:marLeft w:val="0"/>
                                      <w:marRight w:val="0"/>
                                      <w:marTop w:val="0"/>
                                      <w:marBottom w:val="0"/>
                                      <w:divBdr>
                                        <w:top w:val="none" w:sz="0" w:space="0" w:color="auto"/>
                                        <w:left w:val="none" w:sz="0" w:space="0" w:color="auto"/>
                                        <w:bottom w:val="none" w:sz="0" w:space="0" w:color="auto"/>
                                        <w:right w:val="none" w:sz="0" w:space="0" w:color="auto"/>
                                      </w:divBdr>
                                      <w:divsChild>
                                        <w:div w:id="805127351">
                                          <w:marLeft w:val="0"/>
                                          <w:marRight w:val="0"/>
                                          <w:marTop w:val="0"/>
                                          <w:marBottom w:val="0"/>
                                          <w:divBdr>
                                            <w:top w:val="none" w:sz="0" w:space="0" w:color="auto"/>
                                            <w:left w:val="none" w:sz="0" w:space="0" w:color="auto"/>
                                            <w:bottom w:val="none" w:sz="0" w:space="0" w:color="auto"/>
                                            <w:right w:val="none" w:sz="0" w:space="0" w:color="auto"/>
                                          </w:divBdr>
                                          <w:divsChild>
                                            <w:div w:id="978417697">
                                              <w:marLeft w:val="0"/>
                                              <w:marRight w:val="0"/>
                                              <w:marTop w:val="0"/>
                                              <w:marBottom w:val="0"/>
                                              <w:divBdr>
                                                <w:top w:val="none" w:sz="0" w:space="0" w:color="auto"/>
                                                <w:left w:val="none" w:sz="0" w:space="0" w:color="auto"/>
                                                <w:bottom w:val="none" w:sz="0" w:space="0" w:color="auto"/>
                                                <w:right w:val="none" w:sz="0" w:space="0" w:color="auto"/>
                                              </w:divBdr>
                                              <w:divsChild>
                                                <w:div w:id="1890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823">
                                      <w:marLeft w:val="0"/>
                                      <w:marRight w:val="0"/>
                                      <w:marTop w:val="0"/>
                                      <w:marBottom w:val="0"/>
                                      <w:divBdr>
                                        <w:top w:val="none" w:sz="0" w:space="0" w:color="auto"/>
                                        <w:left w:val="none" w:sz="0" w:space="0" w:color="auto"/>
                                        <w:bottom w:val="none" w:sz="0" w:space="0" w:color="auto"/>
                                        <w:right w:val="none" w:sz="0" w:space="0" w:color="auto"/>
                                      </w:divBdr>
                                      <w:divsChild>
                                        <w:div w:id="2045128049">
                                          <w:marLeft w:val="0"/>
                                          <w:marRight w:val="0"/>
                                          <w:marTop w:val="0"/>
                                          <w:marBottom w:val="0"/>
                                          <w:divBdr>
                                            <w:top w:val="none" w:sz="0" w:space="0" w:color="auto"/>
                                            <w:left w:val="none" w:sz="0" w:space="0" w:color="auto"/>
                                            <w:bottom w:val="none" w:sz="0" w:space="0" w:color="auto"/>
                                            <w:right w:val="none" w:sz="0" w:space="0" w:color="auto"/>
                                          </w:divBdr>
                                          <w:divsChild>
                                            <w:div w:id="1941719682">
                                              <w:marLeft w:val="0"/>
                                              <w:marRight w:val="0"/>
                                              <w:marTop w:val="0"/>
                                              <w:marBottom w:val="0"/>
                                              <w:divBdr>
                                                <w:top w:val="none" w:sz="0" w:space="0" w:color="auto"/>
                                                <w:left w:val="none" w:sz="0" w:space="0" w:color="auto"/>
                                                <w:bottom w:val="none" w:sz="0" w:space="0" w:color="auto"/>
                                                <w:right w:val="none" w:sz="0" w:space="0" w:color="auto"/>
                                              </w:divBdr>
                                              <w:divsChild>
                                                <w:div w:id="12488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40800">
                                      <w:marLeft w:val="0"/>
                                      <w:marRight w:val="0"/>
                                      <w:marTop w:val="0"/>
                                      <w:marBottom w:val="0"/>
                                      <w:divBdr>
                                        <w:top w:val="none" w:sz="0" w:space="0" w:color="auto"/>
                                        <w:left w:val="none" w:sz="0" w:space="0" w:color="auto"/>
                                        <w:bottom w:val="none" w:sz="0" w:space="0" w:color="auto"/>
                                        <w:right w:val="none" w:sz="0" w:space="0" w:color="auto"/>
                                      </w:divBdr>
                                      <w:divsChild>
                                        <w:div w:id="847670974">
                                          <w:marLeft w:val="0"/>
                                          <w:marRight w:val="0"/>
                                          <w:marTop w:val="0"/>
                                          <w:marBottom w:val="0"/>
                                          <w:divBdr>
                                            <w:top w:val="none" w:sz="0" w:space="0" w:color="auto"/>
                                            <w:left w:val="none" w:sz="0" w:space="0" w:color="auto"/>
                                            <w:bottom w:val="none" w:sz="0" w:space="0" w:color="auto"/>
                                            <w:right w:val="none" w:sz="0" w:space="0" w:color="auto"/>
                                          </w:divBdr>
                                          <w:divsChild>
                                            <w:div w:id="1308633719">
                                              <w:marLeft w:val="0"/>
                                              <w:marRight w:val="0"/>
                                              <w:marTop w:val="0"/>
                                              <w:marBottom w:val="0"/>
                                              <w:divBdr>
                                                <w:top w:val="none" w:sz="0" w:space="0" w:color="auto"/>
                                                <w:left w:val="none" w:sz="0" w:space="0" w:color="auto"/>
                                                <w:bottom w:val="none" w:sz="0" w:space="0" w:color="auto"/>
                                                <w:right w:val="none" w:sz="0" w:space="0" w:color="auto"/>
                                              </w:divBdr>
                                              <w:divsChild>
                                                <w:div w:id="2022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086014">
          <w:marLeft w:val="0"/>
          <w:marRight w:val="0"/>
          <w:marTop w:val="0"/>
          <w:marBottom w:val="0"/>
          <w:divBdr>
            <w:top w:val="none" w:sz="0" w:space="0" w:color="auto"/>
            <w:left w:val="none" w:sz="0" w:space="0" w:color="auto"/>
            <w:bottom w:val="none" w:sz="0" w:space="0" w:color="auto"/>
            <w:right w:val="none" w:sz="0" w:space="0" w:color="auto"/>
          </w:divBdr>
          <w:divsChild>
            <w:div w:id="156456425">
              <w:marLeft w:val="0"/>
              <w:marRight w:val="0"/>
              <w:marTop w:val="0"/>
              <w:marBottom w:val="0"/>
              <w:divBdr>
                <w:top w:val="none" w:sz="0" w:space="0" w:color="auto"/>
                <w:left w:val="none" w:sz="0" w:space="0" w:color="auto"/>
                <w:bottom w:val="none" w:sz="0" w:space="0" w:color="auto"/>
                <w:right w:val="none" w:sz="0" w:space="0" w:color="auto"/>
              </w:divBdr>
              <w:divsChild>
                <w:div w:id="825049546">
                  <w:marLeft w:val="0"/>
                  <w:marRight w:val="0"/>
                  <w:marTop w:val="0"/>
                  <w:marBottom w:val="0"/>
                  <w:divBdr>
                    <w:top w:val="none" w:sz="0" w:space="0" w:color="auto"/>
                    <w:left w:val="none" w:sz="0" w:space="0" w:color="auto"/>
                    <w:bottom w:val="none" w:sz="0" w:space="0" w:color="auto"/>
                    <w:right w:val="none" w:sz="0" w:space="0" w:color="auto"/>
                  </w:divBdr>
                  <w:divsChild>
                    <w:div w:id="36204239">
                      <w:marLeft w:val="0"/>
                      <w:marRight w:val="0"/>
                      <w:marTop w:val="0"/>
                      <w:marBottom w:val="0"/>
                      <w:divBdr>
                        <w:top w:val="none" w:sz="0" w:space="0" w:color="auto"/>
                        <w:left w:val="none" w:sz="0" w:space="0" w:color="auto"/>
                        <w:bottom w:val="none" w:sz="0" w:space="0" w:color="auto"/>
                        <w:right w:val="none" w:sz="0" w:space="0" w:color="auto"/>
                      </w:divBdr>
                      <w:divsChild>
                        <w:div w:id="1116489823">
                          <w:marLeft w:val="0"/>
                          <w:marRight w:val="0"/>
                          <w:marTop w:val="0"/>
                          <w:marBottom w:val="0"/>
                          <w:divBdr>
                            <w:top w:val="none" w:sz="0" w:space="0" w:color="auto"/>
                            <w:left w:val="none" w:sz="0" w:space="0" w:color="auto"/>
                            <w:bottom w:val="none" w:sz="0" w:space="0" w:color="auto"/>
                            <w:right w:val="none" w:sz="0" w:space="0" w:color="auto"/>
                          </w:divBdr>
                          <w:divsChild>
                            <w:div w:id="267661317">
                              <w:marLeft w:val="0"/>
                              <w:marRight w:val="0"/>
                              <w:marTop w:val="0"/>
                              <w:marBottom w:val="0"/>
                              <w:divBdr>
                                <w:top w:val="none" w:sz="0" w:space="0" w:color="auto"/>
                                <w:left w:val="none" w:sz="0" w:space="0" w:color="auto"/>
                                <w:bottom w:val="none" w:sz="0" w:space="0" w:color="auto"/>
                                <w:right w:val="none" w:sz="0" w:space="0" w:color="auto"/>
                              </w:divBdr>
                              <w:divsChild>
                                <w:div w:id="698318687">
                                  <w:marLeft w:val="240"/>
                                  <w:marRight w:val="240"/>
                                  <w:marTop w:val="0"/>
                                  <w:marBottom w:val="0"/>
                                  <w:divBdr>
                                    <w:top w:val="none" w:sz="0" w:space="0" w:color="auto"/>
                                    <w:left w:val="none" w:sz="0" w:space="0" w:color="auto"/>
                                    <w:bottom w:val="none" w:sz="0" w:space="0" w:color="auto"/>
                                    <w:right w:val="none" w:sz="0" w:space="0" w:color="auto"/>
                                  </w:divBdr>
                                  <w:divsChild>
                                    <w:div w:id="313409395">
                                      <w:marLeft w:val="0"/>
                                      <w:marRight w:val="0"/>
                                      <w:marTop w:val="0"/>
                                      <w:marBottom w:val="0"/>
                                      <w:divBdr>
                                        <w:top w:val="none" w:sz="0" w:space="0" w:color="auto"/>
                                        <w:left w:val="none" w:sz="0" w:space="0" w:color="auto"/>
                                        <w:bottom w:val="none" w:sz="0" w:space="0" w:color="auto"/>
                                        <w:right w:val="none" w:sz="0" w:space="0" w:color="auto"/>
                                      </w:divBdr>
                                      <w:divsChild>
                                        <w:div w:id="1827891169">
                                          <w:marLeft w:val="0"/>
                                          <w:marRight w:val="0"/>
                                          <w:marTop w:val="0"/>
                                          <w:marBottom w:val="0"/>
                                          <w:divBdr>
                                            <w:top w:val="none" w:sz="0" w:space="0" w:color="auto"/>
                                            <w:left w:val="none" w:sz="0" w:space="0" w:color="auto"/>
                                            <w:bottom w:val="none" w:sz="0" w:space="0" w:color="auto"/>
                                            <w:right w:val="none" w:sz="0" w:space="0" w:color="auto"/>
                                          </w:divBdr>
                                        </w:div>
                                        <w:div w:id="1103652371">
                                          <w:marLeft w:val="0"/>
                                          <w:marRight w:val="0"/>
                                          <w:marTop w:val="0"/>
                                          <w:marBottom w:val="0"/>
                                          <w:divBdr>
                                            <w:top w:val="none" w:sz="0" w:space="0" w:color="auto"/>
                                            <w:left w:val="none" w:sz="0" w:space="0" w:color="auto"/>
                                            <w:bottom w:val="none" w:sz="0" w:space="0" w:color="auto"/>
                                            <w:right w:val="none" w:sz="0" w:space="0" w:color="auto"/>
                                          </w:divBdr>
                                          <w:divsChild>
                                            <w:div w:id="1529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093110">
      <w:bodyDiv w:val="1"/>
      <w:marLeft w:val="0"/>
      <w:marRight w:val="0"/>
      <w:marTop w:val="0"/>
      <w:marBottom w:val="0"/>
      <w:divBdr>
        <w:top w:val="none" w:sz="0" w:space="0" w:color="auto"/>
        <w:left w:val="none" w:sz="0" w:space="0" w:color="auto"/>
        <w:bottom w:val="none" w:sz="0" w:space="0" w:color="auto"/>
        <w:right w:val="none" w:sz="0" w:space="0" w:color="auto"/>
      </w:divBdr>
      <w:divsChild>
        <w:div w:id="900865407">
          <w:marLeft w:val="0"/>
          <w:marRight w:val="0"/>
          <w:marTop w:val="0"/>
          <w:marBottom w:val="0"/>
          <w:divBdr>
            <w:top w:val="none" w:sz="0" w:space="0" w:color="auto"/>
            <w:left w:val="none" w:sz="0" w:space="0" w:color="auto"/>
            <w:bottom w:val="none" w:sz="0" w:space="0" w:color="auto"/>
            <w:right w:val="none" w:sz="0" w:space="0" w:color="auto"/>
          </w:divBdr>
        </w:div>
        <w:div w:id="136076623">
          <w:marLeft w:val="0"/>
          <w:marRight w:val="0"/>
          <w:marTop w:val="120"/>
          <w:marBottom w:val="0"/>
          <w:divBdr>
            <w:top w:val="none" w:sz="0" w:space="0" w:color="auto"/>
            <w:left w:val="none" w:sz="0" w:space="0" w:color="auto"/>
            <w:bottom w:val="none" w:sz="0" w:space="0" w:color="auto"/>
            <w:right w:val="none" w:sz="0" w:space="0" w:color="auto"/>
          </w:divBdr>
          <w:divsChild>
            <w:div w:id="374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4934">
      <w:bodyDiv w:val="1"/>
      <w:marLeft w:val="0"/>
      <w:marRight w:val="0"/>
      <w:marTop w:val="0"/>
      <w:marBottom w:val="0"/>
      <w:divBdr>
        <w:top w:val="none" w:sz="0" w:space="0" w:color="auto"/>
        <w:left w:val="none" w:sz="0" w:space="0" w:color="auto"/>
        <w:bottom w:val="none" w:sz="0" w:space="0" w:color="auto"/>
        <w:right w:val="none" w:sz="0" w:space="0" w:color="auto"/>
      </w:divBdr>
      <w:divsChild>
        <w:div w:id="532694585">
          <w:marLeft w:val="0"/>
          <w:marRight w:val="0"/>
          <w:marTop w:val="0"/>
          <w:marBottom w:val="0"/>
          <w:divBdr>
            <w:top w:val="none" w:sz="0" w:space="0" w:color="auto"/>
            <w:left w:val="none" w:sz="0" w:space="0" w:color="auto"/>
            <w:bottom w:val="none" w:sz="0" w:space="0" w:color="auto"/>
            <w:right w:val="none" w:sz="0" w:space="0" w:color="auto"/>
          </w:divBdr>
        </w:div>
        <w:div w:id="646512721">
          <w:marLeft w:val="0"/>
          <w:marRight w:val="0"/>
          <w:marTop w:val="120"/>
          <w:marBottom w:val="0"/>
          <w:divBdr>
            <w:top w:val="none" w:sz="0" w:space="0" w:color="auto"/>
            <w:left w:val="none" w:sz="0" w:space="0" w:color="auto"/>
            <w:bottom w:val="none" w:sz="0" w:space="0" w:color="auto"/>
            <w:right w:val="none" w:sz="0" w:space="0" w:color="auto"/>
          </w:divBdr>
          <w:divsChild>
            <w:div w:id="548952511">
              <w:marLeft w:val="0"/>
              <w:marRight w:val="0"/>
              <w:marTop w:val="0"/>
              <w:marBottom w:val="0"/>
              <w:divBdr>
                <w:top w:val="none" w:sz="0" w:space="0" w:color="auto"/>
                <w:left w:val="none" w:sz="0" w:space="0" w:color="auto"/>
                <w:bottom w:val="none" w:sz="0" w:space="0" w:color="auto"/>
                <w:right w:val="none" w:sz="0" w:space="0" w:color="auto"/>
              </w:divBdr>
            </w:div>
          </w:divsChild>
        </w:div>
        <w:div w:id="916935061">
          <w:marLeft w:val="0"/>
          <w:marRight w:val="0"/>
          <w:marTop w:val="120"/>
          <w:marBottom w:val="0"/>
          <w:divBdr>
            <w:top w:val="none" w:sz="0" w:space="0" w:color="auto"/>
            <w:left w:val="none" w:sz="0" w:space="0" w:color="auto"/>
            <w:bottom w:val="none" w:sz="0" w:space="0" w:color="auto"/>
            <w:right w:val="none" w:sz="0" w:space="0" w:color="auto"/>
          </w:divBdr>
          <w:divsChild>
            <w:div w:id="5528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6807">
      <w:bodyDiv w:val="1"/>
      <w:marLeft w:val="0"/>
      <w:marRight w:val="0"/>
      <w:marTop w:val="0"/>
      <w:marBottom w:val="0"/>
      <w:divBdr>
        <w:top w:val="none" w:sz="0" w:space="0" w:color="auto"/>
        <w:left w:val="none" w:sz="0" w:space="0" w:color="auto"/>
        <w:bottom w:val="none" w:sz="0" w:space="0" w:color="auto"/>
        <w:right w:val="none" w:sz="0" w:space="0" w:color="auto"/>
      </w:divBdr>
    </w:div>
    <w:div w:id="1382051187">
      <w:bodyDiv w:val="1"/>
      <w:marLeft w:val="0"/>
      <w:marRight w:val="0"/>
      <w:marTop w:val="0"/>
      <w:marBottom w:val="0"/>
      <w:divBdr>
        <w:top w:val="none" w:sz="0" w:space="0" w:color="auto"/>
        <w:left w:val="none" w:sz="0" w:space="0" w:color="auto"/>
        <w:bottom w:val="none" w:sz="0" w:space="0" w:color="auto"/>
        <w:right w:val="none" w:sz="0" w:space="0" w:color="auto"/>
      </w:divBdr>
    </w:div>
    <w:div w:id="1383751277">
      <w:bodyDiv w:val="1"/>
      <w:marLeft w:val="0"/>
      <w:marRight w:val="0"/>
      <w:marTop w:val="0"/>
      <w:marBottom w:val="0"/>
      <w:divBdr>
        <w:top w:val="none" w:sz="0" w:space="0" w:color="auto"/>
        <w:left w:val="none" w:sz="0" w:space="0" w:color="auto"/>
        <w:bottom w:val="none" w:sz="0" w:space="0" w:color="auto"/>
        <w:right w:val="none" w:sz="0" w:space="0" w:color="auto"/>
      </w:divBdr>
      <w:divsChild>
        <w:div w:id="706685513">
          <w:marLeft w:val="0"/>
          <w:marRight w:val="0"/>
          <w:marTop w:val="0"/>
          <w:marBottom w:val="0"/>
          <w:divBdr>
            <w:top w:val="none" w:sz="0" w:space="0" w:color="auto"/>
            <w:left w:val="none" w:sz="0" w:space="0" w:color="auto"/>
            <w:bottom w:val="none" w:sz="0" w:space="0" w:color="auto"/>
            <w:right w:val="none" w:sz="0" w:space="0" w:color="auto"/>
          </w:divBdr>
        </w:div>
        <w:div w:id="398672408">
          <w:marLeft w:val="0"/>
          <w:marRight w:val="0"/>
          <w:marTop w:val="120"/>
          <w:marBottom w:val="0"/>
          <w:divBdr>
            <w:top w:val="none" w:sz="0" w:space="0" w:color="auto"/>
            <w:left w:val="none" w:sz="0" w:space="0" w:color="auto"/>
            <w:bottom w:val="none" w:sz="0" w:space="0" w:color="auto"/>
            <w:right w:val="none" w:sz="0" w:space="0" w:color="auto"/>
          </w:divBdr>
          <w:divsChild>
            <w:div w:id="1262447571">
              <w:marLeft w:val="0"/>
              <w:marRight w:val="0"/>
              <w:marTop w:val="0"/>
              <w:marBottom w:val="0"/>
              <w:divBdr>
                <w:top w:val="none" w:sz="0" w:space="0" w:color="auto"/>
                <w:left w:val="none" w:sz="0" w:space="0" w:color="auto"/>
                <w:bottom w:val="none" w:sz="0" w:space="0" w:color="auto"/>
                <w:right w:val="none" w:sz="0" w:space="0" w:color="auto"/>
              </w:divBdr>
            </w:div>
          </w:divsChild>
        </w:div>
        <w:div w:id="1985963965">
          <w:marLeft w:val="0"/>
          <w:marRight w:val="0"/>
          <w:marTop w:val="120"/>
          <w:marBottom w:val="0"/>
          <w:divBdr>
            <w:top w:val="none" w:sz="0" w:space="0" w:color="auto"/>
            <w:left w:val="none" w:sz="0" w:space="0" w:color="auto"/>
            <w:bottom w:val="none" w:sz="0" w:space="0" w:color="auto"/>
            <w:right w:val="none" w:sz="0" w:space="0" w:color="auto"/>
          </w:divBdr>
          <w:divsChild>
            <w:div w:id="986275985">
              <w:marLeft w:val="0"/>
              <w:marRight w:val="0"/>
              <w:marTop w:val="0"/>
              <w:marBottom w:val="0"/>
              <w:divBdr>
                <w:top w:val="none" w:sz="0" w:space="0" w:color="auto"/>
                <w:left w:val="none" w:sz="0" w:space="0" w:color="auto"/>
                <w:bottom w:val="none" w:sz="0" w:space="0" w:color="auto"/>
                <w:right w:val="none" w:sz="0" w:space="0" w:color="auto"/>
              </w:divBdr>
            </w:div>
            <w:div w:id="772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03286">
      <w:bodyDiv w:val="1"/>
      <w:marLeft w:val="0"/>
      <w:marRight w:val="0"/>
      <w:marTop w:val="0"/>
      <w:marBottom w:val="0"/>
      <w:divBdr>
        <w:top w:val="none" w:sz="0" w:space="0" w:color="auto"/>
        <w:left w:val="none" w:sz="0" w:space="0" w:color="auto"/>
        <w:bottom w:val="none" w:sz="0" w:space="0" w:color="auto"/>
        <w:right w:val="none" w:sz="0" w:space="0" w:color="auto"/>
      </w:divBdr>
      <w:divsChild>
        <w:div w:id="811867097">
          <w:marLeft w:val="0"/>
          <w:marRight w:val="0"/>
          <w:marTop w:val="0"/>
          <w:marBottom w:val="0"/>
          <w:divBdr>
            <w:top w:val="none" w:sz="0" w:space="0" w:color="auto"/>
            <w:left w:val="none" w:sz="0" w:space="0" w:color="auto"/>
            <w:bottom w:val="none" w:sz="0" w:space="0" w:color="auto"/>
            <w:right w:val="none" w:sz="0" w:space="0" w:color="auto"/>
          </w:divBdr>
        </w:div>
        <w:div w:id="1329795686">
          <w:marLeft w:val="0"/>
          <w:marRight w:val="0"/>
          <w:marTop w:val="120"/>
          <w:marBottom w:val="0"/>
          <w:divBdr>
            <w:top w:val="none" w:sz="0" w:space="0" w:color="auto"/>
            <w:left w:val="none" w:sz="0" w:space="0" w:color="auto"/>
            <w:bottom w:val="none" w:sz="0" w:space="0" w:color="auto"/>
            <w:right w:val="none" w:sz="0" w:space="0" w:color="auto"/>
          </w:divBdr>
          <w:divsChild>
            <w:div w:id="1566142842">
              <w:marLeft w:val="0"/>
              <w:marRight w:val="0"/>
              <w:marTop w:val="0"/>
              <w:marBottom w:val="0"/>
              <w:divBdr>
                <w:top w:val="none" w:sz="0" w:space="0" w:color="auto"/>
                <w:left w:val="none" w:sz="0" w:space="0" w:color="auto"/>
                <w:bottom w:val="none" w:sz="0" w:space="0" w:color="auto"/>
                <w:right w:val="none" w:sz="0" w:space="0" w:color="auto"/>
              </w:divBdr>
            </w:div>
            <w:div w:id="1886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0251">
      <w:bodyDiv w:val="1"/>
      <w:marLeft w:val="0"/>
      <w:marRight w:val="0"/>
      <w:marTop w:val="0"/>
      <w:marBottom w:val="0"/>
      <w:divBdr>
        <w:top w:val="none" w:sz="0" w:space="0" w:color="auto"/>
        <w:left w:val="none" w:sz="0" w:space="0" w:color="auto"/>
        <w:bottom w:val="none" w:sz="0" w:space="0" w:color="auto"/>
        <w:right w:val="none" w:sz="0" w:space="0" w:color="auto"/>
      </w:divBdr>
      <w:divsChild>
        <w:div w:id="946817630">
          <w:marLeft w:val="0"/>
          <w:marRight w:val="0"/>
          <w:marTop w:val="0"/>
          <w:marBottom w:val="0"/>
          <w:divBdr>
            <w:top w:val="none" w:sz="0" w:space="0" w:color="auto"/>
            <w:left w:val="none" w:sz="0" w:space="0" w:color="auto"/>
            <w:bottom w:val="none" w:sz="0" w:space="0" w:color="auto"/>
            <w:right w:val="none" w:sz="0" w:space="0" w:color="auto"/>
          </w:divBdr>
          <w:divsChild>
            <w:div w:id="1986929688">
              <w:marLeft w:val="0"/>
              <w:marRight w:val="0"/>
              <w:marTop w:val="0"/>
              <w:marBottom w:val="0"/>
              <w:divBdr>
                <w:top w:val="none" w:sz="0" w:space="0" w:color="auto"/>
                <w:left w:val="none" w:sz="0" w:space="0" w:color="auto"/>
                <w:bottom w:val="none" w:sz="0" w:space="0" w:color="auto"/>
                <w:right w:val="none" w:sz="0" w:space="0" w:color="auto"/>
              </w:divBdr>
              <w:divsChild>
                <w:div w:id="1147744439">
                  <w:marLeft w:val="0"/>
                  <w:marRight w:val="0"/>
                  <w:marTop w:val="0"/>
                  <w:marBottom w:val="0"/>
                  <w:divBdr>
                    <w:top w:val="none" w:sz="0" w:space="0" w:color="auto"/>
                    <w:left w:val="none" w:sz="0" w:space="0" w:color="auto"/>
                    <w:bottom w:val="none" w:sz="0" w:space="0" w:color="auto"/>
                    <w:right w:val="none" w:sz="0" w:space="0" w:color="auto"/>
                  </w:divBdr>
                  <w:divsChild>
                    <w:div w:id="1719932241">
                      <w:marLeft w:val="0"/>
                      <w:marRight w:val="0"/>
                      <w:marTop w:val="0"/>
                      <w:marBottom w:val="0"/>
                      <w:divBdr>
                        <w:top w:val="none" w:sz="0" w:space="0" w:color="auto"/>
                        <w:left w:val="none" w:sz="0" w:space="0" w:color="auto"/>
                        <w:bottom w:val="none" w:sz="0" w:space="0" w:color="auto"/>
                        <w:right w:val="none" w:sz="0" w:space="0" w:color="auto"/>
                      </w:divBdr>
                      <w:divsChild>
                        <w:div w:id="268465676">
                          <w:marLeft w:val="0"/>
                          <w:marRight w:val="0"/>
                          <w:marTop w:val="0"/>
                          <w:marBottom w:val="0"/>
                          <w:divBdr>
                            <w:top w:val="none" w:sz="0" w:space="0" w:color="auto"/>
                            <w:left w:val="none" w:sz="0" w:space="0" w:color="auto"/>
                            <w:bottom w:val="none" w:sz="0" w:space="0" w:color="auto"/>
                            <w:right w:val="none" w:sz="0" w:space="0" w:color="auto"/>
                          </w:divBdr>
                          <w:divsChild>
                            <w:div w:id="652636285">
                              <w:marLeft w:val="0"/>
                              <w:marRight w:val="0"/>
                              <w:marTop w:val="0"/>
                              <w:marBottom w:val="0"/>
                              <w:divBdr>
                                <w:top w:val="none" w:sz="0" w:space="0" w:color="auto"/>
                                <w:left w:val="none" w:sz="0" w:space="0" w:color="auto"/>
                                <w:bottom w:val="none" w:sz="0" w:space="0" w:color="auto"/>
                                <w:right w:val="none" w:sz="0" w:space="0" w:color="auto"/>
                              </w:divBdr>
                              <w:divsChild>
                                <w:div w:id="278493941">
                                  <w:marLeft w:val="0"/>
                                  <w:marRight w:val="0"/>
                                  <w:marTop w:val="0"/>
                                  <w:marBottom w:val="0"/>
                                  <w:divBdr>
                                    <w:top w:val="none" w:sz="0" w:space="0" w:color="auto"/>
                                    <w:left w:val="none" w:sz="0" w:space="0" w:color="auto"/>
                                    <w:bottom w:val="none" w:sz="0" w:space="0" w:color="auto"/>
                                    <w:right w:val="none" w:sz="0" w:space="0" w:color="auto"/>
                                  </w:divBdr>
                                  <w:divsChild>
                                    <w:div w:id="6648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063347">
          <w:marLeft w:val="0"/>
          <w:marRight w:val="0"/>
          <w:marTop w:val="90"/>
          <w:marBottom w:val="0"/>
          <w:divBdr>
            <w:top w:val="none" w:sz="0" w:space="0" w:color="auto"/>
            <w:left w:val="none" w:sz="0" w:space="0" w:color="auto"/>
            <w:bottom w:val="none" w:sz="0" w:space="0" w:color="auto"/>
            <w:right w:val="none" w:sz="0" w:space="0" w:color="auto"/>
          </w:divBdr>
        </w:div>
      </w:divsChild>
    </w:div>
    <w:div w:id="1403026305">
      <w:bodyDiv w:val="1"/>
      <w:marLeft w:val="0"/>
      <w:marRight w:val="0"/>
      <w:marTop w:val="0"/>
      <w:marBottom w:val="0"/>
      <w:divBdr>
        <w:top w:val="none" w:sz="0" w:space="0" w:color="auto"/>
        <w:left w:val="none" w:sz="0" w:space="0" w:color="auto"/>
        <w:bottom w:val="none" w:sz="0" w:space="0" w:color="auto"/>
        <w:right w:val="none" w:sz="0" w:space="0" w:color="auto"/>
      </w:divBdr>
      <w:divsChild>
        <w:div w:id="743916730">
          <w:marLeft w:val="0"/>
          <w:marRight w:val="0"/>
          <w:marTop w:val="0"/>
          <w:marBottom w:val="0"/>
          <w:divBdr>
            <w:top w:val="none" w:sz="0" w:space="0" w:color="auto"/>
            <w:left w:val="none" w:sz="0" w:space="0" w:color="auto"/>
            <w:bottom w:val="none" w:sz="0" w:space="0" w:color="auto"/>
            <w:right w:val="none" w:sz="0" w:space="0" w:color="auto"/>
          </w:divBdr>
        </w:div>
        <w:div w:id="233702906">
          <w:marLeft w:val="0"/>
          <w:marRight w:val="0"/>
          <w:marTop w:val="120"/>
          <w:marBottom w:val="0"/>
          <w:divBdr>
            <w:top w:val="none" w:sz="0" w:space="0" w:color="auto"/>
            <w:left w:val="none" w:sz="0" w:space="0" w:color="auto"/>
            <w:bottom w:val="none" w:sz="0" w:space="0" w:color="auto"/>
            <w:right w:val="none" w:sz="0" w:space="0" w:color="auto"/>
          </w:divBdr>
          <w:divsChild>
            <w:div w:id="1011377970">
              <w:marLeft w:val="0"/>
              <w:marRight w:val="0"/>
              <w:marTop w:val="0"/>
              <w:marBottom w:val="0"/>
              <w:divBdr>
                <w:top w:val="none" w:sz="0" w:space="0" w:color="auto"/>
                <w:left w:val="none" w:sz="0" w:space="0" w:color="auto"/>
                <w:bottom w:val="none" w:sz="0" w:space="0" w:color="auto"/>
                <w:right w:val="none" w:sz="0" w:space="0" w:color="auto"/>
              </w:divBdr>
            </w:div>
          </w:divsChild>
        </w:div>
        <w:div w:id="781457482">
          <w:marLeft w:val="0"/>
          <w:marRight w:val="0"/>
          <w:marTop w:val="120"/>
          <w:marBottom w:val="0"/>
          <w:divBdr>
            <w:top w:val="none" w:sz="0" w:space="0" w:color="auto"/>
            <w:left w:val="none" w:sz="0" w:space="0" w:color="auto"/>
            <w:bottom w:val="none" w:sz="0" w:space="0" w:color="auto"/>
            <w:right w:val="none" w:sz="0" w:space="0" w:color="auto"/>
          </w:divBdr>
          <w:divsChild>
            <w:div w:id="12415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93436">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1">
          <w:marLeft w:val="0"/>
          <w:marRight w:val="0"/>
          <w:marTop w:val="0"/>
          <w:marBottom w:val="0"/>
          <w:divBdr>
            <w:top w:val="none" w:sz="0" w:space="0" w:color="auto"/>
            <w:left w:val="none" w:sz="0" w:space="0" w:color="auto"/>
            <w:bottom w:val="none" w:sz="0" w:space="0" w:color="auto"/>
            <w:right w:val="none" w:sz="0" w:space="0" w:color="auto"/>
          </w:divBdr>
        </w:div>
        <w:div w:id="1528250683">
          <w:marLeft w:val="0"/>
          <w:marRight w:val="0"/>
          <w:marTop w:val="120"/>
          <w:marBottom w:val="0"/>
          <w:divBdr>
            <w:top w:val="none" w:sz="0" w:space="0" w:color="auto"/>
            <w:left w:val="none" w:sz="0" w:space="0" w:color="auto"/>
            <w:bottom w:val="none" w:sz="0" w:space="0" w:color="auto"/>
            <w:right w:val="none" w:sz="0" w:space="0" w:color="auto"/>
          </w:divBdr>
          <w:divsChild>
            <w:div w:id="822895615">
              <w:marLeft w:val="0"/>
              <w:marRight w:val="0"/>
              <w:marTop w:val="0"/>
              <w:marBottom w:val="0"/>
              <w:divBdr>
                <w:top w:val="none" w:sz="0" w:space="0" w:color="auto"/>
                <w:left w:val="none" w:sz="0" w:space="0" w:color="auto"/>
                <w:bottom w:val="none" w:sz="0" w:space="0" w:color="auto"/>
                <w:right w:val="none" w:sz="0" w:space="0" w:color="auto"/>
              </w:divBdr>
            </w:div>
          </w:divsChild>
        </w:div>
        <w:div w:id="1851486828">
          <w:marLeft w:val="0"/>
          <w:marRight w:val="0"/>
          <w:marTop w:val="120"/>
          <w:marBottom w:val="0"/>
          <w:divBdr>
            <w:top w:val="none" w:sz="0" w:space="0" w:color="auto"/>
            <w:left w:val="none" w:sz="0" w:space="0" w:color="auto"/>
            <w:bottom w:val="none" w:sz="0" w:space="0" w:color="auto"/>
            <w:right w:val="none" w:sz="0" w:space="0" w:color="auto"/>
          </w:divBdr>
          <w:divsChild>
            <w:div w:id="45641905">
              <w:marLeft w:val="0"/>
              <w:marRight w:val="0"/>
              <w:marTop w:val="0"/>
              <w:marBottom w:val="0"/>
              <w:divBdr>
                <w:top w:val="none" w:sz="0" w:space="0" w:color="auto"/>
                <w:left w:val="none" w:sz="0" w:space="0" w:color="auto"/>
                <w:bottom w:val="none" w:sz="0" w:space="0" w:color="auto"/>
                <w:right w:val="none" w:sz="0" w:space="0" w:color="auto"/>
              </w:divBdr>
            </w:div>
            <w:div w:id="16188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9021">
      <w:bodyDiv w:val="1"/>
      <w:marLeft w:val="0"/>
      <w:marRight w:val="0"/>
      <w:marTop w:val="0"/>
      <w:marBottom w:val="0"/>
      <w:divBdr>
        <w:top w:val="none" w:sz="0" w:space="0" w:color="auto"/>
        <w:left w:val="none" w:sz="0" w:space="0" w:color="auto"/>
        <w:bottom w:val="none" w:sz="0" w:space="0" w:color="auto"/>
        <w:right w:val="none" w:sz="0" w:space="0" w:color="auto"/>
      </w:divBdr>
    </w:div>
    <w:div w:id="1411540825">
      <w:bodyDiv w:val="1"/>
      <w:marLeft w:val="0"/>
      <w:marRight w:val="0"/>
      <w:marTop w:val="0"/>
      <w:marBottom w:val="0"/>
      <w:divBdr>
        <w:top w:val="none" w:sz="0" w:space="0" w:color="auto"/>
        <w:left w:val="none" w:sz="0" w:space="0" w:color="auto"/>
        <w:bottom w:val="none" w:sz="0" w:space="0" w:color="auto"/>
        <w:right w:val="none" w:sz="0" w:space="0" w:color="auto"/>
      </w:divBdr>
      <w:divsChild>
        <w:div w:id="1007832961">
          <w:marLeft w:val="0"/>
          <w:marRight w:val="0"/>
          <w:marTop w:val="0"/>
          <w:marBottom w:val="0"/>
          <w:divBdr>
            <w:top w:val="none" w:sz="0" w:space="0" w:color="auto"/>
            <w:left w:val="none" w:sz="0" w:space="0" w:color="auto"/>
            <w:bottom w:val="none" w:sz="0" w:space="0" w:color="auto"/>
            <w:right w:val="none" w:sz="0" w:space="0" w:color="auto"/>
          </w:divBdr>
        </w:div>
        <w:div w:id="540442528">
          <w:marLeft w:val="0"/>
          <w:marRight w:val="0"/>
          <w:marTop w:val="0"/>
          <w:marBottom w:val="0"/>
          <w:divBdr>
            <w:top w:val="none" w:sz="0" w:space="0" w:color="auto"/>
            <w:left w:val="none" w:sz="0" w:space="0" w:color="auto"/>
            <w:bottom w:val="none" w:sz="0" w:space="0" w:color="auto"/>
            <w:right w:val="none" w:sz="0" w:space="0" w:color="auto"/>
          </w:divBdr>
        </w:div>
      </w:divsChild>
    </w:div>
    <w:div w:id="1411654567">
      <w:bodyDiv w:val="1"/>
      <w:marLeft w:val="0"/>
      <w:marRight w:val="0"/>
      <w:marTop w:val="0"/>
      <w:marBottom w:val="0"/>
      <w:divBdr>
        <w:top w:val="none" w:sz="0" w:space="0" w:color="auto"/>
        <w:left w:val="none" w:sz="0" w:space="0" w:color="auto"/>
        <w:bottom w:val="none" w:sz="0" w:space="0" w:color="auto"/>
        <w:right w:val="none" w:sz="0" w:space="0" w:color="auto"/>
      </w:divBdr>
    </w:div>
    <w:div w:id="1414012977">
      <w:bodyDiv w:val="1"/>
      <w:marLeft w:val="0"/>
      <w:marRight w:val="0"/>
      <w:marTop w:val="0"/>
      <w:marBottom w:val="0"/>
      <w:divBdr>
        <w:top w:val="none" w:sz="0" w:space="0" w:color="auto"/>
        <w:left w:val="none" w:sz="0" w:space="0" w:color="auto"/>
        <w:bottom w:val="none" w:sz="0" w:space="0" w:color="auto"/>
        <w:right w:val="none" w:sz="0" w:space="0" w:color="auto"/>
      </w:divBdr>
    </w:div>
    <w:div w:id="1421870079">
      <w:bodyDiv w:val="1"/>
      <w:marLeft w:val="0"/>
      <w:marRight w:val="0"/>
      <w:marTop w:val="0"/>
      <w:marBottom w:val="0"/>
      <w:divBdr>
        <w:top w:val="none" w:sz="0" w:space="0" w:color="auto"/>
        <w:left w:val="none" w:sz="0" w:space="0" w:color="auto"/>
        <w:bottom w:val="none" w:sz="0" w:space="0" w:color="auto"/>
        <w:right w:val="none" w:sz="0" w:space="0" w:color="auto"/>
      </w:divBdr>
      <w:divsChild>
        <w:div w:id="132720942">
          <w:marLeft w:val="0"/>
          <w:marRight w:val="0"/>
          <w:marTop w:val="0"/>
          <w:marBottom w:val="0"/>
          <w:divBdr>
            <w:top w:val="none" w:sz="0" w:space="0" w:color="auto"/>
            <w:left w:val="none" w:sz="0" w:space="0" w:color="auto"/>
            <w:bottom w:val="none" w:sz="0" w:space="0" w:color="auto"/>
            <w:right w:val="none" w:sz="0" w:space="0" w:color="auto"/>
          </w:divBdr>
        </w:div>
        <w:div w:id="1229464590">
          <w:marLeft w:val="0"/>
          <w:marRight w:val="0"/>
          <w:marTop w:val="120"/>
          <w:marBottom w:val="0"/>
          <w:divBdr>
            <w:top w:val="none" w:sz="0" w:space="0" w:color="auto"/>
            <w:left w:val="none" w:sz="0" w:space="0" w:color="auto"/>
            <w:bottom w:val="none" w:sz="0" w:space="0" w:color="auto"/>
            <w:right w:val="none" w:sz="0" w:space="0" w:color="auto"/>
          </w:divBdr>
          <w:divsChild>
            <w:div w:id="1735199193">
              <w:marLeft w:val="0"/>
              <w:marRight w:val="0"/>
              <w:marTop w:val="0"/>
              <w:marBottom w:val="0"/>
              <w:divBdr>
                <w:top w:val="none" w:sz="0" w:space="0" w:color="auto"/>
                <w:left w:val="none" w:sz="0" w:space="0" w:color="auto"/>
                <w:bottom w:val="none" w:sz="0" w:space="0" w:color="auto"/>
                <w:right w:val="none" w:sz="0" w:space="0" w:color="auto"/>
              </w:divBdr>
            </w:div>
          </w:divsChild>
        </w:div>
        <w:div w:id="387145360">
          <w:marLeft w:val="0"/>
          <w:marRight w:val="0"/>
          <w:marTop w:val="120"/>
          <w:marBottom w:val="0"/>
          <w:divBdr>
            <w:top w:val="none" w:sz="0" w:space="0" w:color="auto"/>
            <w:left w:val="none" w:sz="0" w:space="0" w:color="auto"/>
            <w:bottom w:val="none" w:sz="0" w:space="0" w:color="auto"/>
            <w:right w:val="none" w:sz="0" w:space="0" w:color="auto"/>
          </w:divBdr>
          <w:divsChild>
            <w:div w:id="900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64518">
      <w:bodyDiv w:val="1"/>
      <w:marLeft w:val="0"/>
      <w:marRight w:val="0"/>
      <w:marTop w:val="0"/>
      <w:marBottom w:val="0"/>
      <w:divBdr>
        <w:top w:val="none" w:sz="0" w:space="0" w:color="auto"/>
        <w:left w:val="none" w:sz="0" w:space="0" w:color="auto"/>
        <w:bottom w:val="none" w:sz="0" w:space="0" w:color="auto"/>
        <w:right w:val="none" w:sz="0" w:space="0" w:color="auto"/>
      </w:divBdr>
      <w:divsChild>
        <w:div w:id="96099568">
          <w:marLeft w:val="0"/>
          <w:marRight w:val="0"/>
          <w:marTop w:val="0"/>
          <w:marBottom w:val="0"/>
          <w:divBdr>
            <w:top w:val="none" w:sz="0" w:space="0" w:color="auto"/>
            <w:left w:val="none" w:sz="0" w:space="0" w:color="auto"/>
            <w:bottom w:val="none" w:sz="0" w:space="0" w:color="auto"/>
            <w:right w:val="none" w:sz="0" w:space="0" w:color="auto"/>
          </w:divBdr>
        </w:div>
        <w:div w:id="1246844795">
          <w:marLeft w:val="0"/>
          <w:marRight w:val="0"/>
          <w:marTop w:val="120"/>
          <w:marBottom w:val="0"/>
          <w:divBdr>
            <w:top w:val="none" w:sz="0" w:space="0" w:color="auto"/>
            <w:left w:val="none" w:sz="0" w:space="0" w:color="auto"/>
            <w:bottom w:val="none" w:sz="0" w:space="0" w:color="auto"/>
            <w:right w:val="none" w:sz="0" w:space="0" w:color="auto"/>
          </w:divBdr>
          <w:divsChild>
            <w:div w:id="313721064">
              <w:marLeft w:val="0"/>
              <w:marRight w:val="0"/>
              <w:marTop w:val="0"/>
              <w:marBottom w:val="0"/>
              <w:divBdr>
                <w:top w:val="none" w:sz="0" w:space="0" w:color="auto"/>
                <w:left w:val="none" w:sz="0" w:space="0" w:color="auto"/>
                <w:bottom w:val="none" w:sz="0" w:space="0" w:color="auto"/>
                <w:right w:val="none" w:sz="0" w:space="0" w:color="auto"/>
              </w:divBdr>
            </w:div>
          </w:divsChild>
        </w:div>
        <w:div w:id="734471683">
          <w:marLeft w:val="0"/>
          <w:marRight w:val="0"/>
          <w:marTop w:val="120"/>
          <w:marBottom w:val="0"/>
          <w:divBdr>
            <w:top w:val="none" w:sz="0" w:space="0" w:color="auto"/>
            <w:left w:val="none" w:sz="0" w:space="0" w:color="auto"/>
            <w:bottom w:val="none" w:sz="0" w:space="0" w:color="auto"/>
            <w:right w:val="none" w:sz="0" w:space="0" w:color="auto"/>
          </w:divBdr>
          <w:divsChild>
            <w:div w:id="450902698">
              <w:marLeft w:val="0"/>
              <w:marRight w:val="0"/>
              <w:marTop w:val="0"/>
              <w:marBottom w:val="0"/>
              <w:divBdr>
                <w:top w:val="none" w:sz="0" w:space="0" w:color="auto"/>
                <w:left w:val="none" w:sz="0" w:space="0" w:color="auto"/>
                <w:bottom w:val="none" w:sz="0" w:space="0" w:color="auto"/>
                <w:right w:val="none" w:sz="0" w:space="0" w:color="auto"/>
              </w:divBdr>
            </w:div>
          </w:divsChild>
        </w:div>
        <w:div w:id="212040487">
          <w:marLeft w:val="0"/>
          <w:marRight w:val="0"/>
          <w:marTop w:val="120"/>
          <w:marBottom w:val="0"/>
          <w:divBdr>
            <w:top w:val="none" w:sz="0" w:space="0" w:color="auto"/>
            <w:left w:val="none" w:sz="0" w:space="0" w:color="auto"/>
            <w:bottom w:val="none" w:sz="0" w:space="0" w:color="auto"/>
            <w:right w:val="none" w:sz="0" w:space="0" w:color="auto"/>
          </w:divBdr>
          <w:divsChild>
            <w:div w:id="1621106977">
              <w:marLeft w:val="0"/>
              <w:marRight w:val="0"/>
              <w:marTop w:val="0"/>
              <w:marBottom w:val="0"/>
              <w:divBdr>
                <w:top w:val="none" w:sz="0" w:space="0" w:color="auto"/>
                <w:left w:val="none" w:sz="0" w:space="0" w:color="auto"/>
                <w:bottom w:val="none" w:sz="0" w:space="0" w:color="auto"/>
                <w:right w:val="none" w:sz="0" w:space="0" w:color="auto"/>
              </w:divBdr>
            </w:div>
          </w:divsChild>
        </w:div>
        <w:div w:id="489447039">
          <w:marLeft w:val="0"/>
          <w:marRight w:val="0"/>
          <w:marTop w:val="120"/>
          <w:marBottom w:val="0"/>
          <w:divBdr>
            <w:top w:val="none" w:sz="0" w:space="0" w:color="auto"/>
            <w:left w:val="none" w:sz="0" w:space="0" w:color="auto"/>
            <w:bottom w:val="none" w:sz="0" w:space="0" w:color="auto"/>
            <w:right w:val="none" w:sz="0" w:space="0" w:color="auto"/>
          </w:divBdr>
          <w:divsChild>
            <w:div w:id="8451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5202">
      <w:bodyDiv w:val="1"/>
      <w:marLeft w:val="0"/>
      <w:marRight w:val="0"/>
      <w:marTop w:val="0"/>
      <w:marBottom w:val="0"/>
      <w:divBdr>
        <w:top w:val="none" w:sz="0" w:space="0" w:color="auto"/>
        <w:left w:val="none" w:sz="0" w:space="0" w:color="auto"/>
        <w:bottom w:val="none" w:sz="0" w:space="0" w:color="auto"/>
        <w:right w:val="none" w:sz="0" w:space="0" w:color="auto"/>
      </w:divBdr>
    </w:div>
    <w:div w:id="1437362902">
      <w:bodyDiv w:val="1"/>
      <w:marLeft w:val="0"/>
      <w:marRight w:val="0"/>
      <w:marTop w:val="0"/>
      <w:marBottom w:val="0"/>
      <w:divBdr>
        <w:top w:val="none" w:sz="0" w:space="0" w:color="auto"/>
        <w:left w:val="none" w:sz="0" w:space="0" w:color="auto"/>
        <w:bottom w:val="none" w:sz="0" w:space="0" w:color="auto"/>
        <w:right w:val="none" w:sz="0" w:space="0" w:color="auto"/>
      </w:divBdr>
    </w:div>
    <w:div w:id="1446196696">
      <w:bodyDiv w:val="1"/>
      <w:marLeft w:val="0"/>
      <w:marRight w:val="0"/>
      <w:marTop w:val="0"/>
      <w:marBottom w:val="0"/>
      <w:divBdr>
        <w:top w:val="none" w:sz="0" w:space="0" w:color="auto"/>
        <w:left w:val="none" w:sz="0" w:space="0" w:color="auto"/>
        <w:bottom w:val="none" w:sz="0" w:space="0" w:color="auto"/>
        <w:right w:val="none" w:sz="0" w:space="0" w:color="auto"/>
      </w:divBdr>
      <w:divsChild>
        <w:div w:id="1878351284">
          <w:marLeft w:val="0"/>
          <w:marRight w:val="0"/>
          <w:marTop w:val="0"/>
          <w:marBottom w:val="0"/>
          <w:divBdr>
            <w:top w:val="none" w:sz="0" w:space="0" w:color="auto"/>
            <w:left w:val="none" w:sz="0" w:space="0" w:color="auto"/>
            <w:bottom w:val="none" w:sz="0" w:space="0" w:color="auto"/>
            <w:right w:val="none" w:sz="0" w:space="0" w:color="auto"/>
          </w:divBdr>
        </w:div>
        <w:div w:id="1393385968">
          <w:marLeft w:val="0"/>
          <w:marRight w:val="0"/>
          <w:marTop w:val="120"/>
          <w:marBottom w:val="0"/>
          <w:divBdr>
            <w:top w:val="none" w:sz="0" w:space="0" w:color="auto"/>
            <w:left w:val="none" w:sz="0" w:space="0" w:color="auto"/>
            <w:bottom w:val="none" w:sz="0" w:space="0" w:color="auto"/>
            <w:right w:val="none" w:sz="0" w:space="0" w:color="auto"/>
          </w:divBdr>
          <w:divsChild>
            <w:div w:id="1786004235">
              <w:marLeft w:val="0"/>
              <w:marRight w:val="0"/>
              <w:marTop w:val="0"/>
              <w:marBottom w:val="0"/>
              <w:divBdr>
                <w:top w:val="none" w:sz="0" w:space="0" w:color="auto"/>
                <w:left w:val="none" w:sz="0" w:space="0" w:color="auto"/>
                <w:bottom w:val="none" w:sz="0" w:space="0" w:color="auto"/>
                <w:right w:val="none" w:sz="0" w:space="0" w:color="auto"/>
              </w:divBdr>
            </w:div>
            <w:div w:id="576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0650">
      <w:bodyDiv w:val="1"/>
      <w:marLeft w:val="0"/>
      <w:marRight w:val="0"/>
      <w:marTop w:val="0"/>
      <w:marBottom w:val="0"/>
      <w:divBdr>
        <w:top w:val="none" w:sz="0" w:space="0" w:color="auto"/>
        <w:left w:val="none" w:sz="0" w:space="0" w:color="auto"/>
        <w:bottom w:val="none" w:sz="0" w:space="0" w:color="auto"/>
        <w:right w:val="none" w:sz="0" w:space="0" w:color="auto"/>
      </w:divBdr>
    </w:div>
    <w:div w:id="1453741613">
      <w:bodyDiv w:val="1"/>
      <w:marLeft w:val="0"/>
      <w:marRight w:val="0"/>
      <w:marTop w:val="0"/>
      <w:marBottom w:val="0"/>
      <w:divBdr>
        <w:top w:val="none" w:sz="0" w:space="0" w:color="auto"/>
        <w:left w:val="none" w:sz="0" w:space="0" w:color="auto"/>
        <w:bottom w:val="none" w:sz="0" w:space="0" w:color="auto"/>
        <w:right w:val="none" w:sz="0" w:space="0" w:color="auto"/>
      </w:divBdr>
      <w:divsChild>
        <w:div w:id="1305624943">
          <w:marLeft w:val="0"/>
          <w:marRight w:val="0"/>
          <w:marTop w:val="0"/>
          <w:marBottom w:val="0"/>
          <w:divBdr>
            <w:top w:val="none" w:sz="0" w:space="0" w:color="auto"/>
            <w:left w:val="none" w:sz="0" w:space="0" w:color="auto"/>
            <w:bottom w:val="none" w:sz="0" w:space="0" w:color="auto"/>
            <w:right w:val="none" w:sz="0" w:space="0" w:color="auto"/>
          </w:divBdr>
        </w:div>
        <w:div w:id="1868247808">
          <w:marLeft w:val="0"/>
          <w:marRight w:val="0"/>
          <w:marTop w:val="120"/>
          <w:marBottom w:val="0"/>
          <w:divBdr>
            <w:top w:val="none" w:sz="0" w:space="0" w:color="auto"/>
            <w:left w:val="none" w:sz="0" w:space="0" w:color="auto"/>
            <w:bottom w:val="none" w:sz="0" w:space="0" w:color="auto"/>
            <w:right w:val="none" w:sz="0" w:space="0" w:color="auto"/>
          </w:divBdr>
          <w:divsChild>
            <w:div w:id="1571502180">
              <w:marLeft w:val="0"/>
              <w:marRight w:val="0"/>
              <w:marTop w:val="0"/>
              <w:marBottom w:val="0"/>
              <w:divBdr>
                <w:top w:val="none" w:sz="0" w:space="0" w:color="auto"/>
                <w:left w:val="none" w:sz="0" w:space="0" w:color="auto"/>
                <w:bottom w:val="none" w:sz="0" w:space="0" w:color="auto"/>
                <w:right w:val="none" w:sz="0" w:space="0" w:color="auto"/>
              </w:divBdr>
            </w:div>
          </w:divsChild>
        </w:div>
        <w:div w:id="1102146590">
          <w:marLeft w:val="0"/>
          <w:marRight w:val="0"/>
          <w:marTop w:val="120"/>
          <w:marBottom w:val="0"/>
          <w:divBdr>
            <w:top w:val="none" w:sz="0" w:space="0" w:color="auto"/>
            <w:left w:val="none" w:sz="0" w:space="0" w:color="auto"/>
            <w:bottom w:val="none" w:sz="0" w:space="0" w:color="auto"/>
            <w:right w:val="none" w:sz="0" w:space="0" w:color="auto"/>
          </w:divBdr>
          <w:divsChild>
            <w:div w:id="535242279">
              <w:marLeft w:val="0"/>
              <w:marRight w:val="0"/>
              <w:marTop w:val="0"/>
              <w:marBottom w:val="0"/>
              <w:divBdr>
                <w:top w:val="none" w:sz="0" w:space="0" w:color="auto"/>
                <w:left w:val="none" w:sz="0" w:space="0" w:color="auto"/>
                <w:bottom w:val="none" w:sz="0" w:space="0" w:color="auto"/>
                <w:right w:val="none" w:sz="0" w:space="0" w:color="auto"/>
              </w:divBdr>
            </w:div>
          </w:divsChild>
        </w:div>
        <w:div w:id="1037656747">
          <w:marLeft w:val="0"/>
          <w:marRight w:val="0"/>
          <w:marTop w:val="120"/>
          <w:marBottom w:val="0"/>
          <w:divBdr>
            <w:top w:val="none" w:sz="0" w:space="0" w:color="auto"/>
            <w:left w:val="none" w:sz="0" w:space="0" w:color="auto"/>
            <w:bottom w:val="none" w:sz="0" w:space="0" w:color="auto"/>
            <w:right w:val="none" w:sz="0" w:space="0" w:color="auto"/>
          </w:divBdr>
          <w:divsChild>
            <w:div w:id="17369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90396">
      <w:bodyDiv w:val="1"/>
      <w:marLeft w:val="0"/>
      <w:marRight w:val="0"/>
      <w:marTop w:val="0"/>
      <w:marBottom w:val="0"/>
      <w:divBdr>
        <w:top w:val="none" w:sz="0" w:space="0" w:color="auto"/>
        <w:left w:val="none" w:sz="0" w:space="0" w:color="auto"/>
        <w:bottom w:val="none" w:sz="0" w:space="0" w:color="auto"/>
        <w:right w:val="none" w:sz="0" w:space="0" w:color="auto"/>
      </w:divBdr>
      <w:divsChild>
        <w:div w:id="1367214084">
          <w:marLeft w:val="0"/>
          <w:marRight w:val="0"/>
          <w:marTop w:val="90"/>
          <w:marBottom w:val="0"/>
          <w:divBdr>
            <w:top w:val="none" w:sz="0" w:space="0" w:color="auto"/>
            <w:left w:val="none" w:sz="0" w:space="0" w:color="auto"/>
            <w:bottom w:val="none" w:sz="0" w:space="0" w:color="auto"/>
            <w:right w:val="none" w:sz="0" w:space="0" w:color="auto"/>
          </w:divBdr>
          <w:divsChild>
            <w:div w:id="1244418029">
              <w:marLeft w:val="0"/>
              <w:marRight w:val="0"/>
              <w:marTop w:val="0"/>
              <w:marBottom w:val="0"/>
              <w:divBdr>
                <w:top w:val="none" w:sz="0" w:space="0" w:color="auto"/>
                <w:left w:val="none" w:sz="0" w:space="0" w:color="auto"/>
                <w:bottom w:val="none" w:sz="0" w:space="0" w:color="auto"/>
                <w:right w:val="none" w:sz="0" w:space="0" w:color="auto"/>
              </w:divBdr>
              <w:divsChild>
                <w:div w:id="11917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8117">
      <w:bodyDiv w:val="1"/>
      <w:marLeft w:val="0"/>
      <w:marRight w:val="0"/>
      <w:marTop w:val="0"/>
      <w:marBottom w:val="0"/>
      <w:divBdr>
        <w:top w:val="none" w:sz="0" w:space="0" w:color="auto"/>
        <w:left w:val="none" w:sz="0" w:space="0" w:color="auto"/>
        <w:bottom w:val="none" w:sz="0" w:space="0" w:color="auto"/>
        <w:right w:val="none" w:sz="0" w:space="0" w:color="auto"/>
      </w:divBdr>
      <w:divsChild>
        <w:div w:id="1674062308">
          <w:marLeft w:val="0"/>
          <w:marRight w:val="0"/>
          <w:marTop w:val="0"/>
          <w:marBottom w:val="0"/>
          <w:divBdr>
            <w:top w:val="none" w:sz="0" w:space="0" w:color="auto"/>
            <w:left w:val="none" w:sz="0" w:space="0" w:color="auto"/>
            <w:bottom w:val="none" w:sz="0" w:space="0" w:color="auto"/>
            <w:right w:val="none" w:sz="0" w:space="0" w:color="auto"/>
          </w:divBdr>
        </w:div>
        <w:div w:id="1108622873">
          <w:marLeft w:val="0"/>
          <w:marRight w:val="0"/>
          <w:marTop w:val="120"/>
          <w:marBottom w:val="0"/>
          <w:divBdr>
            <w:top w:val="none" w:sz="0" w:space="0" w:color="auto"/>
            <w:left w:val="none" w:sz="0" w:space="0" w:color="auto"/>
            <w:bottom w:val="none" w:sz="0" w:space="0" w:color="auto"/>
            <w:right w:val="none" w:sz="0" w:space="0" w:color="auto"/>
          </w:divBdr>
          <w:divsChild>
            <w:div w:id="5087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7338">
      <w:bodyDiv w:val="1"/>
      <w:marLeft w:val="0"/>
      <w:marRight w:val="0"/>
      <w:marTop w:val="0"/>
      <w:marBottom w:val="0"/>
      <w:divBdr>
        <w:top w:val="none" w:sz="0" w:space="0" w:color="auto"/>
        <w:left w:val="none" w:sz="0" w:space="0" w:color="auto"/>
        <w:bottom w:val="none" w:sz="0" w:space="0" w:color="auto"/>
        <w:right w:val="none" w:sz="0" w:space="0" w:color="auto"/>
      </w:divBdr>
      <w:divsChild>
        <w:div w:id="133329062">
          <w:marLeft w:val="0"/>
          <w:marRight w:val="0"/>
          <w:marTop w:val="0"/>
          <w:marBottom w:val="0"/>
          <w:divBdr>
            <w:top w:val="none" w:sz="0" w:space="0" w:color="auto"/>
            <w:left w:val="none" w:sz="0" w:space="0" w:color="auto"/>
            <w:bottom w:val="none" w:sz="0" w:space="0" w:color="auto"/>
            <w:right w:val="none" w:sz="0" w:space="0" w:color="auto"/>
          </w:divBdr>
        </w:div>
        <w:div w:id="2003699585">
          <w:marLeft w:val="0"/>
          <w:marRight w:val="0"/>
          <w:marTop w:val="120"/>
          <w:marBottom w:val="0"/>
          <w:divBdr>
            <w:top w:val="none" w:sz="0" w:space="0" w:color="auto"/>
            <w:left w:val="none" w:sz="0" w:space="0" w:color="auto"/>
            <w:bottom w:val="none" w:sz="0" w:space="0" w:color="auto"/>
            <w:right w:val="none" w:sz="0" w:space="0" w:color="auto"/>
          </w:divBdr>
          <w:divsChild>
            <w:div w:id="12665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4262">
      <w:bodyDiv w:val="1"/>
      <w:marLeft w:val="0"/>
      <w:marRight w:val="0"/>
      <w:marTop w:val="0"/>
      <w:marBottom w:val="0"/>
      <w:divBdr>
        <w:top w:val="none" w:sz="0" w:space="0" w:color="auto"/>
        <w:left w:val="none" w:sz="0" w:space="0" w:color="auto"/>
        <w:bottom w:val="none" w:sz="0" w:space="0" w:color="auto"/>
        <w:right w:val="none" w:sz="0" w:space="0" w:color="auto"/>
      </w:divBdr>
      <w:divsChild>
        <w:div w:id="536353601">
          <w:marLeft w:val="0"/>
          <w:marRight w:val="0"/>
          <w:marTop w:val="0"/>
          <w:marBottom w:val="0"/>
          <w:divBdr>
            <w:top w:val="none" w:sz="0" w:space="0" w:color="auto"/>
            <w:left w:val="none" w:sz="0" w:space="0" w:color="auto"/>
            <w:bottom w:val="none" w:sz="0" w:space="0" w:color="auto"/>
            <w:right w:val="none" w:sz="0" w:space="0" w:color="auto"/>
          </w:divBdr>
        </w:div>
        <w:div w:id="1425759803">
          <w:marLeft w:val="0"/>
          <w:marRight w:val="0"/>
          <w:marTop w:val="120"/>
          <w:marBottom w:val="0"/>
          <w:divBdr>
            <w:top w:val="none" w:sz="0" w:space="0" w:color="auto"/>
            <w:left w:val="none" w:sz="0" w:space="0" w:color="auto"/>
            <w:bottom w:val="none" w:sz="0" w:space="0" w:color="auto"/>
            <w:right w:val="none" w:sz="0" w:space="0" w:color="auto"/>
          </w:divBdr>
          <w:divsChild>
            <w:div w:id="686833684">
              <w:marLeft w:val="0"/>
              <w:marRight w:val="0"/>
              <w:marTop w:val="0"/>
              <w:marBottom w:val="0"/>
              <w:divBdr>
                <w:top w:val="none" w:sz="0" w:space="0" w:color="auto"/>
                <w:left w:val="none" w:sz="0" w:space="0" w:color="auto"/>
                <w:bottom w:val="none" w:sz="0" w:space="0" w:color="auto"/>
                <w:right w:val="none" w:sz="0" w:space="0" w:color="auto"/>
              </w:divBdr>
            </w:div>
          </w:divsChild>
        </w:div>
        <w:div w:id="1371105243">
          <w:marLeft w:val="0"/>
          <w:marRight w:val="0"/>
          <w:marTop w:val="120"/>
          <w:marBottom w:val="0"/>
          <w:divBdr>
            <w:top w:val="none" w:sz="0" w:space="0" w:color="auto"/>
            <w:left w:val="none" w:sz="0" w:space="0" w:color="auto"/>
            <w:bottom w:val="none" w:sz="0" w:space="0" w:color="auto"/>
            <w:right w:val="none" w:sz="0" w:space="0" w:color="auto"/>
          </w:divBdr>
          <w:divsChild>
            <w:div w:id="518854601">
              <w:marLeft w:val="0"/>
              <w:marRight w:val="0"/>
              <w:marTop w:val="0"/>
              <w:marBottom w:val="0"/>
              <w:divBdr>
                <w:top w:val="none" w:sz="0" w:space="0" w:color="auto"/>
                <w:left w:val="none" w:sz="0" w:space="0" w:color="auto"/>
                <w:bottom w:val="none" w:sz="0" w:space="0" w:color="auto"/>
                <w:right w:val="none" w:sz="0" w:space="0" w:color="auto"/>
              </w:divBdr>
            </w:div>
            <w:div w:id="1817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5491">
      <w:bodyDiv w:val="1"/>
      <w:marLeft w:val="0"/>
      <w:marRight w:val="0"/>
      <w:marTop w:val="0"/>
      <w:marBottom w:val="0"/>
      <w:divBdr>
        <w:top w:val="none" w:sz="0" w:space="0" w:color="auto"/>
        <w:left w:val="none" w:sz="0" w:space="0" w:color="auto"/>
        <w:bottom w:val="none" w:sz="0" w:space="0" w:color="auto"/>
        <w:right w:val="none" w:sz="0" w:space="0" w:color="auto"/>
      </w:divBdr>
      <w:divsChild>
        <w:div w:id="1484273932">
          <w:marLeft w:val="0"/>
          <w:marRight w:val="0"/>
          <w:marTop w:val="0"/>
          <w:marBottom w:val="0"/>
          <w:divBdr>
            <w:top w:val="none" w:sz="0" w:space="0" w:color="auto"/>
            <w:left w:val="none" w:sz="0" w:space="0" w:color="auto"/>
            <w:bottom w:val="none" w:sz="0" w:space="0" w:color="auto"/>
            <w:right w:val="none" w:sz="0" w:space="0" w:color="auto"/>
          </w:divBdr>
        </w:div>
        <w:div w:id="1195146274">
          <w:marLeft w:val="0"/>
          <w:marRight w:val="0"/>
          <w:marTop w:val="120"/>
          <w:marBottom w:val="0"/>
          <w:divBdr>
            <w:top w:val="none" w:sz="0" w:space="0" w:color="auto"/>
            <w:left w:val="none" w:sz="0" w:space="0" w:color="auto"/>
            <w:bottom w:val="none" w:sz="0" w:space="0" w:color="auto"/>
            <w:right w:val="none" w:sz="0" w:space="0" w:color="auto"/>
          </w:divBdr>
          <w:divsChild>
            <w:div w:id="4468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2751">
      <w:bodyDiv w:val="1"/>
      <w:marLeft w:val="0"/>
      <w:marRight w:val="0"/>
      <w:marTop w:val="0"/>
      <w:marBottom w:val="0"/>
      <w:divBdr>
        <w:top w:val="none" w:sz="0" w:space="0" w:color="auto"/>
        <w:left w:val="none" w:sz="0" w:space="0" w:color="auto"/>
        <w:bottom w:val="none" w:sz="0" w:space="0" w:color="auto"/>
        <w:right w:val="none" w:sz="0" w:space="0" w:color="auto"/>
      </w:divBdr>
      <w:divsChild>
        <w:div w:id="897402326">
          <w:marLeft w:val="0"/>
          <w:marRight w:val="0"/>
          <w:marTop w:val="0"/>
          <w:marBottom w:val="0"/>
          <w:divBdr>
            <w:top w:val="none" w:sz="0" w:space="0" w:color="auto"/>
            <w:left w:val="none" w:sz="0" w:space="0" w:color="auto"/>
            <w:bottom w:val="none" w:sz="0" w:space="0" w:color="auto"/>
            <w:right w:val="none" w:sz="0" w:space="0" w:color="auto"/>
          </w:divBdr>
        </w:div>
        <w:div w:id="795567574">
          <w:marLeft w:val="0"/>
          <w:marRight w:val="0"/>
          <w:marTop w:val="120"/>
          <w:marBottom w:val="0"/>
          <w:divBdr>
            <w:top w:val="none" w:sz="0" w:space="0" w:color="auto"/>
            <w:left w:val="none" w:sz="0" w:space="0" w:color="auto"/>
            <w:bottom w:val="none" w:sz="0" w:space="0" w:color="auto"/>
            <w:right w:val="none" w:sz="0" w:space="0" w:color="auto"/>
          </w:divBdr>
          <w:divsChild>
            <w:div w:id="12763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41634">
      <w:bodyDiv w:val="1"/>
      <w:marLeft w:val="0"/>
      <w:marRight w:val="0"/>
      <w:marTop w:val="0"/>
      <w:marBottom w:val="0"/>
      <w:divBdr>
        <w:top w:val="none" w:sz="0" w:space="0" w:color="auto"/>
        <w:left w:val="none" w:sz="0" w:space="0" w:color="auto"/>
        <w:bottom w:val="none" w:sz="0" w:space="0" w:color="auto"/>
        <w:right w:val="none" w:sz="0" w:space="0" w:color="auto"/>
      </w:divBdr>
      <w:divsChild>
        <w:div w:id="1597665456">
          <w:marLeft w:val="0"/>
          <w:marRight w:val="0"/>
          <w:marTop w:val="90"/>
          <w:marBottom w:val="0"/>
          <w:divBdr>
            <w:top w:val="none" w:sz="0" w:space="0" w:color="auto"/>
            <w:left w:val="none" w:sz="0" w:space="0" w:color="auto"/>
            <w:bottom w:val="none" w:sz="0" w:space="0" w:color="auto"/>
            <w:right w:val="none" w:sz="0" w:space="0" w:color="auto"/>
          </w:divBdr>
        </w:div>
      </w:divsChild>
    </w:div>
    <w:div w:id="1482235284">
      <w:bodyDiv w:val="1"/>
      <w:marLeft w:val="0"/>
      <w:marRight w:val="0"/>
      <w:marTop w:val="0"/>
      <w:marBottom w:val="0"/>
      <w:divBdr>
        <w:top w:val="none" w:sz="0" w:space="0" w:color="auto"/>
        <w:left w:val="none" w:sz="0" w:space="0" w:color="auto"/>
        <w:bottom w:val="none" w:sz="0" w:space="0" w:color="auto"/>
        <w:right w:val="none" w:sz="0" w:space="0" w:color="auto"/>
      </w:divBdr>
    </w:div>
    <w:div w:id="1486245356">
      <w:bodyDiv w:val="1"/>
      <w:marLeft w:val="0"/>
      <w:marRight w:val="0"/>
      <w:marTop w:val="0"/>
      <w:marBottom w:val="0"/>
      <w:divBdr>
        <w:top w:val="none" w:sz="0" w:space="0" w:color="auto"/>
        <w:left w:val="none" w:sz="0" w:space="0" w:color="auto"/>
        <w:bottom w:val="none" w:sz="0" w:space="0" w:color="auto"/>
        <w:right w:val="none" w:sz="0" w:space="0" w:color="auto"/>
      </w:divBdr>
    </w:div>
    <w:div w:id="1486775424">
      <w:bodyDiv w:val="1"/>
      <w:marLeft w:val="0"/>
      <w:marRight w:val="0"/>
      <w:marTop w:val="0"/>
      <w:marBottom w:val="0"/>
      <w:divBdr>
        <w:top w:val="none" w:sz="0" w:space="0" w:color="auto"/>
        <w:left w:val="none" w:sz="0" w:space="0" w:color="auto"/>
        <w:bottom w:val="none" w:sz="0" w:space="0" w:color="auto"/>
        <w:right w:val="none" w:sz="0" w:space="0" w:color="auto"/>
      </w:divBdr>
      <w:divsChild>
        <w:div w:id="366150098">
          <w:marLeft w:val="0"/>
          <w:marRight w:val="0"/>
          <w:marTop w:val="0"/>
          <w:marBottom w:val="0"/>
          <w:divBdr>
            <w:top w:val="none" w:sz="0" w:space="0" w:color="auto"/>
            <w:left w:val="none" w:sz="0" w:space="0" w:color="auto"/>
            <w:bottom w:val="none" w:sz="0" w:space="0" w:color="auto"/>
            <w:right w:val="none" w:sz="0" w:space="0" w:color="auto"/>
          </w:divBdr>
        </w:div>
        <w:div w:id="260728220">
          <w:marLeft w:val="0"/>
          <w:marRight w:val="0"/>
          <w:marTop w:val="120"/>
          <w:marBottom w:val="0"/>
          <w:divBdr>
            <w:top w:val="none" w:sz="0" w:space="0" w:color="auto"/>
            <w:left w:val="none" w:sz="0" w:space="0" w:color="auto"/>
            <w:bottom w:val="none" w:sz="0" w:space="0" w:color="auto"/>
            <w:right w:val="none" w:sz="0" w:space="0" w:color="auto"/>
          </w:divBdr>
          <w:divsChild>
            <w:div w:id="1520922469">
              <w:marLeft w:val="0"/>
              <w:marRight w:val="0"/>
              <w:marTop w:val="0"/>
              <w:marBottom w:val="0"/>
              <w:divBdr>
                <w:top w:val="none" w:sz="0" w:space="0" w:color="auto"/>
                <w:left w:val="none" w:sz="0" w:space="0" w:color="auto"/>
                <w:bottom w:val="none" w:sz="0" w:space="0" w:color="auto"/>
                <w:right w:val="none" w:sz="0" w:space="0" w:color="auto"/>
              </w:divBdr>
            </w:div>
          </w:divsChild>
        </w:div>
        <w:div w:id="1970547043">
          <w:marLeft w:val="0"/>
          <w:marRight w:val="0"/>
          <w:marTop w:val="120"/>
          <w:marBottom w:val="0"/>
          <w:divBdr>
            <w:top w:val="none" w:sz="0" w:space="0" w:color="auto"/>
            <w:left w:val="none" w:sz="0" w:space="0" w:color="auto"/>
            <w:bottom w:val="none" w:sz="0" w:space="0" w:color="auto"/>
            <w:right w:val="none" w:sz="0" w:space="0" w:color="auto"/>
          </w:divBdr>
          <w:divsChild>
            <w:div w:id="159975">
              <w:marLeft w:val="0"/>
              <w:marRight w:val="0"/>
              <w:marTop w:val="0"/>
              <w:marBottom w:val="0"/>
              <w:divBdr>
                <w:top w:val="none" w:sz="0" w:space="0" w:color="auto"/>
                <w:left w:val="none" w:sz="0" w:space="0" w:color="auto"/>
                <w:bottom w:val="none" w:sz="0" w:space="0" w:color="auto"/>
                <w:right w:val="none" w:sz="0" w:space="0" w:color="auto"/>
              </w:divBdr>
              <w:divsChild>
                <w:div w:id="11402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41686">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8">
          <w:marLeft w:val="0"/>
          <w:marRight w:val="0"/>
          <w:marTop w:val="0"/>
          <w:marBottom w:val="0"/>
          <w:divBdr>
            <w:top w:val="none" w:sz="0" w:space="0" w:color="auto"/>
            <w:left w:val="none" w:sz="0" w:space="0" w:color="auto"/>
            <w:bottom w:val="none" w:sz="0" w:space="0" w:color="auto"/>
            <w:right w:val="none" w:sz="0" w:space="0" w:color="auto"/>
          </w:divBdr>
        </w:div>
        <w:div w:id="1938635580">
          <w:marLeft w:val="0"/>
          <w:marRight w:val="0"/>
          <w:marTop w:val="120"/>
          <w:marBottom w:val="0"/>
          <w:divBdr>
            <w:top w:val="none" w:sz="0" w:space="0" w:color="auto"/>
            <w:left w:val="none" w:sz="0" w:space="0" w:color="auto"/>
            <w:bottom w:val="none" w:sz="0" w:space="0" w:color="auto"/>
            <w:right w:val="none" w:sz="0" w:space="0" w:color="auto"/>
          </w:divBdr>
          <w:divsChild>
            <w:div w:id="1490634153">
              <w:marLeft w:val="0"/>
              <w:marRight w:val="0"/>
              <w:marTop w:val="0"/>
              <w:marBottom w:val="0"/>
              <w:divBdr>
                <w:top w:val="none" w:sz="0" w:space="0" w:color="auto"/>
                <w:left w:val="none" w:sz="0" w:space="0" w:color="auto"/>
                <w:bottom w:val="none" w:sz="0" w:space="0" w:color="auto"/>
                <w:right w:val="none" w:sz="0" w:space="0" w:color="auto"/>
              </w:divBdr>
            </w:div>
          </w:divsChild>
        </w:div>
        <w:div w:id="842355637">
          <w:marLeft w:val="0"/>
          <w:marRight w:val="0"/>
          <w:marTop w:val="120"/>
          <w:marBottom w:val="0"/>
          <w:divBdr>
            <w:top w:val="none" w:sz="0" w:space="0" w:color="auto"/>
            <w:left w:val="none" w:sz="0" w:space="0" w:color="auto"/>
            <w:bottom w:val="none" w:sz="0" w:space="0" w:color="auto"/>
            <w:right w:val="none" w:sz="0" w:space="0" w:color="auto"/>
          </w:divBdr>
          <w:divsChild>
            <w:div w:id="2038313246">
              <w:marLeft w:val="0"/>
              <w:marRight w:val="0"/>
              <w:marTop w:val="0"/>
              <w:marBottom w:val="0"/>
              <w:divBdr>
                <w:top w:val="none" w:sz="0" w:space="0" w:color="auto"/>
                <w:left w:val="none" w:sz="0" w:space="0" w:color="auto"/>
                <w:bottom w:val="none" w:sz="0" w:space="0" w:color="auto"/>
                <w:right w:val="none" w:sz="0" w:space="0" w:color="auto"/>
              </w:divBdr>
            </w:div>
            <w:div w:id="19189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9344">
      <w:bodyDiv w:val="1"/>
      <w:marLeft w:val="0"/>
      <w:marRight w:val="0"/>
      <w:marTop w:val="0"/>
      <w:marBottom w:val="0"/>
      <w:divBdr>
        <w:top w:val="none" w:sz="0" w:space="0" w:color="auto"/>
        <w:left w:val="none" w:sz="0" w:space="0" w:color="auto"/>
        <w:bottom w:val="none" w:sz="0" w:space="0" w:color="auto"/>
        <w:right w:val="none" w:sz="0" w:space="0" w:color="auto"/>
      </w:divBdr>
      <w:divsChild>
        <w:div w:id="618100376">
          <w:marLeft w:val="0"/>
          <w:marRight w:val="0"/>
          <w:marTop w:val="0"/>
          <w:marBottom w:val="0"/>
          <w:divBdr>
            <w:top w:val="none" w:sz="0" w:space="0" w:color="auto"/>
            <w:left w:val="none" w:sz="0" w:space="0" w:color="auto"/>
            <w:bottom w:val="none" w:sz="0" w:space="0" w:color="auto"/>
            <w:right w:val="none" w:sz="0" w:space="0" w:color="auto"/>
          </w:divBdr>
        </w:div>
        <w:div w:id="1078207096">
          <w:marLeft w:val="0"/>
          <w:marRight w:val="0"/>
          <w:marTop w:val="120"/>
          <w:marBottom w:val="0"/>
          <w:divBdr>
            <w:top w:val="none" w:sz="0" w:space="0" w:color="auto"/>
            <w:left w:val="none" w:sz="0" w:space="0" w:color="auto"/>
            <w:bottom w:val="none" w:sz="0" w:space="0" w:color="auto"/>
            <w:right w:val="none" w:sz="0" w:space="0" w:color="auto"/>
          </w:divBdr>
          <w:divsChild>
            <w:div w:id="13768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820">
      <w:bodyDiv w:val="1"/>
      <w:marLeft w:val="0"/>
      <w:marRight w:val="0"/>
      <w:marTop w:val="0"/>
      <w:marBottom w:val="0"/>
      <w:divBdr>
        <w:top w:val="none" w:sz="0" w:space="0" w:color="auto"/>
        <w:left w:val="none" w:sz="0" w:space="0" w:color="auto"/>
        <w:bottom w:val="none" w:sz="0" w:space="0" w:color="auto"/>
        <w:right w:val="none" w:sz="0" w:space="0" w:color="auto"/>
      </w:divBdr>
      <w:divsChild>
        <w:div w:id="122165348">
          <w:marLeft w:val="0"/>
          <w:marRight w:val="0"/>
          <w:marTop w:val="0"/>
          <w:marBottom w:val="0"/>
          <w:divBdr>
            <w:top w:val="none" w:sz="0" w:space="0" w:color="auto"/>
            <w:left w:val="none" w:sz="0" w:space="0" w:color="auto"/>
            <w:bottom w:val="none" w:sz="0" w:space="0" w:color="auto"/>
            <w:right w:val="none" w:sz="0" w:space="0" w:color="auto"/>
          </w:divBdr>
        </w:div>
        <w:div w:id="1261061127">
          <w:marLeft w:val="0"/>
          <w:marRight w:val="0"/>
          <w:marTop w:val="120"/>
          <w:marBottom w:val="0"/>
          <w:divBdr>
            <w:top w:val="none" w:sz="0" w:space="0" w:color="auto"/>
            <w:left w:val="none" w:sz="0" w:space="0" w:color="auto"/>
            <w:bottom w:val="none" w:sz="0" w:space="0" w:color="auto"/>
            <w:right w:val="none" w:sz="0" w:space="0" w:color="auto"/>
          </w:divBdr>
          <w:divsChild>
            <w:div w:id="8869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8854">
      <w:bodyDiv w:val="1"/>
      <w:marLeft w:val="0"/>
      <w:marRight w:val="0"/>
      <w:marTop w:val="0"/>
      <w:marBottom w:val="0"/>
      <w:divBdr>
        <w:top w:val="none" w:sz="0" w:space="0" w:color="auto"/>
        <w:left w:val="none" w:sz="0" w:space="0" w:color="auto"/>
        <w:bottom w:val="none" w:sz="0" w:space="0" w:color="auto"/>
        <w:right w:val="none" w:sz="0" w:space="0" w:color="auto"/>
      </w:divBdr>
      <w:divsChild>
        <w:div w:id="1924753347">
          <w:marLeft w:val="0"/>
          <w:marRight w:val="0"/>
          <w:marTop w:val="0"/>
          <w:marBottom w:val="0"/>
          <w:divBdr>
            <w:top w:val="none" w:sz="0" w:space="0" w:color="auto"/>
            <w:left w:val="none" w:sz="0" w:space="0" w:color="auto"/>
            <w:bottom w:val="none" w:sz="0" w:space="0" w:color="auto"/>
            <w:right w:val="none" w:sz="0" w:space="0" w:color="auto"/>
          </w:divBdr>
        </w:div>
        <w:div w:id="285935672">
          <w:marLeft w:val="0"/>
          <w:marRight w:val="0"/>
          <w:marTop w:val="120"/>
          <w:marBottom w:val="0"/>
          <w:divBdr>
            <w:top w:val="none" w:sz="0" w:space="0" w:color="auto"/>
            <w:left w:val="none" w:sz="0" w:space="0" w:color="auto"/>
            <w:bottom w:val="none" w:sz="0" w:space="0" w:color="auto"/>
            <w:right w:val="none" w:sz="0" w:space="0" w:color="auto"/>
          </w:divBdr>
          <w:divsChild>
            <w:div w:id="11795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5282">
      <w:bodyDiv w:val="1"/>
      <w:marLeft w:val="0"/>
      <w:marRight w:val="0"/>
      <w:marTop w:val="0"/>
      <w:marBottom w:val="0"/>
      <w:divBdr>
        <w:top w:val="none" w:sz="0" w:space="0" w:color="auto"/>
        <w:left w:val="none" w:sz="0" w:space="0" w:color="auto"/>
        <w:bottom w:val="none" w:sz="0" w:space="0" w:color="auto"/>
        <w:right w:val="none" w:sz="0" w:space="0" w:color="auto"/>
      </w:divBdr>
      <w:divsChild>
        <w:div w:id="390421395">
          <w:marLeft w:val="0"/>
          <w:marRight w:val="0"/>
          <w:marTop w:val="0"/>
          <w:marBottom w:val="0"/>
          <w:divBdr>
            <w:top w:val="none" w:sz="0" w:space="0" w:color="auto"/>
            <w:left w:val="none" w:sz="0" w:space="0" w:color="auto"/>
            <w:bottom w:val="none" w:sz="0" w:space="0" w:color="auto"/>
            <w:right w:val="none" w:sz="0" w:space="0" w:color="auto"/>
          </w:divBdr>
        </w:div>
        <w:div w:id="1117918679">
          <w:marLeft w:val="0"/>
          <w:marRight w:val="0"/>
          <w:marTop w:val="120"/>
          <w:marBottom w:val="0"/>
          <w:divBdr>
            <w:top w:val="none" w:sz="0" w:space="0" w:color="auto"/>
            <w:left w:val="none" w:sz="0" w:space="0" w:color="auto"/>
            <w:bottom w:val="none" w:sz="0" w:space="0" w:color="auto"/>
            <w:right w:val="none" w:sz="0" w:space="0" w:color="auto"/>
          </w:divBdr>
          <w:divsChild>
            <w:div w:id="11214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88607">
      <w:bodyDiv w:val="1"/>
      <w:marLeft w:val="0"/>
      <w:marRight w:val="0"/>
      <w:marTop w:val="0"/>
      <w:marBottom w:val="0"/>
      <w:divBdr>
        <w:top w:val="none" w:sz="0" w:space="0" w:color="auto"/>
        <w:left w:val="none" w:sz="0" w:space="0" w:color="auto"/>
        <w:bottom w:val="none" w:sz="0" w:space="0" w:color="auto"/>
        <w:right w:val="none" w:sz="0" w:space="0" w:color="auto"/>
      </w:divBdr>
      <w:divsChild>
        <w:div w:id="1167209811">
          <w:marLeft w:val="0"/>
          <w:marRight w:val="0"/>
          <w:marTop w:val="0"/>
          <w:marBottom w:val="0"/>
          <w:divBdr>
            <w:top w:val="none" w:sz="0" w:space="0" w:color="auto"/>
            <w:left w:val="none" w:sz="0" w:space="0" w:color="auto"/>
            <w:bottom w:val="none" w:sz="0" w:space="0" w:color="auto"/>
            <w:right w:val="none" w:sz="0" w:space="0" w:color="auto"/>
          </w:divBdr>
        </w:div>
        <w:div w:id="1899585632">
          <w:marLeft w:val="0"/>
          <w:marRight w:val="0"/>
          <w:marTop w:val="120"/>
          <w:marBottom w:val="0"/>
          <w:divBdr>
            <w:top w:val="none" w:sz="0" w:space="0" w:color="auto"/>
            <w:left w:val="none" w:sz="0" w:space="0" w:color="auto"/>
            <w:bottom w:val="none" w:sz="0" w:space="0" w:color="auto"/>
            <w:right w:val="none" w:sz="0" w:space="0" w:color="auto"/>
          </w:divBdr>
          <w:divsChild>
            <w:div w:id="1027875118">
              <w:marLeft w:val="0"/>
              <w:marRight w:val="0"/>
              <w:marTop w:val="0"/>
              <w:marBottom w:val="0"/>
              <w:divBdr>
                <w:top w:val="none" w:sz="0" w:space="0" w:color="auto"/>
                <w:left w:val="none" w:sz="0" w:space="0" w:color="auto"/>
                <w:bottom w:val="none" w:sz="0" w:space="0" w:color="auto"/>
                <w:right w:val="none" w:sz="0" w:space="0" w:color="auto"/>
              </w:divBdr>
            </w:div>
            <w:div w:id="18165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4594">
      <w:bodyDiv w:val="1"/>
      <w:marLeft w:val="0"/>
      <w:marRight w:val="0"/>
      <w:marTop w:val="0"/>
      <w:marBottom w:val="0"/>
      <w:divBdr>
        <w:top w:val="none" w:sz="0" w:space="0" w:color="auto"/>
        <w:left w:val="none" w:sz="0" w:space="0" w:color="auto"/>
        <w:bottom w:val="none" w:sz="0" w:space="0" w:color="auto"/>
        <w:right w:val="none" w:sz="0" w:space="0" w:color="auto"/>
      </w:divBdr>
    </w:div>
    <w:div w:id="1556551634">
      <w:bodyDiv w:val="1"/>
      <w:marLeft w:val="0"/>
      <w:marRight w:val="0"/>
      <w:marTop w:val="0"/>
      <w:marBottom w:val="0"/>
      <w:divBdr>
        <w:top w:val="none" w:sz="0" w:space="0" w:color="auto"/>
        <w:left w:val="none" w:sz="0" w:space="0" w:color="auto"/>
        <w:bottom w:val="none" w:sz="0" w:space="0" w:color="auto"/>
        <w:right w:val="none" w:sz="0" w:space="0" w:color="auto"/>
      </w:divBdr>
      <w:divsChild>
        <w:div w:id="64030457">
          <w:marLeft w:val="0"/>
          <w:marRight w:val="0"/>
          <w:marTop w:val="90"/>
          <w:marBottom w:val="0"/>
          <w:divBdr>
            <w:top w:val="none" w:sz="0" w:space="0" w:color="auto"/>
            <w:left w:val="none" w:sz="0" w:space="0" w:color="auto"/>
            <w:bottom w:val="none" w:sz="0" w:space="0" w:color="auto"/>
            <w:right w:val="none" w:sz="0" w:space="0" w:color="auto"/>
          </w:divBdr>
        </w:div>
      </w:divsChild>
    </w:div>
    <w:div w:id="1568609178">
      <w:bodyDiv w:val="1"/>
      <w:marLeft w:val="0"/>
      <w:marRight w:val="0"/>
      <w:marTop w:val="0"/>
      <w:marBottom w:val="0"/>
      <w:divBdr>
        <w:top w:val="none" w:sz="0" w:space="0" w:color="auto"/>
        <w:left w:val="none" w:sz="0" w:space="0" w:color="auto"/>
        <w:bottom w:val="none" w:sz="0" w:space="0" w:color="auto"/>
        <w:right w:val="none" w:sz="0" w:space="0" w:color="auto"/>
      </w:divBdr>
    </w:div>
    <w:div w:id="1568878159">
      <w:bodyDiv w:val="1"/>
      <w:marLeft w:val="0"/>
      <w:marRight w:val="0"/>
      <w:marTop w:val="0"/>
      <w:marBottom w:val="0"/>
      <w:divBdr>
        <w:top w:val="none" w:sz="0" w:space="0" w:color="auto"/>
        <w:left w:val="none" w:sz="0" w:space="0" w:color="auto"/>
        <w:bottom w:val="none" w:sz="0" w:space="0" w:color="auto"/>
        <w:right w:val="none" w:sz="0" w:space="0" w:color="auto"/>
      </w:divBdr>
      <w:divsChild>
        <w:div w:id="1961372957">
          <w:marLeft w:val="0"/>
          <w:marRight w:val="0"/>
          <w:marTop w:val="0"/>
          <w:marBottom w:val="0"/>
          <w:divBdr>
            <w:top w:val="none" w:sz="0" w:space="0" w:color="auto"/>
            <w:left w:val="none" w:sz="0" w:space="0" w:color="auto"/>
            <w:bottom w:val="none" w:sz="0" w:space="0" w:color="auto"/>
            <w:right w:val="none" w:sz="0" w:space="0" w:color="auto"/>
          </w:divBdr>
          <w:divsChild>
            <w:div w:id="286737093">
              <w:marLeft w:val="0"/>
              <w:marRight w:val="0"/>
              <w:marTop w:val="0"/>
              <w:marBottom w:val="0"/>
              <w:divBdr>
                <w:top w:val="none" w:sz="0" w:space="0" w:color="auto"/>
                <w:left w:val="none" w:sz="0" w:space="0" w:color="auto"/>
                <w:bottom w:val="none" w:sz="0" w:space="0" w:color="auto"/>
                <w:right w:val="none" w:sz="0" w:space="0" w:color="auto"/>
              </w:divBdr>
              <w:divsChild>
                <w:div w:id="111365559">
                  <w:marLeft w:val="0"/>
                  <w:marRight w:val="0"/>
                  <w:marTop w:val="0"/>
                  <w:marBottom w:val="0"/>
                  <w:divBdr>
                    <w:top w:val="none" w:sz="0" w:space="0" w:color="auto"/>
                    <w:left w:val="none" w:sz="0" w:space="0" w:color="auto"/>
                    <w:bottom w:val="none" w:sz="0" w:space="0" w:color="auto"/>
                    <w:right w:val="none" w:sz="0" w:space="0" w:color="auto"/>
                  </w:divBdr>
                  <w:divsChild>
                    <w:div w:id="1683780359">
                      <w:marLeft w:val="0"/>
                      <w:marRight w:val="0"/>
                      <w:marTop w:val="0"/>
                      <w:marBottom w:val="0"/>
                      <w:divBdr>
                        <w:top w:val="none" w:sz="0" w:space="0" w:color="auto"/>
                        <w:left w:val="none" w:sz="0" w:space="0" w:color="auto"/>
                        <w:bottom w:val="none" w:sz="0" w:space="0" w:color="auto"/>
                        <w:right w:val="none" w:sz="0" w:space="0" w:color="auto"/>
                      </w:divBdr>
                      <w:divsChild>
                        <w:div w:id="1211578194">
                          <w:marLeft w:val="0"/>
                          <w:marRight w:val="0"/>
                          <w:marTop w:val="75"/>
                          <w:marBottom w:val="75"/>
                          <w:divBdr>
                            <w:top w:val="none" w:sz="0" w:space="0" w:color="auto"/>
                            <w:left w:val="none" w:sz="0" w:space="0" w:color="auto"/>
                            <w:bottom w:val="none" w:sz="0" w:space="0" w:color="auto"/>
                            <w:right w:val="none" w:sz="0" w:space="0" w:color="auto"/>
                          </w:divBdr>
                          <w:divsChild>
                            <w:div w:id="1083795453">
                              <w:marLeft w:val="0"/>
                              <w:marRight w:val="0"/>
                              <w:marTop w:val="0"/>
                              <w:marBottom w:val="0"/>
                              <w:divBdr>
                                <w:top w:val="none" w:sz="0" w:space="0" w:color="auto"/>
                                <w:left w:val="none" w:sz="0" w:space="0" w:color="auto"/>
                                <w:bottom w:val="none" w:sz="0" w:space="0" w:color="auto"/>
                                <w:right w:val="none" w:sz="0" w:space="0" w:color="auto"/>
                              </w:divBdr>
                              <w:divsChild>
                                <w:div w:id="1164474485">
                                  <w:marLeft w:val="0"/>
                                  <w:marRight w:val="0"/>
                                  <w:marTop w:val="0"/>
                                  <w:marBottom w:val="0"/>
                                  <w:divBdr>
                                    <w:top w:val="none" w:sz="0" w:space="0" w:color="auto"/>
                                    <w:left w:val="none" w:sz="0" w:space="0" w:color="auto"/>
                                    <w:bottom w:val="none" w:sz="0" w:space="0" w:color="auto"/>
                                    <w:right w:val="none" w:sz="0" w:space="0" w:color="auto"/>
                                  </w:divBdr>
                                </w:div>
                              </w:divsChild>
                            </w:div>
                            <w:div w:id="961575259">
                              <w:marLeft w:val="0"/>
                              <w:marRight w:val="0"/>
                              <w:marTop w:val="120"/>
                              <w:marBottom w:val="0"/>
                              <w:divBdr>
                                <w:top w:val="none" w:sz="0" w:space="0" w:color="auto"/>
                                <w:left w:val="none" w:sz="0" w:space="0" w:color="auto"/>
                                <w:bottom w:val="none" w:sz="0" w:space="0" w:color="auto"/>
                                <w:right w:val="none" w:sz="0" w:space="0" w:color="auto"/>
                              </w:divBdr>
                              <w:divsChild>
                                <w:div w:id="20824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323157">
              <w:marLeft w:val="0"/>
              <w:marRight w:val="0"/>
              <w:marTop w:val="0"/>
              <w:marBottom w:val="0"/>
              <w:divBdr>
                <w:top w:val="none" w:sz="0" w:space="0" w:color="auto"/>
                <w:left w:val="none" w:sz="0" w:space="0" w:color="auto"/>
                <w:bottom w:val="none" w:sz="0" w:space="0" w:color="auto"/>
                <w:right w:val="none" w:sz="0" w:space="0" w:color="auto"/>
              </w:divBdr>
              <w:divsChild>
                <w:div w:id="1509784349">
                  <w:marLeft w:val="0"/>
                  <w:marRight w:val="0"/>
                  <w:marTop w:val="0"/>
                  <w:marBottom w:val="0"/>
                  <w:divBdr>
                    <w:top w:val="none" w:sz="0" w:space="0" w:color="auto"/>
                    <w:left w:val="none" w:sz="0" w:space="0" w:color="auto"/>
                    <w:bottom w:val="none" w:sz="0" w:space="0" w:color="auto"/>
                    <w:right w:val="none" w:sz="0" w:space="0" w:color="auto"/>
                  </w:divBdr>
                  <w:divsChild>
                    <w:div w:id="128789219">
                      <w:marLeft w:val="0"/>
                      <w:marRight w:val="0"/>
                      <w:marTop w:val="0"/>
                      <w:marBottom w:val="0"/>
                      <w:divBdr>
                        <w:top w:val="none" w:sz="0" w:space="0" w:color="auto"/>
                        <w:left w:val="none" w:sz="0" w:space="0" w:color="auto"/>
                        <w:bottom w:val="none" w:sz="0" w:space="0" w:color="auto"/>
                        <w:right w:val="none" w:sz="0" w:space="0" w:color="auto"/>
                      </w:divBdr>
                      <w:divsChild>
                        <w:div w:id="1075206087">
                          <w:marLeft w:val="0"/>
                          <w:marRight w:val="0"/>
                          <w:marTop w:val="0"/>
                          <w:marBottom w:val="0"/>
                          <w:divBdr>
                            <w:top w:val="none" w:sz="0" w:space="0" w:color="auto"/>
                            <w:left w:val="none" w:sz="0" w:space="0" w:color="auto"/>
                            <w:bottom w:val="none" w:sz="0" w:space="0" w:color="auto"/>
                            <w:right w:val="none" w:sz="0" w:space="0" w:color="auto"/>
                          </w:divBdr>
                          <w:divsChild>
                            <w:div w:id="1320383217">
                              <w:marLeft w:val="0"/>
                              <w:marRight w:val="0"/>
                              <w:marTop w:val="0"/>
                              <w:marBottom w:val="0"/>
                              <w:divBdr>
                                <w:top w:val="none" w:sz="0" w:space="0" w:color="auto"/>
                                <w:left w:val="none" w:sz="0" w:space="0" w:color="auto"/>
                                <w:bottom w:val="none" w:sz="0" w:space="0" w:color="auto"/>
                                <w:right w:val="none" w:sz="0" w:space="0" w:color="auto"/>
                              </w:divBdr>
                              <w:divsChild>
                                <w:div w:id="3612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002115">
          <w:marLeft w:val="0"/>
          <w:marRight w:val="0"/>
          <w:marTop w:val="0"/>
          <w:marBottom w:val="0"/>
          <w:divBdr>
            <w:top w:val="none" w:sz="0" w:space="0" w:color="auto"/>
            <w:left w:val="none" w:sz="0" w:space="0" w:color="auto"/>
            <w:bottom w:val="none" w:sz="0" w:space="0" w:color="auto"/>
            <w:right w:val="none" w:sz="0" w:space="0" w:color="auto"/>
          </w:divBdr>
          <w:divsChild>
            <w:div w:id="1230068783">
              <w:marLeft w:val="0"/>
              <w:marRight w:val="0"/>
              <w:marTop w:val="0"/>
              <w:marBottom w:val="0"/>
              <w:divBdr>
                <w:top w:val="none" w:sz="0" w:space="0" w:color="auto"/>
                <w:left w:val="none" w:sz="0" w:space="0" w:color="auto"/>
                <w:bottom w:val="none" w:sz="0" w:space="0" w:color="auto"/>
                <w:right w:val="none" w:sz="0" w:space="0" w:color="auto"/>
              </w:divBdr>
              <w:divsChild>
                <w:div w:id="336811830">
                  <w:marLeft w:val="0"/>
                  <w:marRight w:val="0"/>
                  <w:marTop w:val="0"/>
                  <w:marBottom w:val="0"/>
                  <w:divBdr>
                    <w:top w:val="none" w:sz="0" w:space="0" w:color="auto"/>
                    <w:left w:val="none" w:sz="0" w:space="0" w:color="auto"/>
                    <w:bottom w:val="none" w:sz="0" w:space="0" w:color="auto"/>
                    <w:right w:val="none" w:sz="0" w:space="0" w:color="auto"/>
                  </w:divBdr>
                  <w:divsChild>
                    <w:div w:id="229736010">
                      <w:marLeft w:val="0"/>
                      <w:marRight w:val="0"/>
                      <w:marTop w:val="0"/>
                      <w:marBottom w:val="0"/>
                      <w:divBdr>
                        <w:top w:val="none" w:sz="0" w:space="0" w:color="auto"/>
                        <w:left w:val="none" w:sz="0" w:space="0" w:color="auto"/>
                        <w:bottom w:val="none" w:sz="0" w:space="0" w:color="auto"/>
                        <w:right w:val="none" w:sz="0" w:space="0" w:color="auto"/>
                      </w:divBdr>
                      <w:divsChild>
                        <w:div w:id="62726630">
                          <w:marLeft w:val="0"/>
                          <w:marRight w:val="0"/>
                          <w:marTop w:val="0"/>
                          <w:marBottom w:val="0"/>
                          <w:divBdr>
                            <w:top w:val="none" w:sz="0" w:space="0" w:color="auto"/>
                            <w:left w:val="none" w:sz="0" w:space="0" w:color="auto"/>
                            <w:bottom w:val="none" w:sz="0" w:space="0" w:color="auto"/>
                            <w:right w:val="none" w:sz="0" w:space="0" w:color="auto"/>
                          </w:divBdr>
                          <w:divsChild>
                            <w:div w:id="1335568884">
                              <w:marLeft w:val="0"/>
                              <w:marRight w:val="0"/>
                              <w:marTop w:val="0"/>
                              <w:marBottom w:val="0"/>
                              <w:divBdr>
                                <w:top w:val="none" w:sz="0" w:space="0" w:color="auto"/>
                                <w:left w:val="none" w:sz="0" w:space="0" w:color="auto"/>
                                <w:bottom w:val="none" w:sz="0" w:space="0" w:color="auto"/>
                                <w:right w:val="none" w:sz="0" w:space="0" w:color="auto"/>
                              </w:divBdr>
                              <w:divsChild>
                                <w:div w:id="1965693679">
                                  <w:marLeft w:val="240"/>
                                  <w:marRight w:val="240"/>
                                  <w:marTop w:val="0"/>
                                  <w:marBottom w:val="0"/>
                                  <w:divBdr>
                                    <w:top w:val="none" w:sz="0" w:space="0" w:color="auto"/>
                                    <w:left w:val="none" w:sz="0" w:space="0" w:color="auto"/>
                                    <w:bottom w:val="none" w:sz="0" w:space="0" w:color="auto"/>
                                    <w:right w:val="none" w:sz="0" w:space="0" w:color="auto"/>
                                  </w:divBdr>
                                  <w:divsChild>
                                    <w:div w:id="1881941990">
                                      <w:marLeft w:val="0"/>
                                      <w:marRight w:val="0"/>
                                      <w:marTop w:val="0"/>
                                      <w:marBottom w:val="0"/>
                                      <w:divBdr>
                                        <w:top w:val="none" w:sz="0" w:space="0" w:color="auto"/>
                                        <w:left w:val="none" w:sz="0" w:space="0" w:color="auto"/>
                                        <w:bottom w:val="none" w:sz="0" w:space="0" w:color="auto"/>
                                        <w:right w:val="none" w:sz="0" w:space="0" w:color="auto"/>
                                      </w:divBdr>
                                      <w:divsChild>
                                        <w:div w:id="1461801953">
                                          <w:marLeft w:val="0"/>
                                          <w:marRight w:val="0"/>
                                          <w:marTop w:val="0"/>
                                          <w:marBottom w:val="0"/>
                                          <w:divBdr>
                                            <w:top w:val="single" w:sz="2" w:space="0" w:color="auto"/>
                                            <w:left w:val="single" w:sz="2" w:space="0" w:color="auto"/>
                                            <w:bottom w:val="single" w:sz="2" w:space="0" w:color="auto"/>
                                            <w:right w:val="single" w:sz="2" w:space="0" w:color="auto"/>
                                          </w:divBdr>
                                        </w:div>
                                        <w:div w:id="742217226">
                                          <w:marLeft w:val="0"/>
                                          <w:marRight w:val="0"/>
                                          <w:marTop w:val="0"/>
                                          <w:marBottom w:val="0"/>
                                          <w:divBdr>
                                            <w:top w:val="none" w:sz="0" w:space="0" w:color="auto"/>
                                            <w:left w:val="none" w:sz="0" w:space="0" w:color="auto"/>
                                            <w:bottom w:val="none" w:sz="0" w:space="0" w:color="auto"/>
                                            <w:right w:val="none" w:sz="0" w:space="0" w:color="auto"/>
                                          </w:divBdr>
                                          <w:divsChild>
                                            <w:div w:id="1115101650">
                                              <w:marLeft w:val="0"/>
                                              <w:marRight w:val="0"/>
                                              <w:marTop w:val="0"/>
                                              <w:marBottom w:val="0"/>
                                              <w:divBdr>
                                                <w:top w:val="none" w:sz="0" w:space="0" w:color="auto"/>
                                                <w:left w:val="none" w:sz="0" w:space="0" w:color="auto"/>
                                                <w:bottom w:val="none" w:sz="0" w:space="0" w:color="auto"/>
                                                <w:right w:val="none" w:sz="0" w:space="0" w:color="auto"/>
                                              </w:divBdr>
                                              <w:divsChild>
                                                <w:div w:id="19976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075774">
      <w:bodyDiv w:val="1"/>
      <w:marLeft w:val="0"/>
      <w:marRight w:val="0"/>
      <w:marTop w:val="0"/>
      <w:marBottom w:val="0"/>
      <w:divBdr>
        <w:top w:val="none" w:sz="0" w:space="0" w:color="auto"/>
        <w:left w:val="none" w:sz="0" w:space="0" w:color="auto"/>
        <w:bottom w:val="none" w:sz="0" w:space="0" w:color="auto"/>
        <w:right w:val="none" w:sz="0" w:space="0" w:color="auto"/>
      </w:divBdr>
      <w:divsChild>
        <w:div w:id="550923332">
          <w:marLeft w:val="0"/>
          <w:marRight w:val="0"/>
          <w:marTop w:val="0"/>
          <w:marBottom w:val="0"/>
          <w:divBdr>
            <w:top w:val="none" w:sz="0" w:space="0" w:color="auto"/>
            <w:left w:val="none" w:sz="0" w:space="0" w:color="auto"/>
            <w:bottom w:val="none" w:sz="0" w:space="0" w:color="auto"/>
            <w:right w:val="none" w:sz="0" w:space="0" w:color="auto"/>
          </w:divBdr>
        </w:div>
        <w:div w:id="780303381">
          <w:marLeft w:val="0"/>
          <w:marRight w:val="0"/>
          <w:marTop w:val="120"/>
          <w:marBottom w:val="0"/>
          <w:divBdr>
            <w:top w:val="none" w:sz="0" w:space="0" w:color="auto"/>
            <w:left w:val="none" w:sz="0" w:space="0" w:color="auto"/>
            <w:bottom w:val="none" w:sz="0" w:space="0" w:color="auto"/>
            <w:right w:val="none" w:sz="0" w:space="0" w:color="auto"/>
          </w:divBdr>
          <w:divsChild>
            <w:div w:id="152575368">
              <w:marLeft w:val="0"/>
              <w:marRight w:val="0"/>
              <w:marTop w:val="0"/>
              <w:marBottom w:val="0"/>
              <w:divBdr>
                <w:top w:val="none" w:sz="0" w:space="0" w:color="auto"/>
                <w:left w:val="none" w:sz="0" w:space="0" w:color="auto"/>
                <w:bottom w:val="none" w:sz="0" w:space="0" w:color="auto"/>
                <w:right w:val="none" w:sz="0" w:space="0" w:color="auto"/>
              </w:divBdr>
            </w:div>
            <w:div w:id="17998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20272">
      <w:bodyDiv w:val="1"/>
      <w:marLeft w:val="0"/>
      <w:marRight w:val="0"/>
      <w:marTop w:val="0"/>
      <w:marBottom w:val="0"/>
      <w:divBdr>
        <w:top w:val="none" w:sz="0" w:space="0" w:color="auto"/>
        <w:left w:val="none" w:sz="0" w:space="0" w:color="auto"/>
        <w:bottom w:val="none" w:sz="0" w:space="0" w:color="auto"/>
        <w:right w:val="none" w:sz="0" w:space="0" w:color="auto"/>
      </w:divBdr>
      <w:divsChild>
        <w:div w:id="1773553193">
          <w:marLeft w:val="0"/>
          <w:marRight w:val="0"/>
          <w:marTop w:val="0"/>
          <w:marBottom w:val="0"/>
          <w:divBdr>
            <w:top w:val="none" w:sz="0" w:space="0" w:color="auto"/>
            <w:left w:val="none" w:sz="0" w:space="0" w:color="auto"/>
            <w:bottom w:val="none" w:sz="0" w:space="0" w:color="auto"/>
            <w:right w:val="none" w:sz="0" w:space="0" w:color="auto"/>
          </w:divBdr>
        </w:div>
        <w:div w:id="603154168">
          <w:marLeft w:val="0"/>
          <w:marRight w:val="0"/>
          <w:marTop w:val="120"/>
          <w:marBottom w:val="0"/>
          <w:divBdr>
            <w:top w:val="none" w:sz="0" w:space="0" w:color="auto"/>
            <w:left w:val="none" w:sz="0" w:space="0" w:color="auto"/>
            <w:bottom w:val="none" w:sz="0" w:space="0" w:color="auto"/>
            <w:right w:val="none" w:sz="0" w:space="0" w:color="auto"/>
          </w:divBdr>
          <w:divsChild>
            <w:div w:id="625892815">
              <w:marLeft w:val="0"/>
              <w:marRight w:val="0"/>
              <w:marTop w:val="0"/>
              <w:marBottom w:val="0"/>
              <w:divBdr>
                <w:top w:val="none" w:sz="0" w:space="0" w:color="auto"/>
                <w:left w:val="none" w:sz="0" w:space="0" w:color="auto"/>
                <w:bottom w:val="none" w:sz="0" w:space="0" w:color="auto"/>
                <w:right w:val="none" w:sz="0" w:space="0" w:color="auto"/>
              </w:divBdr>
            </w:div>
            <w:div w:id="1933586393">
              <w:marLeft w:val="0"/>
              <w:marRight w:val="0"/>
              <w:marTop w:val="0"/>
              <w:marBottom w:val="0"/>
              <w:divBdr>
                <w:top w:val="none" w:sz="0" w:space="0" w:color="auto"/>
                <w:left w:val="none" w:sz="0" w:space="0" w:color="auto"/>
                <w:bottom w:val="none" w:sz="0" w:space="0" w:color="auto"/>
                <w:right w:val="none" w:sz="0" w:space="0" w:color="auto"/>
              </w:divBdr>
            </w:div>
          </w:divsChild>
        </w:div>
        <w:div w:id="992218756">
          <w:marLeft w:val="0"/>
          <w:marRight w:val="0"/>
          <w:marTop w:val="120"/>
          <w:marBottom w:val="0"/>
          <w:divBdr>
            <w:top w:val="none" w:sz="0" w:space="0" w:color="auto"/>
            <w:left w:val="none" w:sz="0" w:space="0" w:color="auto"/>
            <w:bottom w:val="none" w:sz="0" w:space="0" w:color="auto"/>
            <w:right w:val="none" w:sz="0" w:space="0" w:color="auto"/>
          </w:divBdr>
          <w:divsChild>
            <w:div w:id="1828938973">
              <w:marLeft w:val="0"/>
              <w:marRight w:val="0"/>
              <w:marTop w:val="0"/>
              <w:marBottom w:val="0"/>
              <w:divBdr>
                <w:top w:val="none" w:sz="0" w:space="0" w:color="auto"/>
                <w:left w:val="none" w:sz="0" w:space="0" w:color="auto"/>
                <w:bottom w:val="none" w:sz="0" w:space="0" w:color="auto"/>
                <w:right w:val="none" w:sz="0" w:space="0" w:color="auto"/>
              </w:divBdr>
            </w:div>
            <w:div w:id="574364896">
              <w:marLeft w:val="0"/>
              <w:marRight w:val="0"/>
              <w:marTop w:val="0"/>
              <w:marBottom w:val="0"/>
              <w:divBdr>
                <w:top w:val="none" w:sz="0" w:space="0" w:color="auto"/>
                <w:left w:val="none" w:sz="0" w:space="0" w:color="auto"/>
                <w:bottom w:val="none" w:sz="0" w:space="0" w:color="auto"/>
                <w:right w:val="none" w:sz="0" w:space="0" w:color="auto"/>
              </w:divBdr>
            </w:div>
            <w:div w:id="1256399522">
              <w:marLeft w:val="0"/>
              <w:marRight w:val="0"/>
              <w:marTop w:val="0"/>
              <w:marBottom w:val="0"/>
              <w:divBdr>
                <w:top w:val="none" w:sz="0" w:space="0" w:color="auto"/>
                <w:left w:val="none" w:sz="0" w:space="0" w:color="auto"/>
                <w:bottom w:val="none" w:sz="0" w:space="0" w:color="auto"/>
                <w:right w:val="none" w:sz="0" w:space="0" w:color="auto"/>
              </w:divBdr>
            </w:div>
            <w:div w:id="1116095653">
              <w:marLeft w:val="0"/>
              <w:marRight w:val="0"/>
              <w:marTop w:val="0"/>
              <w:marBottom w:val="0"/>
              <w:divBdr>
                <w:top w:val="none" w:sz="0" w:space="0" w:color="auto"/>
                <w:left w:val="none" w:sz="0" w:space="0" w:color="auto"/>
                <w:bottom w:val="none" w:sz="0" w:space="0" w:color="auto"/>
                <w:right w:val="none" w:sz="0" w:space="0" w:color="auto"/>
              </w:divBdr>
            </w:div>
            <w:div w:id="369577376">
              <w:marLeft w:val="0"/>
              <w:marRight w:val="0"/>
              <w:marTop w:val="0"/>
              <w:marBottom w:val="0"/>
              <w:divBdr>
                <w:top w:val="none" w:sz="0" w:space="0" w:color="auto"/>
                <w:left w:val="none" w:sz="0" w:space="0" w:color="auto"/>
                <w:bottom w:val="none" w:sz="0" w:space="0" w:color="auto"/>
                <w:right w:val="none" w:sz="0" w:space="0" w:color="auto"/>
              </w:divBdr>
            </w:div>
            <w:div w:id="5051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4308">
      <w:bodyDiv w:val="1"/>
      <w:marLeft w:val="0"/>
      <w:marRight w:val="0"/>
      <w:marTop w:val="0"/>
      <w:marBottom w:val="0"/>
      <w:divBdr>
        <w:top w:val="none" w:sz="0" w:space="0" w:color="auto"/>
        <w:left w:val="none" w:sz="0" w:space="0" w:color="auto"/>
        <w:bottom w:val="none" w:sz="0" w:space="0" w:color="auto"/>
        <w:right w:val="none" w:sz="0" w:space="0" w:color="auto"/>
      </w:divBdr>
      <w:divsChild>
        <w:div w:id="560756560">
          <w:marLeft w:val="0"/>
          <w:marRight w:val="0"/>
          <w:marTop w:val="0"/>
          <w:marBottom w:val="0"/>
          <w:divBdr>
            <w:top w:val="none" w:sz="0" w:space="0" w:color="auto"/>
            <w:left w:val="none" w:sz="0" w:space="0" w:color="auto"/>
            <w:bottom w:val="none" w:sz="0" w:space="0" w:color="auto"/>
            <w:right w:val="none" w:sz="0" w:space="0" w:color="auto"/>
          </w:divBdr>
          <w:divsChild>
            <w:div w:id="37584711">
              <w:marLeft w:val="0"/>
              <w:marRight w:val="0"/>
              <w:marTop w:val="0"/>
              <w:marBottom w:val="0"/>
              <w:divBdr>
                <w:top w:val="none" w:sz="0" w:space="0" w:color="auto"/>
                <w:left w:val="none" w:sz="0" w:space="0" w:color="auto"/>
                <w:bottom w:val="none" w:sz="0" w:space="0" w:color="auto"/>
                <w:right w:val="none" w:sz="0" w:space="0" w:color="auto"/>
              </w:divBdr>
              <w:divsChild>
                <w:div w:id="544370032">
                  <w:marLeft w:val="0"/>
                  <w:marRight w:val="0"/>
                  <w:marTop w:val="0"/>
                  <w:marBottom w:val="0"/>
                  <w:divBdr>
                    <w:top w:val="none" w:sz="0" w:space="0" w:color="auto"/>
                    <w:left w:val="none" w:sz="0" w:space="0" w:color="auto"/>
                    <w:bottom w:val="none" w:sz="0" w:space="0" w:color="auto"/>
                    <w:right w:val="none" w:sz="0" w:space="0" w:color="auto"/>
                  </w:divBdr>
                  <w:divsChild>
                    <w:div w:id="1387728648">
                      <w:marLeft w:val="0"/>
                      <w:marRight w:val="0"/>
                      <w:marTop w:val="0"/>
                      <w:marBottom w:val="0"/>
                      <w:divBdr>
                        <w:top w:val="none" w:sz="0" w:space="0" w:color="auto"/>
                        <w:left w:val="none" w:sz="0" w:space="0" w:color="auto"/>
                        <w:bottom w:val="none" w:sz="0" w:space="0" w:color="auto"/>
                        <w:right w:val="none" w:sz="0" w:space="0" w:color="auto"/>
                      </w:divBdr>
                      <w:divsChild>
                        <w:div w:id="802694692">
                          <w:marLeft w:val="0"/>
                          <w:marRight w:val="0"/>
                          <w:marTop w:val="75"/>
                          <w:marBottom w:val="75"/>
                          <w:divBdr>
                            <w:top w:val="none" w:sz="0" w:space="0" w:color="auto"/>
                            <w:left w:val="none" w:sz="0" w:space="0" w:color="auto"/>
                            <w:bottom w:val="none" w:sz="0" w:space="0" w:color="auto"/>
                            <w:right w:val="none" w:sz="0" w:space="0" w:color="auto"/>
                          </w:divBdr>
                          <w:divsChild>
                            <w:div w:id="9575171">
                              <w:marLeft w:val="0"/>
                              <w:marRight w:val="0"/>
                              <w:marTop w:val="0"/>
                              <w:marBottom w:val="0"/>
                              <w:divBdr>
                                <w:top w:val="none" w:sz="0" w:space="0" w:color="auto"/>
                                <w:left w:val="none" w:sz="0" w:space="0" w:color="auto"/>
                                <w:bottom w:val="none" w:sz="0" w:space="0" w:color="auto"/>
                                <w:right w:val="none" w:sz="0" w:space="0" w:color="auto"/>
                              </w:divBdr>
                              <w:divsChild>
                                <w:div w:id="1002200150">
                                  <w:marLeft w:val="0"/>
                                  <w:marRight w:val="0"/>
                                  <w:marTop w:val="0"/>
                                  <w:marBottom w:val="0"/>
                                  <w:divBdr>
                                    <w:top w:val="none" w:sz="0" w:space="0" w:color="auto"/>
                                    <w:left w:val="none" w:sz="0" w:space="0" w:color="auto"/>
                                    <w:bottom w:val="none" w:sz="0" w:space="0" w:color="auto"/>
                                    <w:right w:val="none" w:sz="0" w:space="0" w:color="auto"/>
                                  </w:divBdr>
                                </w:div>
                              </w:divsChild>
                            </w:div>
                            <w:div w:id="517305967">
                              <w:marLeft w:val="0"/>
                              <w:marRight w:val="0"/>
                              <w:marTop w:val="120"/>
                              <w:marBottom w:val="0"/>
                              <w:divBdr>
                                <w:top w:val="none" w:sz="0" w:space="0" w:color="auto"/>
                                <w:left w:val="none" w:sz="0" w:space="0" w:color="auto"/>
                                <w:bottom w:val="none" w:sz="0" w:space="0" w:color="auto"/>
                                <w:right w:val="none" w:sz="0" w:space="0" w:color="auto"/>
                              </w:divBdr>
                              <w:divsChild>
                                <w:div w:id="15596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45100">
              <w:marLeft w:val="0"/>
              <w:marRight w:val="0"/>
              <w:marTop w:val="0"/>
              <w:marBottom w:val="0"/>
              <w:divBdr>
                <w:top w:val="none" w:sz="0" w:space="0" w:color="auto"/>
                <w:left w:val="none" w:sz="0" w:space="0" w:color="auto"/>
                <w:bottom w:val="none" w:sz="0" w:space="0" w:color="auto"/>
                <w:right w:val="none" w:sz="0" w:space="0" w:color="auto"/>
              </w:divBdr>
              <w:divsChild>
                <w:div w:id="8335640">
                  <w:marLeft w:val="0"/>
                  <w:marRight w:val="0"/>
                  <w:marTop w:val="0"/>
                  <w:marBottom w:val="0"/>
                  <w:divBdr>
                    <w:top w:val="none" w:sz="0" w:space="0" w:color="auto"/>
                    <w:left w:val="none" w:sz="0" w:space="0" w:color="auto"/>
                    <w:bottom w:val="none" w:sz="0" w:space="0" w:color="auto"/>
                    <w:right w:val="none" w:sz="0" w:space="0" w:color="auto"/>
                  </w:divBdr>
                  <w:divsChild>
                    <w:div w:id="1573813467">
                      <w:marLeft w:val="0"/>
                      <w:marRight w:val="0"/>
                      <w:marTop w:val="0"/>
                      <w:marBottom w:val="0"/>
                      <w:divBdr>
                        <w:top w:val="none" w:sz="0" w:space="0" w:color="auto"/>
                        <w:left w:val="none" w:sz="0" w:space="0" w:color="auto"/>
                        <w:bottom w:val="none" w:sz="0" w:space="0" w:color="auto"/>
                        <w:right w:val="none" w:sz="0" w:space="0" w:color="auto"/>
                      </w:divBdr>
                      <w:divsChild>
                        <w:div w:id="1070152217">
                          <w:marLeft w:val="0"/>
                          <w:marRight w:val="0"/>
                          <w:marTop w:val="0"/>
                          <w:marBottom w:val="0"/>
                          <w:divBdr>
                            <w:top w:val="none" w:sz="0" w:space="0" w:color="auto"/>
                            <w:left w:val="none" w:sz="0" w:space="0" w:color="auto"/>
                            <w:bottom w:val="none" w:sz="0" w:space="0" w:color="auto"/>
                            <w:right w:val="none" w:sz="0" w:space="0" w:color="auto"/>
                          </w:divBdr>
                          <w:divsChild>
                            <w:div w:id="423648401">
                              <w:marLeft w:val="0"/>
                              <w:marRight w:val="0"/>
                              <w:marTop w:val="0"/>
                              <w:marBottom w:val="0"/>
                              <w:divBdr>
                                <w:top w:val="none" w:sz="0" w:space="0" w:color="auto"/>
                                <w:left w:val="none" w:sz="0" w:space="0" w:color="auto"/>
                                <w:bottom w:val="none" w:sz="0" w:space="0" w:color="auto"/>
                                <w:right w:val="none" w:sz="0" w:space="0" w:color="auto"/>
                              </w:divBdr>
                              <w:divsChild>
                                <w:div w:id="18114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085939">
          <w:marLeft w:val="0"/>
          <w:marRight w:val="0"/>
          <w:marTop w:val="0"/>
          <w:marBottom w:val="0"/>
          <w:divBdr>
            <w:top w:val="none" w:sz="0" w:space="0" w:color="auto"/>
            <w:left w:val="none" w:sz="0" w:space="0" w:color="auto"/>
            <w:bottom w:val="none" w:sz="0" w:space="0" w:color="auto"/>
            <w:right w:val="none" w:sz="0" w:space="0" w:color="auto"/>
          </w:divBdr>
          <w:divsChild>
            <w:div w:id="1707174536">
              <w:marLeft w:val="0"/>
              <w:marRight w:val="0"/>
              <w:marTop w:val="0"/>
              <w:marBottom w:val="0"/>
              <w:divBdr>
                <w:top w:val="none" w:sz="0" w:space="0" w:color="auto"/>
                <w:left w:val="none" w:sz="0" w:space="0" w:color="auto"/>
                <w:bottom w:val="none" w:sz="0" w:space="0" w:color="auto"/>
                <w:right w:val="none" w:sz="0" w:space="0" w:color="auto"/>
              </w:divBdr>
              <w:divsChild>
                <w:div w:id="712383913">
                  <w:marLeft w:val="0"/>
                  <w:marRight w:val="0"/>
                  <w:marTop w:val="0"/>
                  <w:marBottom w:val="0"/>
                  <w:divBdr>
                    <w:top w:val="none" w:sz="0" w:space="0" w:color="auto"/>
                    <w:left w:val="none" w:sz="0" w:space="0" w:color="auto"/>
                    <w:bottom w:val="none" w:sz="0" w:space="0" w:color="auto"/>
                    <w:right w:val="none" w:sz="0" w:space="0" w:color="auto"/>
                  </w:divBdr>
                  <w:divsChild>
                    <w:div w:id="948657860">
                      <w:marLeft w:val="0"/>
                      <w:marRight w:val="0"/>
                      <w:marTop w:val="0"/>
                      <w:marBottom w:val="0"/>
                      <w:divBdr>
                        <w:top w:val="none" w:sz="0" w:space="0" w:color="auto"/>
                        <w:left w:val="none" w:sz="0" w:space="0" w:color="auto"/>
                        <w:bottom w:val="none" w:sz="0" w:space="0" w:color="auto"/>
                        <w:right w:val="none" w:sz="0" w:space="0" w:color="auto"/>
                      </w:divBdr>
                      <w:divsChild>
                        <w:div w:id="61491790">
                          <w:marLeft w:val="0"/>
                          <w:marRight w:val="0"/>
                          <w:marTop w:val="0"/>
                          <w:marBottom w:val="0"/>
                          <w:divBdr>
                            <w:top w:val="none" w:sz="0" w:space="0" w:color="auto"/>
                            <w:left w:val="none" w:sz="0" w:space="0" w:color="auto"/>
                            <w:bottom w:val="none" w:sz="0" w:space="0" w:color="auto"/>
                            <w:right w:val="none" w:sz="0" w:space="0" w:color="auto"/>
                          </w:divBdr>
                          <w:divsChild>
                            <w:div w:id="1695351521">
                              <w:marLeft w:val="0"/>
                              <w:marRight w:val="0"/>
                              <w:marTop w:val="0"/>
                              <w:marBottom w:val="0"/>
                              <w:divBdr>
                                <w:top w:val="none" w:sz="0" w:space="0" w:color="auto"/>
                                <w:left w:val="none" w:sz="0" w:space="0" w:color="auto"/>
                                <w:bottom w:val="none" w:sz="0" w:space="0" w:color="auto"/>
                                <w:right w:val="none" w:sz="0" w:space="0" w:color="auto"/>
                              </w:divBdr>
                              <w:divsChild>
                                <w:div w:id="727806633">
                                  <w:marLeft w:val="240"/>
                                  <w:marRight w:val="240"/>
                                  <w:marTop w:val="0"/>
                                  <w:marBottom w:val="0"/>
                                  <w:divBdr>
                                    <w:top w:val="none" w:sz="0" w:space="0" w:color="auto"/>
                                    <w:left w:val="none" w:sz="0" w:space="0" w:color="auto"/>
                                    <w:bottom w:val="none" w:sz="0" w:space="0" w:color="auto"/>
                                    <w:right w:val="none" w:sz="0" w:space="0" w:color="auto"/>
                                  </w:divBdr>
                                  <w:divsChild>
                                    <w:div w:id="1806122506">
                                      <w:marLeft w:val="0"/>
                                      <w:marRight w:val="0"/>
                                      <w:marTop w:val="0"/>
                                      <w:marBottom w:val="0"/>
                                      <w:divBdr>
                                        <w:top w:val="none" w:sz="0" w:space="0" w:color="auto"/>
                                        <w:left w:val="none" w:sz="0" w:space="0" w:color="auto"/>
                                        <w:bottom w:val="none" w:sz="0" w:space="0" w:color="auto"/>
                                        <w:right w:val="none" w:sz="0" w:space="0" w:color="auto"/>
                                      </w:divBdr>
                                      <w:divsChild>
                                        <w:div w:id="1375229363">
                                          <w:marLeft w:val="0"/>
                                          <w:marRight w:val="0"/>
                                          <w:marTop w:val="0"/>
                                          <w:marBottom w:val="0"/>
                                          <w:divBdr>
                                            <w:top w:val="single" w:sz="2" w:space="0" w:color="auto"/>
                                            <w:left w:val="single" w:sz="2" w:space="0" w:color="auto"/>
                                            <w:bottom w:val="single" w:sz="2" w:space="0" w:color="auto"/>
                                            <w:right w:val="single" w:sz="2" w:space="0" w:color="auto"/>
                                          </w:divBdr>
                                        </w:div>
                                        <w:div w:id="1919440678">
                                          <w:marLeft w:val="0"/>
                                          <w:marRight w:val="0"/>
                                          <w:marTop w:val="0"/>
                                          <w:marBottom w:val="0"/>
                                          <w:divBdr>
                                            <w:top w:val="none" w:sz="0" w:space="0" w:color="auto"/>
                                            <w:left w:val="none" w:sz="0" w:space="0" w:color="auto"/>
                                            <w:bottom w:val="none" w:sz="0" w:space="0" w:color="auto"/>
                                            <w:right w:val="none" w:sz="0" w:space="0" w:color="auto"/>
                                          </w:divBdr>
                                          <w:divsChild>
                                            <w:div w:id="1258520007">
                                              <w:marLeft w:val="0"/>
                                              <w:marRight w:val="0"/>
                                              <w:marTop w:val="0"/>
                                              <w:marBottom w:val="0"/>
                                              <w:divBdr>
                                                <w:top w:val="none" w:sz="0" w:space="0" w:color="auto"/>
                                                <w:left w:val="none" w:sz="0" w:space="0" w:color="auto"/>
                                                <w:bottom w:val="none" w:sz="0" w:space="0" w:color="auto"/>
                                                <w:right w:val="none" w:sz="0" w:space="0" w:color="auto"/>
                                              </w:divBdr>
                                              <w:divsChild>
                                                <w:div w:id="1474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19655">
      <w:bodyDiv w:val="1"/>
      <w:marLeft w:val="0"/>
      <w:marRight w:val="0"/>
      <w:marTop w:val="0"/>
      <w:marBottom w:val="0"/>
      <w:divBdr>
        <w:top w:val="none" w:sz="0" w:space="0" w:color="auto"/>
        <w:left w:val="none" w:sz="0" w:space="0" w:color="auto"/>
        <w:bottom w:val="none" w:sz="0" w:space="0" w:color="auto"/>
        <w:right w:val="none" w:sz="0" w:space="0" w:color="auto"/>
      </w:divBdr>
      <w:divsChild>
        <w:div w:id="1114402858">
          <w:marLeft w:val="0"/>
          <w:marRight w:val="0"/>
          <w:marTop w:val="0"/>
          <w:marBottom w:val="0"/>
          <w:divBdr>
            <w:top w:val="none" w:sz="0" w:space="0" w:color="auto"/>
            <w:left w:val="none" w:sz="0" w:space="0" w:color="auto"/>
            <w:bottom w:val="none" w:sz="0" w:space="0" w:color="auto"/>
            <w:right w:val="none" w:sz="0" w:space="0" w:color="auto"/>
          </w:divBdr>
        </w:div>
        <w:div w:id="769282319">
          <w:marLeft w:val="0"/>
          <w:marRight w:val="0"/>
          <w:marTop w:val="120"/>
          <w:marBottom w:val="0"/>
          <w:divBdr>
            <w:top w:val="none" w:sz="0" w:space="0" w:color="auto"/>
            <w:left w:val="none" w:sz="0" w:space="0" w:color="auto"/>
            <w:bottom w:val="none" w:sz="0" w:space="0" w:color="auto"/>
            <w:right w:val="none" w:sz="0" w:space="0" w:color="auto"/>
          </w:divBdr>
          <w:divsChild>
            <w:div w:id="7743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7791">
      <w:bodyDiv w:val="1"/>
      <w:marLeft w:val="0"/>
      <w:marRight w:val="0"/>
      <w:marTop w:val="0"/>
      <w:marBottom w:val="0"/>
      <w:divBdr>
        <w:top w:val="none" w:sz="0" w:space="0" w:color="auto"/>
        <w:left w:val="none" w:sz="0" w:space="0" w:color="auto"/>
        <w:bottom w:val="none" w:sz="0" w:space="0" w:color="auto"/>
        <w:right w:val="none" w:sz="0" w:space="0" w:color="auto"/>
      </w:divBdr>
      <w:divsChild>
        <w:div w:id="2023821293">
          <w:marLeft w:val="0"/>
          <w:marRight w:val="0"/>
          <w:marTop w:val="0"/>
          <w:marBottom w:val="0"/>
          <w:divBdr>
            <w:top w:val="none" w:sz="0" w:space="0" w:color="auto"/>
            <w:left w:val="none" w:sz="0" w:space="0" w:color="auto"/>
            <w:bottom w:val="none" w:sz="0" w:space="0" w:color="auto"/>
            <w:right w:val="none" w:sz="0" w:space="0" w:color="auto"/>
          </w:divBdr>
        </w:div>
        <w:div w:id="1682078084">
          <w:marLeft w:val="0"/>
          <w:marRight w:val="0"/>
          <w:marTop w:val="120"/>
          <w:marBottom w:val="0"/>
          <w:divBdr>
            <w:top w:val="none" w:sz="0" w:space="0" w:color="auto"/>
            <w:left w:val="none" w:sz="0" w:space="0" w:color="auto"/>
            <w:bottom w:val="none" w:sz="0" w:space="0" w:color="auto"/>
            <w:right w:val="none" w:sz="0" w:space="0" w:color="auto"/>
          </w:divBdr>
          <w:divsChild>
            <w:div w:id="19437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7303">
      <w:bodyDiv w:val="1"/>
      <w:marLeft w:val="0"/>
      <w:marRight w:val="0"/>
      <w:marTop w:val="0"/>
      <w:marBottom w:val="0"/>
      <w:divBdr>
        <w:top w:val="none" w:sz="0" w:space="0" w:color="auto"/>
        <w:left w:val="none" w:sz="0" w:space="0" w:color="auto"/>
        <w:bottom w:val="none" w:sz="0" w:space="0" w:color="auto"/>
        <w:right w:val="none" w:sz="0" w:space="0" w:color="auto"/>
      </w:divBdr>
      <w:divsChild>
        <w:div w:id="1731153464">
          <w:marLeft w:val="0"/>
          <w:marRight w:val="0"/>
          <w:marTop w:val="0"/>
          <w:marBottom w:val="0"/>
          <w:divBdr>
            <w:top w:val="none" w:sz="0" w:space="0" w:color="auto"/>
            <w:left w:val="none" w:sz="0" w:space="0" w:color="auto"/>
            <w:bottom w:val="none" w:sz="0" w:space="0" w:color="auto"/>
            <w:right w:val="none" w:sz="0" w:space="0" w:color="auto"/>
          </w:divBdr>
        </w:div>
        <w:div w:id="971322904">
          <w:marLeft w:val="0"/>
          <w:marRight w:val="0"/>
          <w:marTop w:val="120"/>
          <w:marBottom w:val="0"/>
          <w:divBdr>
            <w:top w:val="none" w:sz="0" w:space="0" w:color="auto"/>
            <w:left w:val="none" w:sz="0" w:space="0" w:color="auto"/>
            <w:bottom w:val="none" w:sz="0" w:space="0" w:color="auto"/>
            <w:right w:val="none" w:sz="0" w:space="0" w:color="auto"/>
          </w:divBdr>
          <w:divsChild>
            <w:div w:id="17434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4914">
      <w:bodyDiv w:val="1"/>
      <w:marLeft w:val="0"/>
      <w:marRight w:val="0"/>
      <w:marTop w:val="0"/>
      <w:marBottom w:val="0"/>
      <w:divBdr>
        <w:top w:val="none" w:sz="0" w:space="0" w:color="auto"/>
        <w:left w:val="none" w:sz="0" w:space="0" w:color="auto"/>
        <w:bottom w:val="none" w:sz="0" w:space="0" w:color="auto"/>
        <w:right w:val="none" w:sz="0" w:space="0" w:color="auto"/>
      </w:divBdr>
      <w:divsChild>
        <w:div w:id="1014187864">
          <w:marLeft w:val="0"/>
          <w:marRight w:val="0"/>
          <w:marTop w:val="0"/>
          <w:marBottom w:val="0"/>
          <w:divBdr>
            <w:top w:val="none" w:sz="0" w:space="0" w:color="auto"/>
            <w:left w:val="none" w:sz="0" w:space="0" w:color="auto"/>
            <w:bottom w:val="none" w:sz="0" w:space="0" w:color="auto"/>
            <w:right w:val="none" w:sz="0" w:space="0" w:color="auto"/>
          </w:divBdr>
        </w:div>
        <w:div w:id="80028548">
          <w:marLeft w:val="0"/>
          <w:marRight w:val="0"/>
          <w:marTop w:val="120"/>
          <w:marBottom w:val="0"/>
          <w:divBdr>
            <w:top w:val="none" w:sz="0" w:space="0" w:color="auto"/>
            <w:left w:val="none" w:sz="0" w:space="0" w:color="auto"/>
            <w:bottom w:val="none" w:sz="0" w:space="0" w:color="auto"/>
            <w:right w:val="none" w:sz="0" w:space="0" w:color="auto"/>
          </w:divBdr>
          <w:divsChild>
            <w:div w:id="183979877">
              <w:marLeft w:val="0"/>
              <w:marRight w:val="0"/>
              <w:marTop w:val="0"/>
              <w:marBottom w:val="0"/>
              <w:divBdr>
                <w:top w:val="none" w:sz="0" w:space="0" w:color="auto"/>
                <w:left w:val="none" w:sz="0" w:space="0" w:color="auto"/>
                <w:bottom w:val="none" w:sz="0" w:space="0" w:color="auto"/>
                <w:right w:val="none" w:sz="0" w:space="0" w:color="auto"/>
              </w:divBdr>
            </w:div>
          </w:divsChild>
        </w:div>
        <w:div w:id="1005329069">
          <w:marLeft w:val="0"/>
          <w:marRight w:val="0"/>
          <w:marTop w:val="120"/>
          <w:marBottom w:val="0"/>
          <w:divBdr>
            <w:top w:val="none" w:sz="0" w:space="0" w:color="auto"/>
            <w:left w:val="none" w:sz="0" w:space="0" w:color="auto"/>
            <w:bottom w:val="none" w:sz="0" w:space="0" w:color="auto"/>
            <w:right w:val="none" w:sz="0" w:space="0" w:color="auto"/>
          </w:divBdr>
          <w:divsChild>
            <w:div w:id="1238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089">
      <w:bodyDiv w:val="1"/>
      <w:marLeft w:val="0"/>
      <w:marRight w:val="0"/>
      <w:marTop w:val="0"/>
      <w:marBottom w:val="0"/>
      <w:divBdr>
        <w:top w:val="none" w:sz="0" w:space="0" w:color="auto"/>
        <w:left w:val="none" w:sz="0" w:space="0" w:color="auto"/>
        <w:bottom w:val="none" w:sz="0" w:space="0" w:color="auto"/>
        <w:right w:val="none" w:sz="0" w:space="0" w:color="auto"/>
      </w:divBdr>
      <w:divsChild>
        <w:div w:id="132986940">
          <w:marLeft w:val="0"/>
          <w:marRight w:val="0"/>
          <w:marTop w:val="0"/>
          <w:marBottom w:val="0"/>
          <w:divBdr>
            <w:top w:val="none" w:sz="0" w:space="0" w:color="auto"/>
            <w:left w:val="none" w:sz="0" w:space="0" w:color="auto"/>
            <w:bottom w:val="none" w:sz="0" w:space="0" w:color="auto"/>
            <w:right w:val="none" w:sz="0" w:space="0" w:color="auto"/>
          </w:divBdr>
        </w:div>
        <w:div w:id="842864390">
          <w:marLeft w:val="0"/>
          <w:marRight w:val="0"/>
          <w:marTop w:val="120"/>
          <w:marBottom w:val="0"/>
          <w:divBdr>
            <w:top w:val="none" w:sz="0" w:space="0" w:color="auto"/>
            <w:left w:val="none" w:sz="0" w:space="0" w:color="auto"/>
            <w:bottom w:val="none" w:sz="0" w:space="0" w:color="auto"/>
            <w:right w:val="none" w:sz="0" w:space="0" w:color="auto"/>
          </w:divBdr>
          <w:divsChild>
            <w:div w:id="1780682643">
              <w:marLeft w:val="0"/>
              <w:marRight w:val="0"/>
              <w:marTop w:val="0"/>
              <w:marBottom w:val="0"/>
              <w:divBdr>
                <w:top w:val="none" w:sz="0" w:space="0" w:color="auto"/>
                <w:left w:val="none" w:sz="0" w:space="0" w:color="auto"/>
                <w:bottom w:val="none" w:sz="0" w:space="0" w:color="auto"/>
                <w:right w:val="none" w:sz="0" w:space="0" w:color="auto"/>
              </w:divBdr>
            </w:div>
            <w:div w:id="3868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927">
      <w:bodyDiv w:val="1"/>
      <w:marLeft w:val="0"/>
      <w:marRight w:val="0"/>
      <w:marTop w:val="0"/>
      <w:marBottom w:val="0"/>
      <w:divBdr>
        <w:top w:val="none" w:sz="0" w:space="0" w:color="auto"/>
        <w:left w:val="none" w:sz="0" w:space="0" w:color="auto"/>
        <w:bottom w:val="none" w:sz="0" w:space="0" w:color="auto"/>
        <w:right w:val="none" w:sz="0" w:space="0" w:color="auto"/>
      </w:divBdr>
      <w:divsChild>
        <w:div w:id="1262186059">
          <w:marLeft w:val="0"/>
          <w:marRight w:val="0"/>
          <w:marTop w:val="0"/>
          <w:marBottom w:val="0"/>
          <w:divBdr>
            <w:top w:val="none" w:sz="0" w:space="0" w:color="auto"/>
            <w:left w:val="none" w:sz="0" w:space="0" w:color="auto"/>
            <w:bottom w:val="none" w:sz="0" w:space="0" w:color="auto"/>
            <w:right w:val="none" w:sz="0" w:space="0" w:color="auto"/>
          </w:divBdr>
        </w:div>
        <w:div w:id="72317798">
          <w:marLeft w:val="0"/>
          <w:marRight w:val="0"/>
          <w:marTop w:val="120"/>
          <w:marBottom w:val="0"/>
          <w:divBdr>
            <w:top w:val="none" w:sz="0" w:space="0" w:color="auto"/>
            <w:left w:val="none" w:sz="0" w:space="0" w:color="auto"/>
            <w:bottom w:val="none" w:sz="0" w:space="0" w:color="auto"/>
            <w:right w:val="none" w:sz="0" w:space="0" w:color="auto"/>
          </w:divBdr>
          <w:divsChild>
            <w:div w:id="1367220103">
              <w:marLeft w:val="0"/>
              <w:marRight w:val="0"/>
              <w:marTop w:val="0"/>
              <w:marBottom w:val="0"/>
              <w:divBdr>
                <w:top w:val="none" w:sz="0" w:space="0" w:color="auto"/>
                <w:left w:val="none" w:sz="0" w:space="0" w:color="auto"/>
                <w:bottom w:val="none" w:sz="0" w:space="0" w:color="auto"/>
                <w:right w:val="none" w:sz="0" w:space="0" w:color="auto"/>
              </w:divBdr>
            </w:div>
          </w:divsChild>
        </w:div>
        <w:div w:id="909314808">
          <w:marLeft w:val="0"/>
          <w:marRight w:val="0"/>
          <w:marTop w:val="120"/>
          <w:marBottom w:val="0"/>
          <w:divBdr>
            <w:top w:val="none" w:sz="0" w:space="0" w:color="auto"/>
            <w:left w:val="none" w:sz="0" w:space="0" w:color="auto"/>
            <w:bottom w:val="none" w:sz="0" w:space="0" w:color="auto"/>
            <w:right w:val="none" w:sz="0" w:space="0" w:color="auto"/>
          </w:divBdr>
          <w:divsChild>
            <w:div w:id="503933404">
              <w:marLeft w:val="0"/>
              <w:marRight w:val="0"/>
              <w:marTop w:val="0"/>
              <w:marBottom w:val="0"/>
              <w:divBdr>
                <w:top w:val="none" w:sz="0" w:space="0" w:color="auto"/>
                <w:left w:val="none" w:sz="0" w:space="0" w:color="auto"/>
                <w:bottom w:val="none" w:sz="0" w:space="0" w:color="auto"/>
                <w:right w:val="none" w:sz="0" w:space="0" w:color="auto"/>
              </w:divBdr>
            </w:div>
          </w:divsChild>
        </w:div>
        <w:div w:id="2019772790">
          <w:marLeft w:val="0"/>
          <w:marRight w:val="0"/>
          <w:marTop w:val="120"/>
          <w:marBottom w:val="0"/>
          <w:divBdr>
            <w:top w:val="none" w:sz="0" w:space="0" w:color="auto"/>
            <w:left w:val="none" w:sz="0" w:space="0" w:color="auto"/>
            <w:bottom w:val="none" w:sz="0" w:space="0" w:color="auto"/>
            <w:right w:val="none" w:sz="0" w:space="0" w:color="auto"/>
          </w:divBdr>
          <w:divsChild>
            <w:div w:id="12784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107">
      <w:bodyDiv w:val="1"/>
      <w:marLeft w:val="0"/>
      <w:marRight w:val="0"/>
      <w:marTop w:val="0"/>
      <w:marBottom w:val="0"/>
      <w:divBdr>
        <w:top w:val="none" w:sz="0" w:space="0" w:color="auto"/>
        <w:left w:val="none" w:sz="0" w:space="0" w:color="auto"/>
        <w:bottom w:val="none" w:sz="0" w:space="0" w:color="auto"/>
        <w:right w:val="none" w:sz="0" w:space="0" w:color="auto"/>
      </w:divBdr>
      <w:divsChild>
        <w:div w:id="824201184">
          <w:marLeft w:val="0"/>
          <w:marRight w:val="0"/>
          <w:marTop w:val="0"/>
          <w:marBottom w:val="0"/>
          <w:divBdr>
            <w:top w:val="none" w:sz="0" w:space="0" w:color="auto"/>
            <w:left w:val="none" w:sz="0" w:space="0" w:color="auto"/>
            <w:bottom w:val="none" w:sz="0" w:space="0" w:color="auto"/>
            <w:right w:val="none" w:sz="0" w:space="0" w:color="auto"/>
          </w:divBdr>
        </w:div>
      </w:divsChild>
    </w:div>
    <w:div w:id="1620063326">
      <w:bodyDiv w:val="1"/>
      <w:marLeft w:val="0"/>
      <w:marRight w:val="0"/>
      <w:marTop w:val="0"/>
      <w:marBottom w:val="0"/>
      <w:divBdr>
        <w:top w:val="none" w:sz="0" w:space="0" w:color="auto"/>
        <w:left w:val="none" w:sz="0" w:space="0" w:color="auto"/>
        <w:bottom w:val="none" w:sz="0" w:space="0" w:color="auto"/>
        <w:right w:val="none" w:sz="0" w:space="0" w:color="auto"/>
      </w:divBdr>
    </w:div>
    <w:div w:id="1623724901">
      <w:bodyDiv w:val="1"/>
      <w:marLeft w:val="0"/>
      <w:marRight w:val="0"/>
      <w:marTop w:val="0"/>
      <w:marBottom w:val="0"/>
      <w:divBdr>
        <w:top w:val="none" w:sz="0" w:space="0" w:color="auto"/>
        <w:left w:val="none" w:sz="0" w:space="0" w:color="auto"/>
        <w:bottom w:val="none" w:sz="0" w:space="0" w:color="auto"/>
        <w:right w:val="none" w:sz="0" w:space="0" w:color="auto"/>
      </w:divBdr>
      <w:divsChild>
        <w:div w:id="1857619875">
          <w:marLeft w:val="0"/>
          <w:marRight w:val="0"/>
          <w:marTop w:val="0"/>
          <w:marBottom w:val="0"/>
          <w:divBdr>
            <w:top w:val="none" w:sz="0" w:space="0" w:color="auto"/>
            <w:left w:val="none" w:sz="0" w:space="0" w:color="auto"/>
            <w:bottom w:val="none" w:sz="0" w:space="0" w:color="auto"/>
            <w:right w:val="none" w:sz="0" w:space="0" w:color="auto"/>
          </w:divBdr>
        </w:div>
        <w:div w:id="1010253591">
          <w:marLeft w:val="0"/>
          <w:marRight w:val="0"/>
          <w:marTop w:val="120"/>
          <w:marBottom w:val="0"/>
          <w:divBdr>
            <w:top w:val="none" w:sz="0" w:space="0" w:color="auto"/>
            <w:left w:val="none" w:sz="0" w:space="0" w:color="auto"/>
            <w:bottom w:val="none" w:sz="0" w:space="0" w:color="auto"/>
            <w:right w:val="none" w:sz="0" w:space="0" w:color="auto"/>
          </w:divBdr>
          <w:divsChild>
            <w:div w:id="247158954">
              <w:marLeft w:val="0"/>
              <w:marRight w:val="0"/>
              <w:marTop w:val="0"/>
              <w:marBottom w:val="0"/>
              <w:divBdr>
                <w:top w:val="none" w:sz="0" w:space="0" w:color="auto"/>
                <w:left w:val="none" w:sz="0" w:space="0" w:color="auto"/>
                <w:bottom w:val="none" w:sz="0" w:space="0" w:color="auto"/>
                <w:right w:val="none" w:sz="0" w:space="0" w:color="auto"/>
              </w:divBdr>
            </w:div>
            <w:div w:id="5225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269">
      <w:bodyDiv w:val="1"/>
      <w:marLeft w:val="0"/>
      <w:marRight w:val="0"/>
      <w:marTop w:val="0"/>
      <w:marBottom w:val="0"/>
      <w:divBdr>
        <w:top w:val="none" w:sz="0" w:space="0" w:color="auto"/>
        <w:left w:val="none" w:sz="0" w:space="0" w:color="auto"/>
        <w:bottom w:val="none" w:sz="0" w:space="0" w:color="auto"/>
        <w:right w:val="none" w:sz="0" w:space="0" w:color="auto"/>
      </w:divBdr>
      <w:divsChild>
        <w:div w:id="1621573073">
          <w:marLeft w:val="0"/>
          <w:marRight w:val="0"/>
          <w:marTop w:val="0"/>
          <w:marBottom w:val="0"/>
          <w:divBdr>
            <w:top w:val="none" w:sz="0" w:space="0" w:color="auto"/>
            <w:left w:val="none" w:sz="0" w:space="0" w:color="auto"/>
            <w:bottom w:val="none" w:sz="0" w:space="0" w:color="auto"/>
            <w:right w:val="none" w:sz="0" w:space="0" w:color="auto"/>
          </w:divBdr>
        </w:div>
        <w:div w:id="1302689615">
          <w:marLeft w:val="0"/>
          <w:marRight w:val="0"/>
          <w:marTop w:val="120"/>
          <w:marBottom w:val="0"/>
          <w:divBdr>
            <w:top w:val="none" w:sz="0" w:space="0" w:color="auto"/>
            <w:left w:val="none" w:sz="0" w:space="0" w:color="auto"/>
            <w:bottom w:val="none" w:sz="0" w:space="0" w:color="auto"/>
            <w:right w:val="none" w:sz="0" w:space="0" w:color="auto"/>
          </w:divBdr>
          <w:divsChild>
            <w:div w:id="354968645">
              <w:marLeft w:val="0"/>
              <w:marRight w:val="0"/>
              <w:marTop w:val="0"/>
              <w:marBottom w:val="0"/>
              <w:divBdr>
                <w:top w:val="none" w:sz="0" w:space="0" w:color="auto"/>
                <w:left w:val="none" w:sz="0" w:space="0" w:color="auto"/>
                <w:bottom w:val="none" w:sz="0" w:space="0" w:color="auto"/>
                <w:right w:val="none" w:sz="0" w:space="0" w:color="auto"/>
              </w:divBdr>
            </w:div>
          </w:divsChild>
        </w:div>
        <w:div w:id="1809473434">
          <w:marLeft w:val="0"/>
          <w:marRight w:val="0"/>
          <w:marTop w:val="120"/>
          <w:marBottom w:val="0"/>
          <w:divBdr>
            <w:top w:val="none" w:sz="0" w:space="0" w:color="auto"/>
            <w:left w:val="none" w:sz="0" w:space="0" w:color="auto"/>
            <w:bottom w:val="none" w:sz="0" w:space="0" w:color="auto"/>
            <w:right w:val="none" w:sz="0" w:space="0" w:color="auto"/>
          </w:divBdr>
          <w:divsChild>
            <w:div w:id="1079599480">
              <w:marLeft w:val="0"/>
              <w:marRight w:val="0"/>
              <w:marTop w:val="0"/>
              <w:marBottom w:val="0"/>
              <w:divBdr>
                <w:top w:val="none" w:sz="0" w:space="0" w:color="auto"/>
                <w:left w:val="none" w:sz="0" w:space="0" w:color="auto"/>
                <w:bottom w:val="none" w:sz="0" w:space="0" w:color="auto"/>
                <w:right w:val="none" w:sz="0" w:space="0" w:color="auto"/>
              </w:divBdr>
            </w:div>
          </w:divsChild>
        </w:div>
        <w:div w:id="1225528177">
          <w:marLeft w:val="0"/>
          <w:marRight w:val="0"/>
          <w:marTop w:val="120"/>
          <w:marBottom w:val="0"/>
          <w:divBdr>
            <w:top w:val="none" w:sz="0" w:space="0" w:color="auto"/>
            <w:left w:val="none" w:sz="0" w:space="0" w:color="auto"/>
            <w:bottom w:val="none" w:sz="0" w:space="0" w:color="auto"/>
            <w:right w:val="none" w:sz="0" w:space="0" w:color="auto"/>
          </w:divBdr>
          <w:divsChild>
            <w:div w:id="1237394715">
              <w:marLeft w:val="0"/>
              <w:marRight w:val="0"/>
              <w:marTop w:val="0"/>
              <w:marBottom w:val="0"/>
              <w:divBdr>
                <w:top w:val="none" w:sz="0" w:space="0" w:color="auto"/>
                <w:left w:val="none" w:sz="0" w:space="0" w:color="auto"/>
                <w:bottom w:val="none" w:sz="0" w:space="0" w:color="auto"/>
                <w:right w:val="none" w:sz="0" w:space="0" w:color="auto"/>
              </w:divBdr>
            </w:div>
            <w:div w:id="5529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41319">
      <w:bodyDiv w:val="1"/>
      <w:marLeft w:val="0"/>
      <w:marRight w:val="0"/>
      <w:marTop w:val="0"/>
      <w:marBottom w:val="0"/>
      <w:divBdr>
        <w:top w:val="none" w:sz="0" w:space="0" w:color="auto"/>
        <w:left w:val="none" w:sz="0" w:space="0" w:color="auto"/>
        <w:bottom w:val="none" w:sz="0" w:space="0" w:color="auto"/>
        <w:right w:val="none" w:sz="0" w:space="0" w:color="auto"/>
      </w:divBdr>
    </w:div>
    <w:div w:id="1647472656">
      <w:bodyDiv w:val="1"/>
      <w:marLeft w:val="0"/>
      <w:marRight w:val="0"/>
      <w:marTop w:val="0"/>
      <w:marBottom w:val="0"/>
      <w:divBdr>
        <w:top w:val="none" w:sz="0" w:space="0" w:color="auto"/>
        <w:left w:val="none" w:sz="0" w:space="0" w:color="auto"/>
        <w:bottom w:val="none" w:sz="0" w:space="0" w:color="auto"/>
        <w:right w:val="none" w:sz="0" w:space="0" w:color="auto"/>
      </w:divBdr>
      <w:divsChild>
        <w:div w:id="2124885205">
          <w:marLeft w:val="0"/>
          <w:marRight w:val="0"/>
          <w:marTop w:val="90"/>
          <w:marBottom w:val="0"/>
          <w:divBdr>
            <w:top w:val="none" w:sz="0" w:space="0" w:color="auto"/>
            <w:left w:val="none" w:sz="0" w:space="0" w:color="auto"/>
            <w:bottom w:val="none" w:sz="0" w:space="0" w:color="auto"/>
            <w:right w:val="none" w:sz="0" w:space="0" w:color="auto"/>
          </w:divBdr>
        </w:div>
      </w:divsChild>
    </w:div>
    <w:div w:id="1647858824">
      <w:bodyDiv w:val="1"/>
      <w:marLeft w:val="0"/>
      <w:marRight w:val="0"/>
      <w:marTop w:val="0"/>
      <w:marBottom w:val="0"/>
      <w:divBdr>
        <w:top w:val="none" w:sz="0" w:space="0" w:color="auto"/>
        <w:left w:val="none" w:sz="0" w:space="0" w:color="auto"/>
        <w:bottom w:val="none" w:sz="0" w:space="0" w:color="auto"/>
        <w:right w:val="none" w:sz="0" w:space="0" w:color="auto"/>
      </w:divBdr>
      <w:divsChild>
        <w:div w:id="579488069">
          <w:marLeft w:val="0"/>
          <w:marRight w:val="0"/>
          <w:marTop w:val="0"/>
          <w:marBottom w:val="0"/>
          <w:divBdr>
            <w:top w:val="none" w:sz="0" w:space="0" w:color="auto"/>
            <w:left w:val="none" w:sz="0" w:space="0" w:color="auto"/>
            <w:bottom w:val="none" w:sz="0" w:space="0" w:color="auto"/>
            <w:right w:val="none" w:sz="0" w:space="0" w:color="auto"/>
          </w:divBdr>
        </w:div>
        <w:div w:id="204954068">
          <w:marLeft w:val="0"/>
          <w:marRight w:val="0"/>
          <w:marTop w:val="0"/>
          <w:marBottom w:val="0"/>
          <w:divBdr>
            <w:top w:val="none" w:sz="0" w:space="0" w:color="auto"/>
            <w:left w:val="none" w:sz="0" w:space="0" w:color="auto"/>
            <w:bottom w:val="none" w:sz="0" w:space="0" w:color="auto"/>
            <w:right w:val="none" w:sz="0" w:space="0" w:color="auto"/>
          </w:divBdr>
        </w:div>
        <w:div w:id="352658710">
          <w:marLeft w:val="0"/>
          <w:marRight w:val="0"/>
          <w:marTop w:val="120"/>
          <w:marBottom w:val="0"/>
          <w:divBdr>
            <w:top w:val="none" w:sz="0" w:space="0" w:color="auto"/>
            <w:left w:val="none" w:sz="0" w:space="0" w:color="auto"/>
            <w:bottom w:val="none" w:sz="0" w:space="0" w:color="auto"/>
            <w:right w:val="none" w:sz="0" w:space="0" w:color="auto"/>
          </w:divBdr>
          <w:divsChild>
            <w:div w:id="1039355506">
              <w:marLeft w:val="0"/>
              <w:marRight w:val="0"/>
              <w:marTop w:val="0"/>
              <w:marBottom w:val="0"/>
              <w:divBdr>
                <w:top w:val="none" w:sz="0" w:space="0" w:color="auto"/>
                <w:left w:val="none" w:sz="0" w:space="0" w:color="auto"/>
                <w:bottom w:val="none" w:sz="0" w:space="0" w:color="auto"/>
                <w:right w:val="none" w:sz="0" w:space="0" w:color="auto"/>
              </w:divBdr>
            </w:div>
          </w:divsChild>
        </w:div>
        <w:div w:id="295650210">
          <w:marLeft w:val="0"/>
          <w:marRight w:val="0"/>
          <w:marTop w:val="120"/>
          <w:marBottom w:val="0"/>
          <w:divBdr>
            <w:top w:val="none" w:sz="0" w:space="0" w:color="auto"/>
            <w:left w:val="none" w:sz="0" w:space="0" w:color="auto"/>
            <w:bottom w:val="none" w:sz="0" w:space="0" w:color="auto"/>
            <w:right w:val="none" w:sz="0" w:space="0" w:color="auto"/>
          </w:divBdr>
          <w:divsChild>
            <w:div w:id="1203514125">
              <w:marLeft w:val="0"/>
              <w:marRight w:val="0"/>
              <w:marTop w:val="0"/>
              <w:marBottom w:val="0"/>
              <w:divBdr>
                <w:top w:val="none" w:sz="0" w:space="0" w:color="auto"/>
                <w:left w:val="none" w:sz="0" w:space="0" w:color="auto"/>
                <w:bottom w:val="none" w:sz="0" w:space="0" w:color="auto"/>
                <w:right w:val="none" w:sz="0" w:space="0" w:color="auto"/>
              </w:divBdr>
            </w:div>
            <w:div w:id="852110560">
              <w:marLeft w:val="0"/>
              <w:marRight w:val="0"/>
              <w:marTop w:val="0"/>
              <w:marBottom w:val="0"/>
              <w:divBdr>
                <w:top w:val="none" w:sz="0" w:space="0" w:color="auto"/>
                <w:left w:val="none" w:sz="0" w:space="0" w:color="auto"/>
                <w:bottom w:val="none" w:sz="0" w:space="0" w:color="auto"/>
                <w:right w:val="none" w:sz="0" w:space="0" w:color="auto"/>
              </w:divBdr>
            </w:div>
          </w:divsChild>
        </w:div>
        <w:div w:id="616571742">
          <w:marLeft w:val="0"/>
          <w:marRight w:val="0"/>
          <w:marTop w:val="120"/>
          <w:marBottom w:val="0"/>
          <w:divBdr>
            <w:top w:val="none" w:sz="0" w:space="0" w:color="auto"/>
            <w:left w:val="none" w:sz="0" w:space="0" w:color="auto"/>
            <w:bottom w:val="none" w:sz="0" w:space="0" w:color="auto"/>
            <w:right w:val="none" w:sz="0" w:space="0" w:color="auto"/>
          </w:divBdr>
          <w:divsChild>
            <w:div w:id="1152209022">
              <w:marLeft w:val="0"/>
              <w:marRight w:val="0"/>
              <w:marTop w:val="0"/>
              <w:marBottom w:val="0"/>
              <w:divBdr>
                <w:top w:val="none" w:sz="0" w:space="0" w:color="auto"/>
                <w:left w:val="none" w:sz="0" w:space="0" w:color="auto"/>
                <w:bottom w:val="none" w:sz="0" w:space="0" w:color="auto"/>
                <w:right w:val="none" w:sz="0" w:space="0" w:color="auto"/>
              </w:divBdr>
            </w:div>
            <w:div w:id="479924950">
              <w:marLeft w:val="0"/>
              <w:marRight w:val="0"/>
              <w:marTop w:val="0"/>
              <w:marBottom w:val="0"/>
              <w:divBdr>
                <w:top w:val="none" w:sz="0" w:space="0" w:color="auto"/>
                <w:left w:val="none" w:sz="0" w:space="0" w:color="auto"/>
                <w:bottom w:val="none" w:sz="0" w:space="0" w:color="auto"/>
                <w:right w:val="none" w:sz="0" w:space="0" w:color="auto"/>
              </w:divBdr>
            </w:div>
            <w:div w:id="5527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3299">
      <w:bodyDiv w:val="1"/>
      <w:marLeft w:val="0"/>
      <w:marRight w:val="0"/>
      <w:marTop w:val="0"/>
      <w:marBottom w:val="0"/>
      <w:divBdr>
        <w:top w:val="none" w:sz="0" w:space="0" w:color="auto"/>
        <w:left w:val="none" w:sz="0" w:space="0" w:color="auto"/>
        <w:bottom w:val="none" w:sz="0" w:space="0" w:color="auto"/>
        <w:right w:val="none" w:sz="0" w:space="0" w:color="auto"/>
      </w:divBdr>
    </w:div>
    <w:div w:id="1653021468">
      <w:bodyDiv w:val="1"/>
      <w:marLeft w:val="0"/>
      <w:marRight w:val="0"/>
      <w:marTop w:val="0"/>
      <w:marBottom w:val="0"/>
      <w:divBdr>
        <w:top w:val="none" w:sz="0" w:space="0" w:color="auto"/>
        <w:left w:val="none" w:sz="0" w:space="0" w:color="auto"/>
        <w:bottom w:val="none" w:sz="0" w:space="0" w:color="auto"/>
        <w:right w:val="none" w:sz="0" w:space="0" w:color="auto"/>
      </w:divBdr>
    </w:div>
    <w:div w:id="1660039516">
      <w:bodyDiv w:val="1"/>
      <w:marLeft w:val="0"/>
      <w:marRight w:val="0"/>
      <w:marTop w:val="0"/>
      <w:marBottom w:val="0"/>
      <w:divBdr>
        <w:top w:val="none" w:sz="0" w:space="0" w:color="auto"/>
        <w:left w:val="none" w:sz="0" w:space="0" w:color="auto"/>
        <w:bottom w:val="none" w:sz="0" w:space="0" w:color="auto"/>
        <w:right w:val="none" w:sz="0" w:space="0" w:color="auto"/>
      </w:divBdr>
    </w:div>
    <w:div w:id="1668054161">
      <w:bodyDiv w:val="1"/>
      <w:marLeft w:val="0"/>
      <w:marRight w:val="0"/>
      <w:marTop w:val="0"/>
      <w:marBottom w:val="0"/>
      <w:divBdr>
        <w:top w:val="none" w:sz="0" w:space="0" w:color="auto"/>
        <w:left w:val="none" w:sz="0" w:space="0" w:color="auto"/>
        <w:bottom w:val="none" w:sz="0" w:space="0" w:color="auto"/>
        <w:right w:val="none" w:sz="0" w:space="0" w:color="auto"/>
      </w:divBdr>
    </w:div>
    <w:div w:id="1681740611">
      <w:bodyDiv w:val="1"/>
      <w:marLeft w:val="0"/>
      <w:marRight w:val="0"/>
      <w:marTop w:val="0"/>
      <w:marBottom w:val="0"/>
      <w:divBdr>
        <w:top w:val="none" w:sz="0" w:space="0" w:color="auto"/>
        <w:left w:val="none" w:sz="0" w:space="0" w:color="auto"/>
        <w:bottom w:val="none" w:sz="0" w:space="0" w:color="auto"/>
        <w:right w:val="none" w:sz="0" w:space="0" w:color="auto"/>
      </w:divBdr>
      <w:divsChild>
        <w:div w:id="342711966">
          <w:marLeft w:val="0"/>
          <w:marRight w:val="0"/>
          <w:marTop w:val="120"/>
          <w:marBottom w:val="0"/>
          <w:divBdr>
            <w:top w:val="none" w:sz="0" w:space="0" w:color="auto"/>
            <w:left w:val="none" w:sz="0" w:space="0" w:color="auto"/>
            <w:bottom w:val="none" w:sz="0" w:space="0" w:color="auto"/>
            <w:right w:val="none" w:sz="0" w:space="0" w:color="auto"/>
          </w:divBdr>
          <w:divsChild>
            <w:div w:id="816730088">
              <w:marLeft w:val="0"/>
              <w:marRight w:val="0"/>
              <w:marTop w:val="0"/>
              <w:marBottom w:val="0"/>
              <w:divBdr>
                <w:top w:val="none" w:sz="0" w:space="0" w:color="auto"/>
                <w:left w:val="none" w:sz="0" w:space="0" w:color="auto"/>
                <w:bottom w:val="none" w:sz="0" w:space="0" w:color="auto"/>
                <w:right w:val="none" w:sz="0" w:space="0" w:color="auto"/>
              </w:divBdr>
            </w:div>
          </w:divsChild>
        </w:div>
        <w:div w:id="2136440041">
          <w:marLeft w:val="0"/>
          <w:marRight w:val="0"/>
          <w:marTop w:val="120"/>
          <w:marBottom w:val="0"/>
          <w:divBdr>
            <w:top w:val="none" w:sz="0" w:space="0" w:color="auto"/>
            <w:left w:val="none" w:sz="0" w:space="0" w:color="auto"/>
            <w:bottom w:val="none" w:sz="0" w:space="0" w:color="auto"/>
            <w:right w:val="none" w:sz="0" w:space="0" w:color="auto"/>
          </w:divBdr>
          <w:divsChild>
            <w:div w:id="5524732">
              <w:marLeft w:val="0"/>
              <w:marRight w:val="0"/>
              <w:marTop w:val="0"/>
              <w:marBottom w:val="0"/>
              <w:divBdr>
                <w:top w:val="none" w:sz="0" w:space="0" w:color="auto"/>
                <w:left w:val="none" w:sz="0" w:space="0" w:color="auto"/>
                <w:bottom w:val="none" w:sz="0" w:space="0" w:color="auto"/>
                <w:right w:val="none" w:sz="0" w:space="0" w:color="auto"/>
              </w:divBdr>
            </w:div>
          </w:divsChild>
        </w:div>
        <w:div w:id="1991057142">
          <w:marLeft w:val="0"/>
          <w:marRight w:val="0"/>
          <w:marTop w:val="120"/>
          <w:marBottom w:val="0"/>
          <w:divBdr>
            <w:top w:val="none" w:sz="0" w:space="0" w:color="auto"/>
            <w:left w:val="none" w:sz="0" w:space="0" w:color="auto"/>
            <w:bottom w:val="none" w:sz="0" w:space="0" w:color="auto"/>
            <w:right w:val="none" w:sz="0" w:space="0" w:color="auto"/>
          </w:divBdr>
          <w:divsChild>
            <w:div w:id="483358508">
              <w:marLeft w:val="0"/>
              <w:marRight w:val="0"/>
              <w:marTop w:val="0"/>
              <w:marBottom w:val="0"/>
              <w:divBdr>
                <w:top w:val="none" w:sz="0" w:space="0" w:color="auto"/>
                <w:left w:val="none" w:sz="0" w:space="0" w:color="auto"/>
                <w:bottom w:val="none" w:sz="0" w:space="0" w:color="auto"/>
                <w:right w:val="none" w:sz="0" w:space="0" w:color="auto"/>
              </w:divBdr>
            </w:div>
          </w:divsChild>
        </w:div>
        <w:div w:id="1765689221">
          <w:marLeft w:val="0"/>
          <w:marRight w:val="0"/>
          <w:marTop w:val="120"/>
          <w:marBottom w:val="0"/>
          <w:divBdr>
            <w:top w:val="none" w:sz="0" w:space="0" w:color="auto"/>
            <w:left w:val="none" w:sz="0" w:space="0" w:color="auto"/>
            <w:bottom w:val="none" w:sz="0" w:space="0" w:color="auto"/>
            <w:right w:val="none" w:sz="0" w:space="0" w:color="auto"/>
          </w:divBdr>
          <w:divsChild>
            <w:div w:id="11140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9357">
      <w:bodyDiv w:val="1"/>
      <w:marLeft w:val="0"/>
      <w:marRight w:val="0"/>
      <w:marTop w:val="0"/>
      <w:marBottom w:val="0"/>
      <w:divBdr>
        <w:top w:val="none" w:sz="0" w:space="0" w:color="auto"/>
        <w:left w:val="none" w:sz="0" w:space="0" w:color="auto"/>
        <w:bottom w:val="none" w:sz="0" w:space="0" w:color="auto"/>
        <w:right w:val="none" w:sz="0" w:space="0" w:color="auto"/>
      </w:divBdr>
      <w:divsChild>
        <w:div w:id="1723864029">
          <w:marLeft w:val="0"/>
          <w:marRight w:val="0"/>
          <w:marTop w:val="0"/>
          <w:marBottom w:val="0"/>
          <w:divBdr>
            <w:top w:val="none" w:sz="0" w:space="0" w:color="auto"/>
            <w:left w:val="none" w:sz="0" w:space="0" w:color="auto"/>
            <w:bottom w:val="none" w:sz="0" w:space="0" w:color="auto"/>
            <w:right w:val="none" w:sz="0" w:space="0" w:color="auto"/>
          </w:divBdr>
        </w:div>
        <w:div w:id="94058369">
          <w:marLeft w:val="0"/>
          <w:marRight w:val="0"/>
          <w:marTop w:val="0"/>
          <w:marBottom w:val="0"/>
          <w:divBdr>
            <w:top w:val="none" w:sz="0" w:space="0" w:color="auto"/>
            <w:left w:val="none" w:sz="0" w:space="0" w:color="auto"/>
            <w:bottom w:val="none" w:sz="0" w:space="0" w:color="auto"/>
            <w:right w:val="none" w:sz="0" w:space="0" w:color="auto"/>
          </w:divBdr>
        </w:div>
      </w:divsChild>
    </w:div>
    <w:div w:id="1686395604">
      <w:bodyDiv w:val="1"/>
      <w:marLeft w:val="0"/>
      <w:marRight w:val="0"/>
      <w:marTop w:val="0"/>
      <w:marBottom w:val="0"/>
      <w:divBdr>
        <w:top w:val="none" w:sz="0" w:space="0" w:color="auto"/>
        <w:left w:val="none" w:sz="0" w:space="0" w:color="auto"/>
        <w:bottom w:val="none" w:sz="0" w:space="0" w:color="auto"/>
        <w:right w:val="none" w:sz="0" w:space="0" w:color="auto"/>
      </w:divBdr>
    </w:div>
    <w:div w:id="1688868200">
      <w:bodyDiv w:val="1"/>
      <w:marLeft w:val="0"/>
      <w:marRight w:val="0"/>
      <w:marTop w:val="0"/>
      <w:marBottom w:val="0"/>
      <w:divBdr>
        <w:top w:val="none" w:sz="0" w:space="0" w:color="auto"/>
        <w:left w:val="none" w:sz="0" w:space="0" w:color="auto"/>
        <w:bottom w:val="none" w:sz="0" w:space="0" w:color="auto"/>
        <w:right w:val="none" w:sz="0" w:space="0" w:color="auto"/>
      </w:divBdr>
      <w:divsChild>
        <w:div w:id="1424646310">
          <w:marLeft w:val="0"/>
          <w:marRight w:val="0"/>
          <w:marTop w:val="0"/>
          <w:marBottom w:val="0"/>
          <w:divBdr>
            <w:top w:val="none" w:sz="0" w:space="0" w:color="auto"/>
            <w:left w:val="none" w:sz="0" w:space="0" w:color="auto"/>
            <w:bottom w:val="none" w:sz="0" w:space="0" w:color="auto"/>
            <w:right w:val="none" w:sz="0" w:space="0" w:color="auto"/>
          </w:divBdr>
        </w:div>
        <w:div w:id="346293855">
          <w:marLeft w:val="0"/>
          <w:marRight w:val="0"/>
          <w:marTop w:val="120"/>
          <w:marBottom w:val="0"/>
          <w:divBdr>
            <w:top w:val="none" w:sz="0" w:space="0" w:color="auto"/>
            <w:left w:val="none" w:sz="0" w:space="0" w:color="auto"/>
            <w:bottom w:val="none" w:sz="0" w:space="0" w:color="auto"/>
            <w:right w:val="none" w:sz="0" w:space="0" w:color="auto"/>
          </w:divBdr>
          <w:divsChild>
            <w:div w:id="16171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7809">
      <w:bodyDiv w:val="1"/>
      <w:marLeft w:val="0"/>
      <w:marRight w:val="0"/>
      <w:marTop w:val="0"/>
      <w:marBottom w:val="0"/>
      <w:divBdr>
        <w:top w:val="none" w:sz="0" w:space="0" w:color="auto"/>
        <w:left w:val="none" w:sz="0" w:space="0" w:color="auto"/>
        <w:bottom w:val="none" w:sz="0" w:space="0" w:color="auto"/>
        <w:right w:val="none" w:sz="0" w:space="0" w:color="auto"/>
      </w:divBdr>
      <w:divsChild>
        <w:div w:id="577134076">
          <w:marLeft w:val="0"/>
          <w:marRight w:val="0"/>
          <w:marTop w:val="0"/>
          <w:marBottom w:val="0"/>
          <w:divBdr>
            <w:top w:val="none" w:sz="0" w:space="0" w:color="auto"/>
            <w:left w:val="none" w:sz="0" w:space="0" w:color="auto"/>
            <w:bottom w:val="none" w:sz="0" w:space="0" w:color="auto"/>
            <w:right w:val="none" w:sz="0" w:space="0" w:color="auto"/>
          </w:divBdr>
        </w:div>
        <w:div w:id="417798662">
          <w:marLeft w:val="0"/>
          <w:marRight w:val="0"/>
          <w:marTop w:val="120"/>
          <w:marBottom w:val="0"/>
          <w:divBdr>
            <w:top w:val="none" w:sz="0" w:space="0" w:color="auto"/>
            <w:left w:val="none" w:sz="0" w:space="0" w:color="auto"/>
            <w:bottom w:val="none" w:sz="0" w:space="0" w:color="auto"/>
            <w:right w:val="none" w:sz="0" w:space="0" w:color="auto"/>
          </w:divBdr>
          <w:divsChild>
            <w:div w:id="9532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861">
      <w:bodyDiv w:val="1"/>
      <w:marLeft w:val="0"/>
      <w:marRight w:val="0"/>
      <w:marTop w:val="0"/>
      <w:marBottom w:val="0"/>
      <w:divBdr>
        <w:top w:val="none" w:sz="0" w:space="0" w:color="auto"/>
        <w:left w:val="none" w:sz="0" w:space="0" w:color="auto"/>
        <w:bottom w:val="none" w:sz="0" w:space="0" w:color="auto"/>
        <w:right w:val="none" w:sz="0" w:space="0" w:color="auto"/>
      </w:divBdr>
      <w:divsChild>
        <w:div w:id="118382385">
          <w:marLeft w:val="0"/>
          <w:marRight w:val="0"/>
          <w:marTop w:val="0"/>
          <w:marBottom w:val="0"/>
          <w:divBdr>
            <w:top w:val="none" w:sz="0" w:space="0" w:color="auto"/>
            <w:left w:val="none" w:sz="0" w:space="0" w:color="auto"/>
            <w:bottom w:val="none" w:sz="0" w:space="0" w:color="auto"/>
            <w:right w:val="none" w:sz="0" w:space="0" w:color="auto"/>
          </w:divBdr>
        </w:div>
        <w:div w:id="1348364178">
          <w:marLeft w:val="0"/>
          <w:marRight w:val="0"/>
          <w:marTop w:val="120"/>
          <w:marBottom w:val="0"/>
          <w:divBdr>
            <w:top w:val="none" w:sz="0" w:space="0" w:color="auto"/>
            <w:left w:val="none" w:sz="0" w:space="0" w:color="auto"/>
            <w:bottom w:val="none" w:sz="0" w:space="0" w:color="auto"/>
            <w:right w:val="none" w:sz="0" w:space="0" w:color="auto"/>
          </w:divBdr>
          <w:divsChild>
            <w:div w:id="235551372">
              <w:marLeft w:val="0"/>
              <w:marRight w:val="0"/>
              <w:marTop w:val="0"/>
              <w:marBottom w:val="0"/>
              <w:divBdr>
                <w:top w:val="none" w:sz="0" w:space="0" w:color="auto"/>
                <w:left w:val="none" w:sz="0" w:space="0" w:color="auto"/>
                <w:bottom w:val="none" w:sz="0" w:space="0" w:color="auto"/>
                <w:right w:val="none" w:sz="0" w:space="0" w:color="auto"/>
              </w:divBdr>
            </w:div>
            <w:div w:id="4643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1291">
      <w:bodyDiv w:val="1"/>
      <w:marLeft w:val="0"/>
      <w:marRight w:val="0"/>
      <w:marTop w:val="0"/>
      <w:marBottom w:val="0"/>
      <w:divBdr>
        <w:top w:val="none" w:sz="0" w:space="0" w:color="auto"/>
        <w:left w:val="none" w:sz="0" w:space="0" w:color="auto"/>
        <w:bottom w:val="none" w:sz="0" w:space="0" w:color="auto"/>
        <w:right w:val="none" w:sz="0" w:space="0" w:color="auto"/>
      </w:divBdr>
      <w:divsChild>
        <w:div w:id="262038117">
          <w:marLeft w:val="0"/>
          <w:marRight w:val="0"/>
          <w:marTop w:val="0"/>
          <w:marBottom w:val="0"/>
          <w:divBdr>
            <w:top w:val="none" w:sz="0" w:space="0" w:color="auto"/>
            <w:left w:val="none" w:sz="0" w:space="0" w:color="auto"/>
            <w:bottom w:val="none" w:sz="0" w:space="0" w:color="auto"/>
            <w:right w:val="none" w:sz="0" w:space="0" w:color="auto"/>
          </w:divBdr>
        </w:div>
        <w:div w:id="853226055">
          <w:marLeft w:val="0"/>
          <w:marRight w:val="0"/>
          <w:marTop w:val="120"/>
          <w:marBottom w:val="0"/>
          <w:divBdr>
            <w:top w:val="none" w:sz="0" w:space="0" w:color="auto"/>
            <w:left w:val="none" w:sz="0" w:space="0" w:color="auto"/>
            <w:bottom w:val="none" w:sz="0" w:space="0" w:color="auto"/>
            <w:right w:val="none" w:sz="0" w:space="0" w:color="auto"/>
          </w:divBdr>
          <w:divsChild>
            <w:div w:id="15068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9380">
      <w:bodyDiv w:val="1"/>
      <w:marLeft w:val="0"/>
      <w:marRight w:val="0"/>
      <w:marTop w:val="0"/>
      <w:marBottom w:val="0"/>
      <w:divBdr>
        <w:top w:val="none" w:sz="0" w:space="0" w:color="auto"/>
        <w:left w:val="none" w:sz="0" w:space="0" w:color="auto"/>
        <w:bottom w:val="none" w:sz="0" w:space="0" w:color="auto"/>
        <w:right w:val="none" w:sz="0" w:space="0" w:color="auto"/>
      </w:divBdr>
    </w:div>
    <w:div w:id="1708792247">
      <w:bodyDiv w:val="1"/>
      <w:marLeft w:val="0"/>
      <w:marRight w:val="0"/>
      <w:marTop w:val="0"/>
      <w:marBottom w:val="0"/>
      <w:divBdr>
        <w:top w:val="none" w:sz="0" w:space="0" w:color="auto"/>
        <w:left w:val="none" w:sz="0" w:space="0" w:color="auto"/>
        <w:bottom w:val="none" w:sz="0" w:space="0" w:color="auto"/>
        <w:right w:val="none" w:sz="0" w:space="0" w:color="auto"/>
      </w:divBdr>
      <w:divsChild>
        <w:div w:id="774329065">
          <w:marLeft w:val="0"/>
          <w:marRight w:val="0"/>
          <w:marTop w:val="0"/>
          <w:marBottom w:val="0"/>
          <w:divBdr>
            <w:top w:val="none" w:sz="0" w:space="0" w:color="auto"/>
            <w:left w:val="none" w:sz="0" w:space="0" w:color="auto"/>
            <w:bottom w:val="none" w:sz="0" w:space="0" w:color="auto"/>
            <w:right w:val="none" w:sz="0" w:space="0" w:color="auto"/>
          </w:divBdr>
        </w:div>
        <w:div w:id="179322930">
          <w:marLeft w:val="0"/>
          <w:marRight w:val="0"/>
          <w:marTop w:val="120"/>
          <w:marBottom w:val="0"/>
          <w:divBdr>
            <w:top w:val="none" w:sz="0" w:space="0" w:color="auto"/>
            <w:left w:val="none" w:sz="0" w:space="0" w:color="auto"/>
            <w:bottom w:val="none" w:sz="0" w:space="0" w:color="auto"/>
            <w:right w:val="none" w:sz="0" w:space="0" w:color="auto"/>
          </w:divBdr>
          <w:divsChild>
            <w:div w:id="14087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964">
      <w:bodyDiv w:val="1"/>
      <w:marLeft w:val="0"/>
      <w:marRight w:val="0"/>
      <w:marTop w:val="0"/>
      <w:marBottom w:val="0"/>
      <w:divBdr>
        <w:top w:val="none" w:sz="0" w:space="0" w:color="auto"/>
        <w:left w:val="none" w:sz="0" w:space="0" w:color="auto"/>
        <w:bottom w:val="none" w:sz="0" w:space="0" w:color="auto"/>
        <w:right w:val="none" w:sz="0" w:space="0" w:color="auto"/>
      </w:divBdr>
    </w:div>
    <w:div w:id="1720782619">
      <w:bodyDiv w:val="1"/>
      <w:marLeft w:val="0"/>
      <w:marRight w:val="0"/>
      <w:marTop w:val="0"/>
      <w:marBottom w:val="0"/>
      <w:divBdr>
        <w:top w:val="none" w:sz="0" w:space="0" w:color="auto"/>
        <w:left w:val="none" w:sz="0" w:space="0" w:color="auto"/>
        <w:bottom w:val="none" w:sz="0" w:space="0" w:color="auto"/>
        <w:right w:val="none" w:sz="0" w:space="0" w:color="auto"/>
      </w:divBdr>
      <w:divsChild>
        <w:div w:id="1568301417">
          <w:marLeft w:val="0"/>
          <w:marRight w:val="0"/>
          <w:marTop w:val="0"/>
          <w:marBottom w:val="0"/>
          <w:divBdr>
            <w:top w:val="none" w:sz="0" w:space="0" w:color="auto"/>
            <w:left w:val="none" w:sz="0" w:space="0" w:color="auto"/>
            <w:bottom w:val="none" w:sz="0" w:space="0" w:color="auto"/>
            <w:right w:val="none" w:sz="0" w:space="0" w:color="auto"/>
          </w:divBdr>
        </w:div>
        <w:div w:id="1911842296">
          <w:marLeft w:val="0"/>
          <w:marRight w:val="0"/>
          <w:marTop w:val="120"/>
          <w:marBottom w:val="0"/>
          <w:divBdr>
            <w:top w:val="none" w:sz="0" w:space="0" w:color="auto"/>
            <w:left w:val="none" w:sz="0" w:space="0" w:color="auto"/>
            <w:bottom w:val="none" w:sz="0" w:space="0" w:color="auto"/>
            <w:right w:val="none" w:sz="0" w:space="0" w:color="auto"/>
          </w:divBdr>
          <w:divsChild>
            <w:div w:id="276134877">
              <w:marLeft w:val="0"/>
              <w:marRight w:val="0"/>
              <w:marTop w:val="0"/>
              <w:marBottom w:val="0"/>
              <w:divBdr>
                <w:top w:val="none" w:sz="0" w:space="0" w:color="auto"/>
                <w:left w:val="none" w:sz="0" w:space="0" w:color="auto"/>
                <w:bottom w:val="none" w:sz="0" w:space="0" w:color="auto"/>
                <w:right w:val="none" w:sz="0" w:space="0" w:color="auto"/>
              </w:divBdr>
            </w:div>
            <w:div w:id="15884648">
              <w:marLeft w:val="0"/>
              <w:marRight w:val="0"/>
              <w:marTop w:val="0"/>
              <w:marBottom w:val="0"/>
              <w:divBdr>
                <w:top w:val="none" w:sz="0" w:space="0" w:color="auto"/>
                <w:left w:val="none" w:sz="0" w:space="0" w:color="auto"/>
                <w:bottom w:val="none" w:sz="0" w:space="0" w:color="auto"/>
                <w:right w:val="none" w:sz="0" w:space="0" w:color="auto"/>
              </w:divBdr>
            </w:div>
          </w:divsChild>
        </w:div>
        <w:div w:id="1274821285">
          <w:marLeft w:val="0"/>
          <w:marRight w:val="0"/>
          <w:marTop w:val="120"/>
          <w:marBottom w:val="0"/>
          <w:divBdr>
            <w:top w:val="none" w:sz="0" w:space="0" w:color="auto"/>
            <w:left w:val="none" w:sz="0" w:space="0" w:color="auto"/>
            <w:bottom w:val="none" w:sz="0" w:space="0" w:color="auto"/>
            <w:right w:val="none" w:sz="0" w:space="0" w:color="auto"/>
          </w:divBdr>
          <w:divsChild>
            <w:div w:id="186662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8375">
      <w:bodyDiv w:val="1"/>
      <w:marLeft w:val="0"/>
      <w:marRight w:val="0"/>
      <w:marTop w:val="0"/>
      <w:marBottom w:val="0"/>
      <w:divBdr>
        <w:top w:val="none" w:sz="0" w:space="0" w:color="auto"/>
        <w:left w:val="none" w:sz="0" w:space="0" w:color="auto"/>
        <w:bottom w:val="none" w:sz="0" w:space="0" w:color="auto"/>
        <w:right w:val="none" w:sz="0" w:space="0" w:color="auto"/>
      </w:divBdr>
    </w:div>
    <w:div w:id="1735619240">
      <w:bodyDiv w:val="1"/>
      <w:marLeft w:val="0"/>
      <w:marRight w:val="0"/>
      <w:marTop w:val="0"/>
      <w:marBottom w:val="0"/>
      <w:divBdr>
        <w:top w:val="none" w:sz="0" w:space="0" w:color="auto"/>
        <w:left w:val="none" w:sz="0" w:space="0" w:color="auto"/>
        <w:bottom w:val="none" w:sz="0" w:space="0" w:color="auto"/>
        <w:right w:val="none" w:sz="0" w:space="0" w:color="auto"/>
      </w:divBdr>
    </w:div>
    <w:div w:id="1744446393">
      <w:bodyDiv w:val="1"/>
      <w:marLeft w:val="0"/>
      <w:marRight w:val="0"/>
      <w:marTop w:val="0"/>
      <w:marBottom w:val="0"/>
      <w:divBdr>
        <w:top w:val="none" w:sz="0" w:space="0" w:color="auto"/>
        <w:left w:val="none" w:sz="0" w:space="0" w:color="auto"/>
        <w:bottom w:val="none" w:sz="0" w:space="0" w:color="auto"/>
        <w:right w:val="none" w:sz="0" w:space="0" w:color="auto"/>
      </w:divBdr>
      <w:divsChild>
        <w:div w:id="1508906324">
          <w:marLeft w:val="0"/>
          <w:marRight w:val="0"/>
          <w:marTop w:val="0"/>
          <w:marBottom w:val="0"/>
          <w:divBdr>
            <w:top w:val="none" w:sz="0" w:space="0" w:color="auto"/>
            <w:left w:val="none" w:sz="0" w:space="0" w:color="auto"/>
            <w:bottom w:val="none" w:sz="0" w:space="0" w:color="auto"/>
            <w:right w:val="none" w:sz="0" w:space="0" w:color="auto"/>
          </w:divBdr>
        </w:div>
        <w:div w:id="1339305456">
          <w:marLeft w:val="0"/>
          <w:marRight w:val="0"/>
          <w:marTop w:val="120"/>
          <w:marBottom w:val="0"/>
          <w:divBdr>
            <w:top w:val="none" w:sz="0" w:space="0" w:color="auto"/>
            <w:left w:val="none" w:sz="0" w:space="0" w:color="auto"/>
            <w:bottom w:val="none" w:sz="0" w:space="0" w:color="auto"/>
            <w:right w:val="none" w:sz="0" w:space="0" w:color="auto"/>
          </w:divBdr>
          <w:divsChild>
            <w:div w:id="10958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0727">
      <w:bodyDiv w:val="1"/>
      <w:marLeft w:val="0"/>
      <w:marRight w:val="0"/>
      <w:marTop w:val="0"/>
      <w:marBottom w:val="0"/>
      <w:divBdr>
        <w:top w:val="none" w:sz="0" w:space="0" w:color="auto"/>
        <w:left w:val="none" w:sz="0" w:space="0" w:color="auto"/>
        <w:bottom w:val="none" w:sz="0" w:space="0" w:color="auto"/>
        <w:right w:val="none" w:sz="0" w:space="0" w:color="auto"/>
      </w:divBdr>
      <w:divsChild>
        <w:div w:id="1050376778">
          <w:marLeft w:val="0"/>
          <w:marRight w:val="0"/>
          <w:marTop w:val="0"/>
          <w:marBottom w:val="0"/>
          <w:divBdr>
            <w:top w:val="none" w:sz="0" w:space="0" w:color="auto"/>
            <w:left w:val="none" w:sz="0" w:space="0" w:color="auto"/>
            <w:bottom w:val="none" w:sz="0" w:space="0" w:color="auto"/>
            <w:right w:val="none" w:sz="0" w:space="0" w:color="auto"/>
          </w:divBdr>
        </w:div>
        <w:div w:id="271472152">
          <w:marLeft w:val="0"/>
          <w:marRight w:val="0"/>
          <w:marTop w:val="120"/>
          <w:marBottom w:val="0"/>
          <w:divBdr>
            <w:top w:val="none" w:sz="0" w:space="0" w:color="auto"/>
            <w:left w:val="none" w:sz="0" w:space="0" w:color="auto"/>
            <w:bottom w:val="none" w:sz="0" w:space="0" w:color="auto"/>
            <w:right w:val="none" w:sz="0" w:space="0" w:color="auto"/>
          </w:divBdr>
          <w:divsChild>
            <w:div w:id="5184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6401">
      <w:bodyDiv w:val="1"/>
      <w:marLeft w:val="0"/>
      <w:marRight w:val="0"/>
      <w:marTop w:val="0"/>
      <w:marBottom w:val="0"/>
      <w:divBdr>
        <w:top w:val="none" w:sz="0" w:space="0" w:color="auto"/>
        <w:left w:val="none" w:sz="0" w:space="0" w:color="auto"/>
        <w:bottom w:val="none" w:sz="0" w:space="0" w:color="auto"/>
        <w:right w:val="none" w:sz="0" w:space="0" w:color="auto"/>
      </w:divBdr>
      <w:divsChild>
        <w:div w:id="1654945300">
          <w:marLeft w:val="0"/>
          <w:marRight w:val="0"/>
          <w:marTop w:val="0"/>
          <w:marBottom w:val="0"/>
          <w:divBdr>
            <w:top w:val="none" w:sz="0" w:space="0" w:color="auto"/>
            <w:left w:val="none" w:sz="0" w:space="0" w:color="auto"/>
            <w:bottom w:val="none" w:sz="0" w:space="0" w:color="auto"/>
            <w:right w:val="none" w:sz="0" w:space="0" w:color="auto"/>
          </w:divBdr>
        </w:div>
        <w:div w:id="904990244">
          <w:marLeft w:val="0"/>
          <w:marRight w:val="0"/>
          <w:marTop w:val="120"/>
          <w:marBottom w:val="0"/>
          <w:divBdr>
            <w:top w:val="none" w:sz="0" w:space="0" w:color="auto"/>
            <w:left w:val="none" w:sz="0" w:space="0" w:color="auto"/>
            <w:bottom w:val="none" w:sz="0" w:space="0" w:color="auto"/>
            <w:right w:val="none" w:sz="0" w:space="0" w:color="auto"/>
          </w:divBdr>
          <w:divsChild>
            <w:div w:id="2133356633">
              <w:marLeft w:val="0"/>
              <w:marRight w:val="0"/>
              <w:marTop w:val="0"/>
              <w:marBottom w:val="0"/>
              <w:divBdr>
                <w:top w:val="none" w:sz="0" w:space="0" w:color="auto"/>
                <w:left w:val="none" w:sz="0" w:space="0" w:color="auto"/>
                <w:bottom w:val="none" w:sz="0" w:space="0" w:color="auto"/>
                <w:right w:val="none" w:sz="0" w:space="0" w:color="auto"/>
              </w:divBdr>
            </w:div>
            <w:div w:id="1005132850">
              <w:marLeft w:val="0"/>
              <w:marRight w:val="0"/>
              <w:marTop w:val="0"/>
              <w:marBottom w:val="0"/>
              <w:divBdr>
                <w:top w:val="none" w:sz="0" w:space="0" w:color="auto"/>
                <w:left w:val="none" w:sz="0" w:space="0" w:color="auto"/>
                <w:bottom w:val="none" w:sz="0" w:space="0" w:color="auto"/>
                <w:right w:val="none" w:sz="0" w:space="0" w:color="auto"/>
              </w:divBdr>
            </w:div>
          </w:divsChild>
        </w:div>
        <w:div w:id="657880682">
          <w:marLeft w:val="0"/>
          <w:marRight w:val="0"/>
          <w:marTop w:val="120"/>
          <w:marBottom w:val="0"/>
          <w:divBdr>
            <w:top w:val="none" w:sz="0" w:space="0" w:color="auto"/>
            <w:left w:val="none" w:sz="0" w:space="0" w:color="auto"/>
            <w:bottom w:val="none" w:sz="0" w:space="0" w:color="auto"/>
            <w:right w:val="none" w:sz="0" w:space="0" w:color="auto"/>
          </w:divBdr>
          <w:divsChild>
            <w:div w:id="20862589">
              <w:marLeft w:val="0"/>
              <w:marRight w:val="0"/>
              <w:marTop w:val="0"/>
              <w:marBottom w:val="0"/>
              <w:divBdr>
                <w:top w:val="none" w:sz="0" w:space="0" w:color="auto"/>
                <w:left w:val="none" w:sz="0" w:space="0" w:color="auto"/>
                <w:bottom w:val="none" w:sz="0" w:space="0" w:color="auto"/>
                <w:right w:val="none" w:sz="0" w:space="0" w:color="auto"/>
              </w:divBdr>
            </w:div>
          </w:divsChild>
        </w:div>
        <w:div w:id="532809888">
          <w:marLeft w:val="0"/>
          <w:marRight w:val="0"/>
          <w:marTop w:val="120"/>
          <w:marBottom w:val="0"/>
          <w:divBdr>
            <w:top w:val="none" w:sz="0" w:space="0" w:color="auto"/>
            <w:left w:val="none" w:sz="0" w:space="0" w:color="auto"/>
            <w:bottom w:val="none" w:sz="0" w:space="0" w:color="auto"/>
            <w:right w:val="none" w:sz="0" w:space="0" w:color="auto"/>
          </w:divBdr>
          <w:divsChild>
            <w:div w:id="17881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60447">
      <w:bodyDiv w:val="1"/>
      <w:marLeft w:val="0"/>
      <w:marRight w:val="0"/>
      <w:marTop w:val="0"/>
      <w:marBottom w:val="0"/>
      <w:divBdr>
        <w:top w:val="none" w:sz="0" w:space="0" w:color="auto"/>
        <w:left w:val="none" w:sz="0" w:space="0" w:color="auto"/>
        <w:bottom w:val="none" w:sz="0" w:space="0" w:color="auto"/>
        <w:right w:val="none" w:sz="0" w:space="0" w:color="auto"/>
      </w:divBdr>
      <w:divsChild>
        <w:div w:id="384840787">
          <w:marLeft w:val="0"/>
          <w:marRight w:val="0"/>
          <w:marTop w:val="0"/>
          <w:marBottom w:val="0"/>
          <w:divBdr>
            <w:top w:val="none" w:sz="0" w:space="0" w:color="auto"/>
            <w:left w:val="none" w:sz="0" w:space="0" w:color="auto"/>
            <w:bottom w:val="none" w:sz="0" w:space="0" w:color="auto"/>
            <w:right w:val="none" w:sz="0" w:space="0" w:color="auto"/>
          </w:divBdr>
        </w:div>
        <w:div w:id="1637564683">
          <w:marLeft w:val="0"/>
          <w:marRight w:val="0"/>
          <w:marTop w:val="120"/>
          <w:marBottom w:val="0"/>
          <w:divBdr>
            <w:top w:val="none" w:sz="0" w:space="0" w:color="auto"/>
            <w:left w:val="none" w:sz="0" w:space="0" w:color="auto"/>
            <w:bottom w:val="none" w:sz="0" w:space="0" w:color="auto"/>
            <w:right w:val="none" w:sz="0" w:space="0" w:color="auto"/>
          </w:divBdr>
          <w:divsChild>
            <w:div w:id="1984965813">
              <w:marLeft w:val="0"/>
              <w:marRight w:val="0"/>
              <w:marTop w:val="0"/>
              <w:marBottom w:val="0"/>
              <w:divBdr>
                <w:top w:val="none" w:sz="0" w:space="0" w:color="auto"/>
                <w:left w:val="none" w:sz="0" w:space="0" w:color="auto"/>
                <w:bottom w:val="none" w:sz="0" w:space="0" w:color="auto"/>
                <w:right w:val="none" w:sz="0" w:space="0" w:color="auto"/>
              </w:divBdr>
            </w:div>
            <w:div w:id="8198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5551">
      <w:bodyDiv w:val="1"/>
      <w:marLeft w:val="0"/>
      <w:marRight w:val="0"/>
      <w:marTop w:val="0"/>
      <w:marBottom w:val="0"/>
      <w:divBdr>
        <w:top w:val="none" w:sz="0" w:space="0" w:color="auto"/>
        <w:left w:val="none" w:sz="0" w:space="0" w:color="auto"/>
        <w:bottom w:val="none" w:sz="0" w:space="0" w:color="auto"/>
        <w:right w:val="none" w:sz="0" w:space="0" w:color="auto"/>
      </w:divBdr>
      <w:divsChild>
        <w:div w:id="284315631">
          <w:marLeft w:val="0"/>
          <w:marRight w:val="0"/>
          <w:marTop w:val="0"/>
          <w:marBottom w:val="0"/>
          <w:divBdr>
            <w:top w:val="none" w:sz="0" w:space="0" w:color="auto"/>
            <w:left w:val="none" w:sz="0" w:space="0" w:color="auto"/>
            <w:bottom w:val="none" w:sz="0" w:space="0" w:color="auto"/>
            <w:right w:val="none" w:sz="0" w:space="0" w:color="auto"/>
          </w:divBdr>
        </w:div>
        <w:div w:id="745539407">
          <w:marLeft w:val="0"/>
          <w:marRight w:val="0"/>
          <w:marTop w:val="120"/>
          <w:marBottom w:val="0"/>
          <w:divBdr>
            <w:top w:val="none" w:sz="0" w:space="0" w:color="auto"/>
            <w:left w:val="none" w:sz="0" w:space="0" w:color="auto"/>
            <w:bottom w:val="none" w:sz="0" w:space="0" w:color="auto"/>
            <w:right w:val="none" w:sz="0" w:space="0" w:color="auto"/>
          </w:divBdr>
          <w:divsChild>
            <w:div w:id="4973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11088">
      <w:bodyDiv w:val="1"/>
      <w:marLeft w:val="0"/>
      <w:marRight w:val="0"/>
      <w:marTop w:val="0"/>
      <w:marBottom w:val="0"/>
      <w:divBdr>
        <w:top w:val="none" w:sz="0" w:space="0" w:color="auto"/>
        <w:left w:val="none" w:sz="0" w:space="0" w:color="auto"/>
        <w:bottom w:val="none" w:sz="0" w:space="0" w:color="auto"/>
        <w:right w:val="none" w:sz="0" w:space="0" w:color="auto"/>
      </w:divBdr>
      <w:divsChild>
        <w:div w:id="591856007">
          <w:marLeft w:val="0"/>
          <w:marRight w:val="0"/>
          <w:marTop w:val="0"/>
          <w:marBottom w:val="0"/>
          <w:divBdr>
            <w:top w:val="none" w:sz="0" w:space="0" w:color="auto"/>
            <w:left w:val="none" w:sz="0" w:space="0" w:color="auto"/>
            <w:bottom w:val="none" w:sz="0" w:space="0" w:color="auto"/>
            <w:right w:val="none" w:sz="0" w:space="0" w:color="auto"/>
          </w:divBdr>
        </w:div>
        <w:div w:id="500126211">
          <w:marLeft w:val="0"/>
          <w:marRight w:val="0"/>
          <w:marTop w:val="120"/>
          <w:marBottom w:val="0"/>
          <w:divBdr>
            <w:top w:val="none" w:sz="0" w:space="0" w:color="auto"/>
            <w:left w:val="none" w:sz="0" w:space="0" w:color="auto"/>
            <w:bottom w:val="none" w:sz="0" w:space="0" w:color="auto"/>
            <w:right w:val="none" w:sz="0" w:space="0" w:color="auto"/>
          </w:divBdr>
          <w:divsChild>
            <w:div w:id="266619867">
              <w:marLeft w:val="0"/>
              <w:marRight w:val="0"/>
              <w:marTop w:val="0"/>
              <w:marBottom w:val="0"/>
              <w:divBdr>
                <w:top w:val="none" w:sz="0" w:space="0" w:color="auto"/>
                <w:left w:val="none" w:sz="0" w:space="0" w:color="auto"/>
                <w:bottom w:val="none" w:sz="0" w:space="0" w:color="auto"/>
                <w:right w:val="none" w:sz="0" w:space="0" w:color="auto"/>
              </w:divBdr>
            </w:div>
            <w:div w:id="6054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7714">
      <w:bodyDiv w:val="1"/>
      <w:marLeft w:val="0"/>
      <w:marRight w:val="0"/>
      <w:marTop w:val="0"/>
      <w:marBottom w:val="0"/>
      <w:divBdr>
        <w:top w:val="none" w:sz="0" w:space="0" w:color="auto"/>
        <w:left w:val="none" w:sz="0" w:space="0" w:color="auto"/>
        <w:bottom w:val="none" w:sz="0" w:space="0" w:color="auto"/>
        <w:right w:val="none" w:sz="0" w:space="0" w:color="auto"/>
      </w:divBdr>
      <w:divsChild>
        <w:div w:id="179852669">
          <w:marLeft w:val="0"/>
          <w:marRight w:val="0"/>
          <w:marTop w:val="0"/>
          <w:marBottom w:val="0"/>
          <w:divBdr>
            <w:top w:val="none" w:sz="0" w:space="0" w:color="auto"/>
            <w:left w:val="none" w:sz="0" w:space="0" w:color="auto"/>
            <w:bottom w:val="none" w:sz="0" w:space="0" w:color="auto"/>
            <w:right w:val="none" w:sz="0" w:space="0" w:color="auto"/>
          </w:divBdr>
        </w:div>
        <w:div w:id="914969759">
          <w:marLeft w:val="0"/>
          <w:marRight w:val="0"/>
          <w:marTop w:val="120"/>
          <w:marBottom w:val="0"/>
          <w:divBdr>
            <w:top w:val="none" w:sz="0" w:space="0" w:color="auto"/>
            <w:left w:val="none" w:sz="0" w:space="0" w:color="auto"/>
            <w:bottom w:val="none" w:sz="0" w:space="0" w:color="auto"/>
            <w:right w:val="none" w:sz="0" w:space="0" w:color="auto"/>
          </w:divBdr>
          <w:divsChild>
            <w:div w:id="8772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24719">
      <w:bodyDiv w:val="1"/>
      <w:marLeft w:val="0"/>
      <w:marRight w:val="0"/>
      <w:marTop w:val="0"/>
      <w:marBottom w:val="0"/>
      <w:divBdr>
        <w:top w:val="none" w:sz="0" w:space="0" w:color="auto"/>
        <w:left w:val="none" w:sz="0" w:space="0" w:color="auto"/>
        <w:bottom w:val="none" w:sz="0" w:space="0" w:color="auto"/>
        <w:right w:val="none" w:sz="0" w:space="0" w:color="auto"/>
      </w:divBdr>
    </w:div>
    <w:div w:id="1768816712">
      <w:bodyDiv w:val="1"/>
      <w:marLeft w:val="0"/>
      <w:marRight w:val="0"/>
      <w:marTop w:val="0"/>
      <w:marBottom w:val="0"/>
      <w:divBdr>
        <w:top w:val="none" w:sz="0" w:space="0" w:color="auto"/>
        <w:left w:val="none" w:sz="0" w:space="0" w:color="auto"/>
        <w:bottom w:val="none" w:sz="0" w:space="0" w:color="auto"/>
        <w:right w:val="none" w:sz="0" w:space="0" w:color="auto"/>
      </w:divBdr>
      <w:divsChild>
        <w:div w:id="182715470">
          <w:marLeft w:val="0"/>
          <w:marRight w:val="0"/>
          <w:marTop w:val="0"/>
          <w:marBottom w:val="0"/>
          <w:divBdr>
            <w:top w:val="none" w:sz="0" w:space="0" w:color="auto"/>
            <w:left w:val="none" w:sz="0" w:space="0" w:color="auto"/>
            <w:bottom w:val="none" w:sz="0" w:space="0" w:color="auto"/>
            <w:right w:val="none" w:sz="0" w:space="0" w:color="auto"/>
          </w:divBdr>
        </w:div>
        <w:div w:id="777798444">
          <w:marLeft w:val="0"/>
          <w:marRight w:val="0"/>
          <w:marTop w:val="0"/>
          <w:marBottom w:val="0"/>
          <w:divBdr>
            <w:top w:val="none" w:sz="0" w:space="0" w:color="auto"/>
            <w:left w:val="none" w:sz="0" w:space="0" w:color="auto"/>
            <w:bottom w:val="none" w:sz="0" w:space="0" w:color="auto"/>
            <w:right w:val="none" w:sz="0" w:space="0" w:color="auto"/>
          </w:divBdr>
        </w:div>
        <w:div w:id="1519585800">
          <w:marLeft w:val="0"/>
          <w:marRight w:val="0"/>
          <w:marTop w:val="120"/>
          <w:marBottom w:val="0"/>
          <w:divBdr>
            <w:top w:val="none" w:sz="0" w:space="0" w:color="auto"/>
            <w:left w:val="none" w:sz="0" w:space="0" w:color="auto"/>
            <w:bottom w:val="none" w:sz="0" w:space="0" w:color="auto"/>
            <w:right w:val="none" w:sz="0" w:space="0" w:color="auto"/>
          </w:divBdr>
          <w:divsChild>
            <w:div w:id="20592405">
              <w:marLeft w:val="0"/>
              <w:marRight w:val="0"/>
              <w:marTop w:val="0"/>
              <w:marBottom w:val="0"/>
              <w:divBdr>
                <w:top w:val="none" w:sz="0" w:space="0" w:color="auto"/>
                <w:left w:val="none" w:sz="0" w:space="0" w:color="auto"/>
                <w:bottom w:val="none" w:sz="0" w:space="0" w:color="auto"/>
                <w:right w:val="none" w:sz="0" w:space="0" w:color="auto"/>
              </w:divBdr>
            </w:div>
            <w:div w:id="11487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8477">
      <w:bodyDiv w:val="1"/>
      <w:marLeft w:val="0"/>
      <w:marRight w:val="0"/>
      <w:marTop w:val="0"/>
      <w:marBottom w:val="0"/>
      <w:divBdr>
        <w:top w:val="none" w:sz="0" w:space="0" w:color="auto"/>
        <w:left w:val="none" w:sz="0" w:space="0" w:color="auto"/>
        <w:bottom w:val="none" w:sz="0" w:space="0" w:color="auto"/>
        <w:right w:val="none" w:sz="0" w:space="0" w:color="auto"/>
      </w:divBdr>
      <w:divsChild>
        <w:div w:id="831719107">
          <w:marLeft w:val="0"/>
          <w:marRight w:val="0"/>
          <w:marTop w:val="0"/>
          <w:marBottom w:val="0"/>
          <w:divBdr>
            <w:top w:val="none" w:sz="0" w:space="0" w:color="auto"/>
            <w:left w:val="none" w:sz="0" w:space="0" w:color="auto"/>
            <w:bottom w:val="none" w:sz="0" w:space="0" w:color="auto"/>
            <w:right w:val="none" w:sz="0" w:space="0" w:color="auto"/>
          </w:divBdr>
          <w:divsChild>
            <w:div w:id="1933930275">
              <w:marLeft w:val="0"/>
              <w:marRight w:val="0"/>
              <w:marTop w:val="0"/>
              <w:marBottom w:val="0"/>
              <w:divBdr>
                <w:top w:val="none" w:sz="0" w:space="0" w:color="auto"/>
                <w:left w:val="none" w:sz="0" w:space="0" w:color="auto"/>
                <w:bottom w:val="none" w:sz="0" w:space="0" w:color="auto"/>
                <w:right w:val="none" w:sz="0" w:space="0" w:color="auto"/>
              </w:divBdr>
              <w:divsChild>
                <w:div w:id="1093284941">
                  <w:marLeft w:val="0"/>
                  <w:marRight w:val="0"/>
                  <w:marTop w:val="0"/>
                  <w:marBottom w:val="0"/>
                  <w:divBdr>
                    <w:top w:val="none" w:sz="0" w:space="0" w:color="auto"/>
                    <w:left w:val="none" w:sz="0" w:space="0" w:color="auto"/>
                    <w:bottom w:val="none" w:sz="0" w:space="0" w:color="auto"/>
                    <w:right w:val="none" w:sz="0" w:space="0" w:color="auto"/>
                  </w:divBdr>
                  <w:divsChild>
                    <w:div w:id="146439639">
                      <w:marLeft w:val="0"/>
                      <w:marRight w:val="0"/>
                      <w:marTop w:val="0"/>
                      <w:marBottom w:val="0"/>
                      <w:divBdr>
                        <w:top w:val="none" w:sz="0" w:space="0" w:color="auto"/>
                        <w:left w:val="none" w:sz="0" w:space="0" w:color="auto"/>
                        <w:bottom w:val="none" w:sz="0" w:space="0" w:color="auto"/>
                        <w:right w:val="none" w:sz="0" w:space="0" w:color="auto"/>
                      </w:divBdr>
                      <w:divsChild>
                        <w:div w:id="88435156">
                          <w:marLeft w:val="0"/>
                          <w:marRight w:val="0"/>
                          <w:marTop w:val="0"/>
                          <w:marBottom w:val="0"/>
                          <w:divBdr>
                            <w:top w:val="none" w:sz="0" w:space="0" w:color="auto"/>
                            <w:left w:val="none" w:sz="0" w:space="0" w:color="auto"/>
                            <w:bottom w:val="none" w:sz="0" w:space="0" w:color="auto"/>
                            <w:right w:val="none" w:sz="0" w:space="0" w:color="auto"/>
                          </w:divBdr>
                          <w:divsChild>
                            <w:div w:id="2061124152">
                              <w:marLeft w:val="0"/>
                              <w:marRight w:val="0"/>
                              <w:marTop w:val="0"/>
                              <w:marBottom w:val="0"/>
                              <w:divBdr>
                                <w:top w:val="none" w:sz="0" w:space="0" w:color="auto"/>
                                <w:left w:val="none" w:sz="0" w:space="0" w:color="auto"/>
                                <w:bottom w:val="none" w:sz="0" w:space="0" w:color="auto"/>
                                <w:right w:val="none" w:sz="0" w:space="0" w:color="auto"/>
                              </w:divBdr>
                              <w:divsChild>
                                <w:div w:id="653413731">
                                  <w:marLeft w:val="0"/>
                                  <w:marRight w:val="0"/>
                                  <w:marTop w:val="0"/>
                                  <w:marBottom w:val="0"/>
                                  <w:divBdr>
                                    <w:top w:val="none" w:sz="0" w:space="0" w:color="auto"/>
                                    <w:left w:val="none" w:sz="0" w:space="0" w:color="auto"/>
                                    <w:bottom w:val="none" w:sz="0" w:space="0" w:color="auto"/>
                                    <w:right w:val="none" w:sz="0" w:space="0" w:color="auto"/>
                                  </w:divBdr>
                                  <w:divsChild>
                                    <w:div w:id="1367950515">
                                      <w:marLeft w:val="0"/>
                                      <w:marRight w:val="0"/>
                                      <w:marTop w:val="0"/>
                                      <w:marBottom w:val="0"/>
                                      <w:divBdr>
                                        <w:top w:val="none" w:sz="0" w:space="0" w:color="auto"/>
                                        <w:left w:val="none" w:sz="0" w:space="0" w:color="auto"/>
                                        <w:bottom w:val="none" w:sz="0" w:space="0" w:color="auto"/>
                                        <w:right w:val="none" w:sz="0" w:space="0" w:color="auto"/>
                                      </w:divBdr>
                                      <w:divsChild>
                                        <w:div w:id="385764119">
                                          <w:marLeft w:val="0"/>
                                          <w:marRight w:val="0"/>
                                          <w:marTop w:val="0"/>
                                          <w:marBottom w:val="0"/>
                                          <w:divBdr>
                                            <w:top w:val="none" w:sz="0" w:space="0" w:color="auto"/>
                                            <w:left w:val="none" w:sz="0" w:space="0" w:color="auto"/>
                                            <w:bottom w:val="none" w:sz="0" w:space="0" w:color="auto"/>
                                            <w:right w:val="none" w:sz="0" w:space="0" w:color="auto"/>
                                          </w:divBdr>
                                          <w:divsChild>
                                            <w:div w:id="1029525393">
                                              <w:marLeft w:val="0"/>
                                              <w:marRight w:val="0"/>
                                              <w:marTop w:val="0"/>
                                              <w:marBottom w:val="0"/>
                                              <w:divBdr>
                                                <w:top w:val="none" w:sz="0" w:space="0" w:color="auto"/>
                                                <w:left w:val="none" w:sz="0" w:space="0" w:color="auto"/>
                                                <w:bottom w:val="none" w:sz="0" w:space="0" w:color="auto"/>
                                                <w:right w:val="none" w:sz="0" w:space="0" w:color="auto"/>
                                              </w:divBdr>
                                              <w:divsChild>
                                                <w:div w:id="914359348">
                                                  <w:marLeft w:val="0"/>
                                                  <w:marRight w:val="0"/>
                                                  <w:marTop w:val="0"/>
                                                  <w:marBottom w:val="0"/>
                                                  <w:divBdr>
                                                    <w:top w:val="none" w:sz="0" w:space="0" w:color="auto"/>
                                                    <w:left w:val="none" w:sz="0" w:space="0" w:color="auto"/>
                                                    <w:bottom w:val="none" w:sz="0" w:space="0" w:color="auto"/>
                                                    <w:right w:val="none" w:sz="0" w:space="0" w:color="auto"/>
                                                  </w:divBdr>
                                                  <w:divsChild>
                                                    <w:div w:id="1200095">
                                                      <w:marLeft w:val="0"/>
                                                      <w:marRight w:val="0"/>
                                                      <w:marTop w:val="0"/>
                                                      <w:marBottom w:val="0"/>
                                                      <w:divBdr>
                                                        <w:top w:val="none" w:sz="0" w:space="0" w:color="auto"/>
                                                        <w:left w:val="none" w:sz="0" w:space="0" w:color="auto"/>
                                                        <w:bottom w:val="none" w:sz="0" w:space="0" w:color="auto"/>
                                                        <w:right w:val="none" w:sz="0" w:space="0" w:color="auto"/>
                                                      </w:divBdr>
                                                      <w:divsChild>
                                                        <w:div w:id="350302765">
                                                          <w:marLeft w:val="0"/>
                                                          <w:marRight w:val="0"/>
                                                          <w:marTop w:val="0"/>
                                                          <w:marBottom w:val="0"/>
                                                          <w:divBdr>
                                                            <w:top w:val="none" w:sz="0" w:space="0" w:color="auto"/>
                                                            <w:left w:val="none" w:sz="0" w:space="0" w:color="auto"/>
                                                            <w:bottom w:val="none" w:sz="0" w:space="0" w:color="auto"/>
                                                            <w:right w:val="none" w:sz="0" w:space="0" w:color="auto"/>
                                                          </w:divBdr>
                                                          <w:divsChild>
                                                            <w:div w:id="837185424">
                                                              <w:marLeft w:val="0"/>
                                                              <w:marRight w:val="0"/>
                                                              <w:marTop w:val="0"/>
                                                              <w:marBottom w:val="0"/>
                                                              <w:divBdr>
                                                                <w:top w:val="none" w:sz="0" w:space="0" w:color="auto"/>
                                                                <w:left w:val="none" w:sz="0" w:space="0" w:color="auto"/>
                                                                <w:bottom w:val="none" w:sz="0" w:space="0" w:color="auto"/>
                                                                <w:right w:val="none" w:sz="0" w:space="0" w:color="auto"/>
                                                              </w:divBdr>
                                                              <w:divsChild>
                                                                <w:div w:id="1588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1923495">
      <w:bodyDiv w:val="1"/>
      <w:marLeft w:val="0"/>
      <w:marRight w:val="0"/>
      <w:marTop w:val="0"/>
      <w:marBottom w:val="0"/>
      <w:divBdr>
        <w:top w:val="none" w:sz="0" w:space="0" w:color="auto"/>
        <w:left w:val="none" w:sz="0" w:space="0" w:color="auto"/>
        <w:bottom w:val="none" w:sz="0" w:space="0" w:color="auto"/>
        <w:right w:val="none" w:sz="0" w:space="0" w:color="auto"/>
      </w:divBdr>
    </w:div>
    <w:div w:id="1775707552">
      <w:bodyDiv w:val="1"/>
      <w:marLeft w:val="0"/>
      <w:marRight w:val="0"/>
      <w:marTop w:val="0"/>
      <w:marBottom w:val="0"/>
      <w:divBdr>
        <w:top w:val="none" w:sz="0" w:space="0" w:color="auto"/>
        <w:left w:val="none" w:sz="0" w:space="0" w:color="auto"/>
        <w:bottom w:val="none" w:sz="0" w:space="0" w:color="auto"/>
        <w:right w:val="none" w:sz="0" w:space="0" w:color="auto"/>
      </w:divBdr>
      <w:divsChild>
        <w:div w:id="189028716">
          <w:marLeft w:val="0"/>
          <w:marRight w:val="0"/>
          <w:marTop w:val="0"/>
          <w:marBottom w:val="0"/>
          <w:divBdr>
            <w:top w:val="none" w:sz="0" w:space="0" w:color="auto"/>
            <w:left w:val="none" w:sz="0" w:space="0" w:color="auto"/>
            <w:bottom w:val="none" w:sz="0" w:space="0" w:color="auto"/>
            <w:right w:val="none" w:sz="0" w:space="0" w:color="auto"/>
          </w:divBdr>
        </w:div>
        <w:div w:id="579169897">
          <w:marLeft w:val="0"/>
          <w:marRight w:val="0"/>
          <w:marTop w:val="120"/>
          <w:marBottom w:val="0"/>
          <w:divBdr>
            <w:top w:val="none" w:sz="0" w:space="0" w:color="auto"/>
            <w:left w:val="none" w:sz="0" w:space="0" w:color="auto"/>
            <w:bottom w:val="none" w:sz="0" w:space="0" w:color="auto"/>
            <w:right w:val="none" w:sz="0" w:space="0" w:color="auto"/>
          </w:divBdr>
          <w:divsChild>
            <w:div w:id="526604510">
              <w:marLeft w:val="0"/>
              <w:marRight w:val="0"/>
              <w:marTop w:val="0"/>
              <w:marBottom w:val="0"/>
              <w:divBdr>
                <w:top w:val="none" w:sz="0" w:space="0" w:color="auto"/>
                <w:left w:val="none" w:sz="0" w:space="0" w:color="auto"/>
                <w:bottom w:val="none" w:sz="0" w:space="0" w:color="auto"/>
                <w:right w:val="none" w:sz="0" w:space="0" w:color="auto"/>
              </w:divBdr>
            </w:div>
            <w:div w:id="13712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8196">
      <w:bodyDiv w:val="1"/>
      <w:marLeft w:val="0"/>
      <w:marRight w:val="0"/>
      <w:marTop w:val="0"/>
      <w:marBottom w:val="0"/>
      <w:divBdr>
        <w:top w:val="none" w:sz="0" w:space="0" w:color="auto"/>
        <w:left w:val="none" w:sz="0" w:space="0" w:color="auto"/>
        <w:bottom w:val="none" w:sz="0" w:space="0" w:color="auto"/>
        <w:right w:val="none" w:sz="0" w:space="0" w:color="auto"/>
      </w:divBdr>
      <w:divsChild>
        <w:div w:id="801117792">
          <w:marLeft w:val="0"/>
          <w:marRight w:val="0"/>
          <w:marTop w:val="0"/>
          <w:marBottom w:val="0"/>
          <w:divBdr>
            <w:top w:val="none" w:sz="0" w:space="0" w:color="auto"/>
            <w:left w:val="none" w:sz="0" w:space="0" w:color="auto"/>
            <w:bottom w:val="none" w:sz="0" w:space="0" w:color="auto"/>
            <w:right w:val="none" w:sz="0" w:space="0" w:color="auto"/>
          </w:divBdr>
        </w:div>
        <w:div w:id="1589073605">
          <w:marLeft w:val="0"/>
          <w:marRight w:val="0"/>
          <w:marTop w:val="120"/>
          <w:marBottom w:val="0"/>
          <w:divBdr>
            <w:top w:val="none" w:sz="0" w:space="0" w:color="auto"/>
            <w:left w:val="none" w:sz="0" w:space="0" w:color="auto"/>
            <w:bottom w:val="none" w:sz="0" w:space="0" w:color="auto"/>
            <w:right w:val="none" w:sz="0" w:space="0" w:color="auto"/>
          </w:divBdr>
          <w:divsChild>
            <w:div w:id="1626353000">
              <w:marLeft w:val="0"/>
              <w:marRight w:val="0"/>
              <w:marTop w:val="0"/>
              <w:marBottom w:val="0"/>
              <w:divBdr>
                <w:top w:val="none" w:sz="0" w:space="0" w:color="auto"/>
                <w:left w:val="none" w:sz="0" w:space="0" w:color="auto"/>
                <w:bottom w:val="none" w:sz="0" w:space="0" w:color="auto"/>
                <w:right w:val="none" w:sz="0" w:space="0" w:color="auto"/>
              </w:divBdr>
            </w:div>
            <w:div w:id="1504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163">
      <w:bodyDiv w:val="1"/>
      <w:marLeft w:val="0"/>
      <w:marRight w:val="0"/>
      <w:marTop w:val="0"/>
      <w:marBottom w:val="0"/>
      <w:divBdr>
        <w:top w:val="none" w:sz="0" w:space="0" w:color="auto"/>
        <w:left w:val="none" w:sz="0" w:space="0" w:color="auto"/>
        <w:bottom w:val="none" w:sz="0" w:space="0" w:color="auto"/>
        <w:right w:val="none" w:sz="0" w:space="0" w:color="auto"/>
      </w:divBdr>
    </w:div>
    <w:div w:id="1793403999">
      <w:bodyDiv w:val="1"/>
      <w:marLeft w:val="0"/>
      <w:marRight w:val="0"/>
      <w:marTop w:val="0"/>
      <w:marBottom w:val="0"/>
      <w:divBdr>
        <w:top w:val="none" w:sz="0" w:space="0" w:color="auto"/>
        <w:left w:val="none" w:sz="0" w:space="0" w:color="auto"/>
        <w:bottom w:val="none" w:sz="0" w:space="0" w:color="auto"/>
        <w:right w:val="none" w:sz="0" w:space="0" w:color="auto"/>
      </w:divBdr>
      <w:divsChild>
        <w:div w:id="932972704">
          <w:marLeft w:val="0"/>
          <w:marRight w:val="0"/>
          <w:marTop w:val="0"/>
          <w:marBottom w:val="0"/>
          <w:divBdr>
            <w:top w:val="none" w:sz="0" w:space="0" w:color="auto"/>
            <w:left w:val="none" w:sz="0" w:space="0" w:color="auto"/>
            <w:bottom w:val="none" w:sz="0" w:space="0" w:color="auto"/>
            <w:right w:val="none" w:sz="0" w:space="0" w:color="auto"/>
          </w:divBdr>
        </w:div>
        <w:div w:id="959532147">
          <w:marLeft w:val="0"/>
          <w:marRight w:val="0"/>
          <w:marTop w:val="120"/>
          <w:marBottom w:val="0"/>
          <w:divBdr>
            <w:top w:val="none" w:sz="0" w:space="0" w:color="auto"/>
            <w:left w:val="none" w:sz="0" w:space="0" w:color="auto"/>
            <w:bottom w:val="none" w:sz="0" w:space="0" w:color="auto"/>
            <w:right w:val="none" w:sz="0" w:space="0" w:color="auto"/>
          </w:divBdr>
          <w:divsChild>
            <w:div w:id="17087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3680">
      <w:bodyDiv w:val="1"/>
      <w:marLeft w:val="0"/>
      <w:marRight w:val="0"/>
      <w:marTop w:val="0"/>
      <w:marBottom w:val="0"/>
      <w:divBdr>
        <w:top w:val="none" w:sz="0" w:space="0" w:color="auto"/>
        <w:left w:val="none" w:sz="0" w:space="0" w:color="auto"/>
        <w:bottom w:val="none" w:sz="0" w:space="0" w:color="auto"/>
        <w:right w:val="none" w:sz="0" w:space="0" w:color="auto"/>
      </w:divBdr>
      <w:divsChild>
        <w:div w:id="1600865855">
          <w:marLeft w:val="0"/>
          <w:marRight w:val="0"/>
          <w:marTop w:val="0"/>
          <w:marBottom w:val="0"/>
          <w:divBdr>
            <w:top w:val="none" w:sz="0" w:space="0" w:color="auto"/>
            <w:left w:val="none" w:sz="0" w:space="0" w:color="auto"/>
            <w:bottom w:val="none" w:sz="0" w:space="0" w:color="auto"/>
            <w:right w:val="none" w:sz="0" w:space="0" w:color="auto"/>
          </w:divBdr>
        </w:div>
      </w:divsChild>
    </w:div>
    <w:div w:id="1801877257">
      <w:bodyDiv w:val="1"/>
      <w:marLeft w:val="0"/>
      <w:marRight w:val="0"/>
      <w:marTop w:val="0"/>
      <w:marBottom w:val="0"/>
      <w:divBdr>
        <w:top w:val="none" w:sz="0" w:space="0" w:color="auto"/>
        <w:left w:val="none" w:sz="0" w:space="0" w:color="auto"/>
        <w:bottom w:val="none" w:sz="0" w:space="0" w:color="auto"/>
        <w:right w:val="none" w:sz="0" w:space="0" w:color="auto"/>
      </w:divBdr>
      <w:divsChild>
        <w:div w:id="1737051420">
          <w:marLeft w:val="0"/>
          <w:marRight w:val="0"/>
          <w:marTop w:val="0"/>
          <w:marBottom w:val="0"/>
          <w:divBdr>
            <w:top w:val="none" w:sz="0" w:space="0" w:color="auto"/>
            <w:left w:val="none" w:sz="0" w:space="0" w:color="auto"/>
            <w:bottom w:val="none" w:sz="0" w:space="0" w:color="auto"/>
            <w:right w:val="none" w:sz="0" w:space="0" w:color="auto"/>
          </w:divBdr>
        </w:div>
        <w:div w:id="1086658199">
          <w:marLeft w:val="0"/>
          <w:marRight w:val="0"/>
          <w:marTop w:val="0"/>
          <w:marBottom w:val="0"/>
          <w:divBdr>
            <w:top w:val="none" w:sz="0" w:space="0" w:color="auto"/>
            <w:left w:val="none" w:sz="0" w:space="0" w:color="auto"/>
            <w:bottom w:val="none" w:sz="0" w:space="0" w:color="auto"/>
            <w:right w:val="none" w:sz="0" w:space="0" w:color="auto"/>
          </w:divBdr>
        </w:div>
        <w:div w:id="922639898">
          <w:marLeft w:val="0"/>
          <w:marRight w:val="0"/>
          <w:marTop w:val="0"/>
          <w:marBottom w:val="0"/>
          <w:divBdr>
            <w:top w:val="none" w:sz="0" w:space="0" w:color="auto"/>
            <w:left w:val="none" w:sz="0" w:space="0" w:color="auto"/>
            <w:bottom w:val="none" w:sz="0" w:space="0" w:color="auto"/>
            <w:right w:val="none" w:sz="0" w:space="0" w:color="auto"/>
          </w:divBdr>
        </w:div>
        <w:div w:id="1200506154">
          <w:marLeft w:val="0"/>
          <w:marRight w:val="0"/>
          <w:marTop w:val="120"/>
          <w:marBottom w:val="0"/>
          <w:divBdr>
            <w:top w:val="none" w:sz="0" w:space="0" w:color="auto"/>
            <w:left w:val="none" w:sz="0" w:space="0" w:color="auto"/>
            <w:bottom w:val="none" w:sz="0" w:space="0" w:color="auto"/>
            <w:right w:val="none" w:sz="0" w:space="0" w:color="auto"/>
          </w:divBdr>
          <w:divsChild>
            <w:div w:id="819930155">
              <w:marLeft w:val="0"/>
              <w:marRight w:val="0"/>
              <w:marTop w:val="0"/>
              <w:marBottom w:val="0"/>
              <w:divBdr>
                <w:top w:val="none" w:sz="0" w:space="0" w:color="auto"/>
                <w:left w:val="none" w:sz="0" w:space="0" w:color="auto"/>
                <w:bottom w:val="none" w:sz="0" w:space="0" w:color="auto"/>
                <w:right w:val="none" w:sz="0" w:space="0" w:color="auto"/>
              </w:divBdr>
            </w:div>
            <w:div w:id="5770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469">
      <w:bodyDiv w:val="1"/>
      <w:marLeft w:val="0"/>
      <w:marRight w:val="0"/>
      <w:marTop w:val="0"/>
      <w:marBottom w:val="0"/>
      <w:divBdr>
        <w:top w:val="none" w:sz="0" w:space="0" w:color="auto"/>
        <w:left w:val="none" w:sz="0" w:space="0" w:color="auto"/>
        <w:bottom w:val="none" w:sz="0" w:space="0" w:color="auto"/>
        <w:right w:val="none" w:sz="0" w:space="0" w:color="auto"/>
      </w:divBdr>
      <w:divsChild>
        <w:div w:id="1906598687">
          <w:marLeft w:val="0"/>
          <w:marRight w:val="0"/>
          <w:marTop w:val="0"/>
          <w:marBottom w:val="0"/>
          <w:divBdr>
            <w:top w:val="none" w:sz="0" w:space="0" w:color="auto"/>
            <w:left w:val="none" w:sz="0" w:space="0" w:color="auto"/>
            <w:bottom w:val="none" w:sz="0" w:space="0" w:color="auto"/>
            <w:right w:val="none" w:sz="0" w:space="0" w:color="auto"/>
          </w:divBdr>
        </w:div>
        <w:div w:id="1488204913">
          <w:marLeft w:val="0"/>
          <w:marRight w:val="0"/>
          <w:marTop w:val="120"/>
          <w:marBottom w:val="0"/>
          <w:divBdr>
            <w:top w:val="none" w:sz="0" w:space="0" w:color="auto"/>
            <w:left w:val="none" w:sz="0" w:space="0" w:color="auto"/>
            <w:bottom w:val="none" w:sz="0" w:space="0" w:color="auto"/>
            <w:right w:val="none" w:sz="0" w:space="0" w:color="auto"/>
          </w:divBdr>
          <w:divsChild>
            <w:div w:id="9388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023">
      <w:bodyDiv w:val="1"/>
      <w:marLeft w:val="0"/>
      <w:marRight w:val="0"/>
      <w:marTop w:val="0"/>
      <w:marBottom w:val="0"/>
      <w:divBdr>
        <w:top w:val="none" w:sz="0" w:space="0" w:color="auto"/>
        <w:left w:val="none" w:sz="0" w:space="0" w:color="auto"/>
        <w:bottom w:val="none" w:sz="0" w:space="0" w:color="auto"/>
        <w:right w:val="none" w:sz="0" w:space="0" w:color="auto"/>
      </w:divBdr>
      <w:divsChild>
        <w:div w:id="1653869926">
          <w:marLeft w:val="0"/>
          <w:marRight w:val="0"/>
          <w:marTop w:val="0"/>
          <w:marBottom w:val="0"/>
          <w:divBdr>
            <w:top w:val="none" w:sz="0" w:space="0" w:color="auto"/>
            <w:left w:val="none" w:sz="0" w:space="0" w:color="auto"/>
            <w:bottom w:val="none" w:sz="0" w:space="0" w:color="auto"/>
            <w:right w:val="none" w:sz="0" w:space="0" w:color="auto"/>
          </w:divBdr>
        </w:div>
        <w:div w:id="447359876">
          <w:marLeft w:val="0"/>
          <w:marRight w:val="0"/>
          <w:marTop w:val="120"/>
          <w:marBottom w:val="0"/>
          <w:divBdr>
            <w:top w:val="none" w:sz="0" w:space="0" w:color="auto"/>
            <w:left w:val="none" w:sz="0" w:space="0" w:color="auto"/>
            <w:bottom w:val="none" w:sz="0" w:space="0" w:color="auto"/>
            <w:right w:val="none" w:sz="0" w:space="0" w:color="auto"/>
          </w:divBdr>
          <w:divsChild>
            <w:div w:id="24528103">
              <w:marLeft w:val="0"/>
              <w:marRight w:val="0"/>
              <w:marTop w:val="0"/>
              <w:marBottom w:val="0"/>
              <w:divBdr>
                <w:top w:val="none" w:sz="0" w:space="0" w:color="auto"/>
                <w:left w:val="none" w:sz="0" w:space="0" w:color="auto"/>
                <w:bottom w:val="none" w:sz="0" w:space="0" w:color="auto"/>
                <w:right w:val="none" w:sz="0" w:space="0" w:color="auto"/>
              </w:divBdr>
            </w:div>
            <w:div w:id="16722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8577">
      <w:bodyDiv w:val="1"/>
      <w:marLeft w:val="0"/>
      <w:marRight w:val="0"/>
      <w:marTop w:val="0"/>
      <w:marBottom w:val="0"/>
      <w:divBdr>
        <w:top w:val="none" w:sz="0" w:space="0" w:color="auto"/>
        <w:left w:val="none" w:sz="0" w:space="0" w:color="auto"/>
        <w:bottom w:val="none" w:sz="0" w:space="0" w:color="auto"/>
        <w:right w:val="none" w:sz="0" w:space="0" w:color="auto"/>
      </w:divBdr>
      <w:divsChild>
        <w:div w:id="779253388">
          <w:marLeft w:val="0"/>
          <w:marRight w:val="0"/>
          <w:marTop w:val="0"/>
          <w:marBottom w:val="0"/>
          <w:divBdr>
            <w:top w:val="none" w:sz="0" w:space="0" w:color="auto"/>
            <w:left w:val="none" w:sz="0" w:space="0" w:color="auto"/>
            <w:bottom w:val="none" w:sz="0" w:space="0" w:color="auto"/>
            <w:right w:val="none" w:sz="0" w:space="0" w:color="auto"/>
          </w:divBdr>
        </w:div>
        <w:div w:id="1423843640">
          <w:marLeft w:val="0"/>
          <w:marRight w:val="0"/>
          <w:marTop w:val="120"/>
          <w:marBottom w:val="0"/>
          <w:divBdr>
            <w:top w:val="none" w:sz="0" w:space="0" w:color="auto"/>
            <w:left w:val="none" w:sz="0" w:space="0" w:color="auto"/>
            <w:bottom w:val="none" w:sz="0" w:space="0" w:color="auto"/>
            <w:right w:val="none" w:sz="0" w:space="0" w:color="auto"/>
          </w:divBdr>
          <w:divsChild>
            <w:div w:id="19304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71659">
      <w:bodyDiv w:val="1"/>
      <w:marLeft w:val="0"/>
      <w:marRight w:val="0"/>
      <w:marTop w:val="0"/>
      <w:marBottom w:val="0"/>
      <w:divBdr>
        <w:top w:val="none" w:sz="0" w:space="0" w:color="auto"/>
        <w:left w:val="none" w:sz="0" w:space="0" w:color="auto"/>
        <w:bottom w:val="none" w:sz="0" w:space="0" w:color="auto"/>
        <w:right w:val="none" w:sz="0" w:space="0" w:color="auto"/>
      </w:divBdr>
      <w:divsChild>
        <w:div w:id="1902280183">
          <w:marLeft w:val="0"/>
          <w:marRight w:val="0"/>
          <w:marTop w:val="0"/>
          <w:marBottom w:val="0"/>
          <w:divBdr>
            <w:top w:val="none" w:sz="0" w:space="0" w:color="auto"/>
            <w:left w:val="none" w:sz="0" w:space="0" w:color="auto"/>
            <w:bottom w:val="none" w:sz="0" w:space="0" w:color="auto"/>
            <w:right w:val="none" w:sz="0" w:space="0" w:color="auto"/>
          </w:divBdr>
          <w:divsChild>
            <w:div w:id="135877287">
              <w:marLeft w:val="0"/>
              <w:marRight w:val="0"/>
              <w:marTop w:val="0"/>
              <w:marBottom w:val="0"/>
              <w:divBdr>
                <w:top w:val="none" w:sz="0" w:space="0" w:color="auto"/>
                <w:left w:val="none" w:sz="0" w:space="0" w:color="auto"/>
                <w:bottom w:val="none" w:sz="0" w:space="0" w:color="auto"/>
                <w:right w:val="none" w:sz="0" w:space="0" w:color="auto"/>
              </w:divBdr>
            </w:div>
          </w:divsChild>
        </w:div>
        <w:div w:id="859396149">
          <w:marLeft w:val="0"/>
          <w:marRight w:val="0"/>
          <w:marTop w:val="120"/>
          <w:marBottom w:val="0"/>
          <w:divBdr>
            <w:top w:val="none" w:sz="0" w:space="0" w:color="auto"/>
            <w:left w:val="none" w:sz="0" w:space="0" w:color="auto"/>
            <w:bottom w:val="none" w:sz="0" w:space="0" w:color="auto"/>
            <w:right w:val="none" w:sz="0" w:space="0" w:color="auto"/>
          </w:divBdr>
          <w:divsChild>
            <w:div w:id="1129207335">
              <w:marLeft w:val="0"/>
              <w:marRight w:val="0"/>
              <w:marTop w:val="0"/>
              <w:marBottom w:val="0"/>
              <w:divBdr>
                <w:top w:val="none" w:sz="0" w:space="0" w:color="auto"/>
                <w:left w:val="none" w:sz="0" w:space="0" w:color="auto"/>
                <w:bottom w:val="none" w:sz="0" w:space="0" w:color="auto"/>
                <w:right w:val="none" w:sz="0" w:space="0" w:color="auto"/>
              </w:divBdr>
              <w:divsChild>
                <w:div w:id="2566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9021">
          <w:marLeft w:val="0"/>
          <w:marRight w:val="0"/>
          <w:marTop w:val="120"/>
          <w:marBottom w:val="0"/>
          <w:divBdr>
            <w:top w:val="none" w:sz="0" w:space="0" w:color="auto"/>
            <w:left w:val="none" w:sz="0" w:space="0" w:color="auto"/>
            <w:bottom w:val="none" w:sz="0" w:space="0" w:color="auto"/>
            <w:right w:val="none" w:sz="0" w:space="0" w:color="auto"/>
          </w:divBdr>
          <w:divsChild>
            <w:div w:id="295767954">
              <w:marLeft w:val="0"/>
              <w:marRight w:val="0"/>
              <w:marTop w:val="0"/>
              <w:marBottom w:val="0"/>
              <w:divBdr>
                <w:top w:val="none" w:sz="0" w:space="0" w:color="auto"/>
                <w:left w:val="none" w:sz="0" w:space="0" w:color="auto"/>
                <w:bottom w:val="none" w:sz="0" w:space="0" w:color="auto"/>
                <w:right w:val="none" w:sz="0" w:space="0" w:color="auto"/>
              </w:divBdr>
            </w:div>
          </w:divsChild>
        </w:div>
        <w:div w:id="534732624">
          <w:marLeft w:val="0"/>
          <w:marRight w:val="0"/>
          <w:marTop w:val="120"/>
          <w:marBottom w:val="0"/>
          <w:divBdr>
            <w:top w:val="none" w:sz="0" w:space="0" w:color="auto"/>
            <w:left w:val="none" w:sz="0" w:space="0" w:color="auto"/>
            <w:bottom w:val="none" w:sz="0" w:space="0" w:color="auto"/>
            <w:right w:val="none" w:sz="0" w:space="0" w:color="auto"/>
          </w:divBdr>
          <w:divsChild>
            <w:div w:id="1910845004">
              <w:marLeft w:val="0"/>
              <w:marRight w:val="0"/>
              <w:marTop w:val="0"/>
              <w:marBottom w:val="0"/>
              <w:divBdr>
                <w:top w:val="none" w:sz="0" w:space="0" w:color="auto"/>
                <w:left w:val="none" w:sz="0" w:space="0" w:color="auto"/>
                <w:bottom w:val="none" w:sz="0" w:space="0" w:color="auto"/>
                <w:right w:val="none" w:sz="0" w:space="0" w:color="auto"/>
              </w:divBdr>
            </w:div>
          </w:divsChild>
        </w:div>
        <w:div w:id="2074506451">
          <w:marLeft w:val="0"/>
          <w:marRight w:val="0"/>
          <w:marTop w:val="120"/>
          <w:marBottom w:val="0"/>
          <w:divBdr>
            <w:top w:val="none" w:sz="0" w:space="0" w:color="auto"/>
            <w:left w:val="none" w:sz="0" w:space="0" w:color="auto"/>
            <w:bottom w:val="none" w:sz="0" w:space="0" w:color="auto"/>
            <w:right w:val="none" w:sz="0" w:space="0" w:color="auto"/>
          </w:divBdr>
          <w:divsChild>
            <w:div w:id="6858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7171">
      <w:bodyDiv w:val="1"/>
      <w:marLeft w:val="0"/>
      <w:marRight w:val="0"/>
      <w:marTop w:val="0"/>
      <w:marBottom w:val="0"/>
      <w:divBdr>
        <w:top w:val="none" w:sz="0" w:space="0" w:color="auto"/>
        <w:left w:val="none" w:sz="0" w:space="0" w:color="auto"/>
        <w:bottom w:val="none" w:sz="0" w:space="0" w:color="auto"/>
        <w:right w:val="none" w:sz="0" w:space="0" w:color="auto"/>
      </w:divBdr>
      <w:divsChild>
        <w:div w:id="521746529">
          <w:marLeft w:val="0"/>
          <w:marRight w:val="0"/>
          <w:marTop w:val="0"/>
          <w:marBottom w:val="0"/>
          <w:divBdr>
            <w:top w:val="none" w:sz="0" w:space="0" w:color="auto"/>
            <w:left w:val="none" w:sz="0" w:space="0" w:color="auto"/>
            <w:bottom w:val="none" w:sz="0" w:space="0" w:color="auto"/>
            <w:right w:val="none" w:sz="0" w:space="0" w:color="auto"/>
          </w:divBdr>
        </w:div>
        <w:div w:id="156465072">
          <w:marLeft w:val="0"/>
          <w:marRight w:val="0"/>
          <w:marTop w:val="120"/>
          <w:marBottom w:val="0"/>
          <w:divBdr>
            <w:top w:val="none" w:sz="0" w:space="0" w:color="auto"/>
            <w:left w:val="none" w:sz="0" w:space="0" w:color="auto"/>
            <w:bottom w:val="none" w:sz="0" w:space="0" w:color="auto"/>
            <w:right w:val="none" w:sz="0" w:space="0" w:color="auto"/>
          </w:divBdr>
          <w:divsChild>
            <w:div w:id="1854609149">
              <w:marLeft w:val="0"/>
              <w:marRight w:val="0"/>
              <w:marTop w:val="0"/>
              <w:marBottom w:val="0"/>
              <w:divBdr>
                <w:top w:val="none" w:sz="0" w:space="0" w:color="auto"/>
                <w:left w:val="none" w:sz="0" w:space="0" w:color="auto"/>
                <w:bottom w:val="none" w:sz="0" w:space="0" w:color="auto"/>
                <w:right w:val="none" w:sz="0" w:space="0" w:color="auto"/>
              </w:divBdr>
            </w:div>
          </w:divsChild>
        </w:div>
        <w:div w:id="771895060">
          <w:marLeft w:val="0"/>
          <w:marRight w:val="0"/>
          <w:marTop w:val="120"/>
          <w:marBottom w:val="0"/>
          <w:divBdr>
            <w:top w:val="none" w:sz="0" w:space="0" w:color="auto"/>
            <w:left w:val="none" w:sz="0" w:space="0" w:color="auto"/>
            <w:bottom w:val="none" w:sz="0" w:space="0" w:color="auto"/>
            <w:right w:val="none" w:sz="0" w:space="0" w:color="auto"/>
          </w:divBdr>
          <w:divsChild>
            <w:div w:id="1349794484">
              <w:marLeft w:val="0"/>
              <w:marRight w:val="0"/>
              <w:marTop w:val="0"/>
              <w:marBottom w:val="0"/>
              <w:divBdr>
                <w:top w:val="none" w:sz="0" w:space="0" w:color="auto"/>
                <w:left w:val="none" w:sz="0" w:space="0" w:color="auto"/>
                <w:bottom w:val="none" w:sz="0" w:space="0" w:color="auto"/>
                <w:right w:val="none" w:sz="0" w:space="0" w:color="auto"/>
              </w:divBdr>
            </w:div>
          </w:divsChild>
        </w:div>
        <w:div w:id="817570720">
          <w:marLeft w:val="0"/>
          <w:marRight w:val="0"/>
          <w:marTop w:val="120"/>
          <w:marBottom w:val="0"/>
          <w:divBdr>
            <w:top w:val="none" w:sz="0" w:space="0" w:color="auto"/>
            <w:left w:val="none" w:sz="0" w:space="0" w:color="auto"/>
            <w:bottom w:val="none" w:sz="0" w:space="0" w:color="auto"/>
            <w:right w:val="none" w:sz="0" w:space="0" w:color="auto"/>
          </w:divBdr>
          <w:divsChild>
            <w:div w:id="732313422">
              <w:marLeft w:val="0"/>
              <w:marRight w:val="0"/>
              <w:marTop w:val="0"/>
              <w:marBottom w:val="0"/>
              <w:divBdr>
                <w:top w:val="none" w:sz="0" w:space="0" w:color="auto"/>
                <w:left w:val="none" w:sz="0" w:space="0" w:color="auto"/>
                <w:bottom w:val="none" w:sz="0" w:space="0" w:color="auto"/>
                <w:right w:val="none" w:sz="0" w:space="0" w:color="auto"/>
              </w:divBdr>
            </w:div>
          </w:divsChild>
        </w:div>
        <w:div w:id="1954248238">
          <w:marLeft w:val="0"/>
          <w:marRight w:val="0"/>
          <w:marTop w:val="120"/>
          <w:marBottom w:val="0"/>
          <w:divBdr>
            <w:top w:val="none" w:sz="0" w:space="0" w:color="auto"/>
            <w:left w:val="none" w:sz="0" w:space="0" w:color="auto"/>
            <w:bottom w:val="none" w:sz="0" w:space="0" w:color="auto"/>
            <w:right w:val="none" w:sz="0" w:space="0" w:color="auto"/>
          </w:divBdr>
          <w:divsChild>
            <w:div w:id="999502941">
              <w:marLeft w:val="0"/>
              <w:marRight w:val="0"/>
              <w:marTop w:val="0"/>
              <w:marBottom w:val="0"/>
              <w:divBdr>
                <w:top w:val="none" w:sz="0" w:space="0" w:color="auto"/>
                <w:left w:val="none" w:sz="0" w:space="0" w:color="auto"/>
                <w:bottom w:val="none" w:sz="0" w:space="0" w:color="auto"/>
                <w:right w:val="none" w:sz="0" w:space="0" w:color="auto"/>
              </w:divBdr>
            </w:div>
          </w:divsChild>
        </w:div>
        <w:div w:id="494875938">
          <w:marLeft w:val="0"/>
          <w:marRight w:val="0"/>
          <w:marTop w:val="120"/>
          <w:marBottom w:val="0"/>
          <w:divBdr>
            <w:top w:val="none" w:sz="0" w:space="0" w:color="auto"/>
            <w:left w:val="none" w:sz="0" w:space="0" w:color="auto"/>
            <w:bottom w:val="none" w:sz="0" w:space="0" w:color="auto"/>
            <w:right w:val="none" w:sz="0" w:space="0" w:color="auto"/>
          </w:divBdr>
          <w:divsChild>
            <w:div w:id="2001081091">
              <w:marLeft w:val="0"/>
              <w:marRight w:val="0"/>
              <w:marTop w:val="0"/>
              <w:marBottom w:val="0"/>
              <w:divBdr>
                <w:top w:val="none" w:sz="0" w:space="0" w:color="auto"/>
                <w:left w:val="none" w:sz="0" w:space="0" w:color="auto"/>
                <w:bottom w:val="none" w:sz="0" w:space="0" w:color="auto"/>
                <w:right w:val="none" w:sz="0" w:space="0" w:color="auto"/>
              </w:divBdr>
            </w:div>
            <w:div w:id="15015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87982">
      <w:bodyDiv w:val="1"/>
      <w:marLeft w:val="0"/>
      <w:marRight w:val="0"/>
      <w:marTop w:val="0"/>
      <w:marBottom w:val="0"/>
      <w:divBdr>
        <w:top w:val="none" w:sz="0" w:space="0" w:color="auto"/>
        <w:left w:val="none" w:sz="0" w:space="0" w:color="auto"/>
        <w:bottom w:val="none" w:sz="0" w:space="0" w:color="auto"/>
        <w:right w:val="none" w:sz="0" w:space="0" w:color="auto"/>
      </w:divBdr>
      <w:divsChild>
        <w:div w:id="1532306968">
          <w:marLeft w:val="0"/>
          <w:marRight w:val="0"/>
          <w:marTop w:val="0"/>
          <w:marBottom w:val="0"/>
          <w:divBdr>
            <w:top w:val="none" w:sz="0" w:space="0" w:color="auto"/>
            <w:left w:val="none" w:sz="0" w:space="0" w:color="auto"/>
            <w:bottom w:val="none" w:sz="0" w:space="0" w:color="auto"/>
            <w:right w:val="none" w:sz="0" w:space="0" w:color="auto"/>
          </w:divBdr>
        </w:div>
        <w:div w:id="1936401830">
          <w:marLeft w:val="0"/>
          <w:marRight w:val="0"/>
          <w:marTop w:val="120"/>
          <w:marBottom w:val="0"/>
          <w:divBdr>
            <w:top w:val="none" w:sz="0" w:space="0" w:color="auto"/>
            <w:left w:val="none" w:sz="0" w:space="0" w:color="auto"/>
            <w:bottom w:val="none" w:sz="0" w:space="0" w:color="auto"/>
            <w:right w:val="none" w:sz="0" w:space="0" w:color="auto"/>
          </w:divBdr>
          <w:divsChild>
            <w:div w:id="72628695">
              <w:marLeft w:val="0"/>
              <w:marRight w:val="0"/>
              <w:marTop w:val="0"/>
              <w:marBottom w:val="0"/>
              <w:divBdr>
                <w:top w:val="none" w:sz="0" w:space="0" w:color="auto"/>
                <w:left w:val="none" w:sz="0" w:space="0" w:color="auto"/>
                <w:bottom w:val="none" w:sz="0" w:space="0" w:color="auto"/>
                <w:right w:val="none" w:sz="0" w:space="0" w:color="auto"/>
              </w:divBdr>
            </w:div>
            <w:div w:id="20743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2144">
      <w:bodyDiv w:val="1"/>
      <w:marLeft w:val="0"/>
      <w:marRight w:val="0"/>
      <w:marTop w:val="0"/>
      <w:marBottom w:val="0"/>
      <w:divBdr>
        <w:top w:val="none" w:sz="0" w:space="0" w:color="auto"/>
        <w:left w:val="none" w:sz="0" w:space="0" w:color="auto"/>
        <w:bottom w:val="none" w:sz="0" w:space="0" w:color="auto"/>
        <w:right w:val="none" w:sz="0" w:space="0" w:color="auto"/>
      </w:divBdr>
      <w:divsChild>
        <w:div w:id="1624653269">
          <w:marLeft w:val="0"/>
          <w:marRight w:val="0"/>
          <w:marTop w:val="0"/>
          <w:marBottom w:val="0"/>
          <w:divBdr>
            <w:top w:val="none" w:sz="0" w:space="0" w:color="auto"/>
            <w:left w:val="none" w:sz="0" w:space="0" w:color="auto"/>
            <w:bottom w:val="none" w:sz="0" w:space="0" w:color="auto"/>
            <w:right w:val="none" w:sz="0" w:space="0" w:color="auto"/>
          </w:divBdr>
        </w:div>
        <w:div w:id="1258975670">
          <w:marLeft w:val="0"/>
          <w:marRight w:val="0"/>
          <w:marTop w:val="120"/>
          <w:marBottom w:val="0"/>
          <w:divBdr>
            <w:top w:val="none" w:sz="0" w:space="0" w:color="auto"/>
            <w:left w:val="none" w:sz="0" w:space="0" w:color="auto"/>
            <w:bottom w:val="none" w:sz="0" w:space="0" w:color="auto"/>
            <w:right w:val="none" w:sz="0" w:space="0" w:color="auto"/>
          </w:divBdr>
          <w:divsChild>
            <w:div w:id="530806901">
              <w:marLeft w:val="0"/>
              <w:marRight w:val="0"/>
              <w:marTop w:val="0"/>
              <w:marBottom w:val="0"/>
              <w:divBdr>
                <w:top w:val="none" w:sz="0" w:space="0" w:color="auto"/>
                <w:left w:val="none" w:sz="0" w:space="0" w:color="auto"/>
                <w:bottom w:val="none" w:sz="0" w:space="0" w:color="auto"/>
                <w:right w:val="none" w:sz="0" w:space="0" w:color="auto"/>
              </w:divBdr>
            </w:div>
          </w:divsChild>
        </w:div>
        <w:div w:id="223028266">
          <w:marLeft w:val="0"/>
          <w:marRight w:val="0"/>
          <w:marTop w:val="120"/>
          <w:marBottom w:val="0"/>
          <w:divBdr>
            <w:top w:val="none" w:sz="0" w:space="0" w:color="auto"/>
            <w:left w:val="none" w:sz="0" w:space="0" w:color="auto"/>
            <w:bottom w:val="none" w:sz="0" w:space="0" w:color="auto"/>
            <w:right w:val="none" w:sz="0" w:space="0" w:color="auto"/>
          </w:divBdr>
          <w:divsChild>
            <w:div w:id="1887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7450">
      <w:bodyDiv w:val="1"/>
      <w:marLeft w:val="0"/>
      <w:marRight w:val="0"/>
      <w:marTop w:val="0"/>
      <w:marBottom w:val="0"/>
      <w:divBdr>
        <w:top w:val="none" w:sz="0" w:space="0" w:color="auto"/>
        <w:left w:val="none" w:sz="0" w:space="0" w:color="auto"/>
        <w:bottom w:val="none" w:sz="0" w:space="0" w:color="auto"/>
        <w:right w:val="none" w:sz="0" w:space="0" w:color="auto"/>
      </w:divBdr>
      <w:divsChild>
        <w:div w:id="422604261">
          <w:marLeft w:val="0"/>
          <w:marRight w:val="0"/>
          <w:marTop w:val="0"/>
          <w:marBottom w:val="0"/>
          <w:divBdr>
            <w:top w:val="none" w:sz="0" w:space="0" w:color="auto"/>
            <w:left w:val="none" w:sz="0" w:space="0" w:color="auto"/>
            <w:bottom w:val="none" w:sz="0" w:space="0" w:color="auto"/>
            <w:right w:val="none" w:sz="0" w:space="0" w:color="auto"/>
          </w:divBdr>
        </w:div>
        <w:div w:id="1493179717">
          <w:marLeft w:val="0"/>
          <w:marRight w:val="0"/>
          <w:marTop w:val="120"/>
          <w:marBottom w:val="0"/>
          <w:divBdr>
            <w:top w:val="none" w:sz="0" w:space="0" w:color="auto"/>
            <w:left w:val="none" w:sz="0" w:space="0" w:color="auto"/>
            <w:bottom w:val="none" w:sz="0" w:space="0" w:color="auto"/>
            <w:right w:val="none" w:sz="0" w:space="0" w:color="auto"/>
          </w:divBdr>
          <w:divsChild>
            <w:div w:id="347106140">
              <w:marLeft w:val="0"/>
              <w:marRight w:val="0"/>
              <w:marTop w:val="0"/>
              <w:marBottom w:val="0"/>
              <w:divBdr>
                <w:top w:val="none" w:sz="0" w:space="0" w:color="auto"/>
                <w:left w:val="none" w:sz="0" w:space="0" w:color="auto"/>
                <w:bottom w:val="none" w:sz="0" w:space="0" w:color="auto"/>
                <w:right w:val="none" w:sz="0" w:space="0" w:color="auto"/>
              </w:divBdr>
            </w:div>
            <w:div w:id="15545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6443">
      <w:bodyDiv w:val="1"/>
      <w:marLeft w:val="0"/>
      <w:marRight w:val="0"/>
      <w:marTop w:val="0"/>
      <w:marBottom w:val="0"/>
      <w:divBdr>
        <w:top w:val="none" w:sz="0" w:space="0" w:color="auto"/>
        <w:left w:val="none" w:sz="0" w:space="0" w:color="auto"/>
        <w:bottom w:val="none" w:sz="0" w:space="0" w:color="auto"/>
        <w:right w:val="none" w:sz="0" w:space="0" w:color="auto"/>
      </w:divBdr>
      <w:divsChild>
        <w:div w:id="342436051">
          <w:marLeft w:val="0"/>
          <w:marRight w:val="0"/>
          <w:marTop w:val="0"/>
          <w:marBottom w:val="0"/>
          <w:divBdr>
            <w:top w:val="none" w:sz="0" w:space="0" w:color="auto"/>
            <w:left w:val="none" w:sz="0" w:space="0" w:color="auto"/>
            <w:bottom w:val="none" w:sz="0" w:space="0" w:color="auto"/>
            <w:right w:val="none" w:sz="0" w:space="0" w:color="auto"/>
          </w:divBdr>
        </w:div>
        <w:div w:id="604926033">
          <w:marLeft w:val="0"/>
          <w:marRight w:val="0"/>
          <w:marTop w:val="120"/>
          <w:marBottom w:val="0"/>
          <w:divBdr>
            <w:top w:val="none" w:sz="0" w:space="0" w:color="auto"/>
            <w:left w:val="none" w:sz="0" w:space="0" w:color="auto"/>
            <w:bottom w:val="none" w:sz="0" w:space="0" w:color="auto"/>
            <w:right w:val="none" w:sz="0" w:space="0" w:color="auto"/>
          </w:divBdr>
          <w:divsChild>
            <w:div w:id="8483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874">
      <w:bodyDiv w:val="1"/>
      <w:marLeft w:val="0"/>
      <w:marRight w:val="0"/>
      <w:marTop w:val="0"/>
      <w:marBottom w:val="0"/>
      <w:divBdr>
        <w:top w:val="none" w:sz="0" w:space="0" w:color="auto"/>
        <w:left w:val="none" w:sz="0" w:space="0" w:color="auto"/>
        <w:bottom w:val="none" w:sz="0" w:space="0" w:color="auto"/>
        <w:right w:val="none" w:sz="0" w:space="0" w:color="auto"/>
      </w:divBdr>
      <w:divsChild>
        <w:div w:id="1741780814">
          <w:marLeft w:val="0"/>
          <w:marRight w:val="0"/>
          <w:marTop w:val="0"/>
          <w:marBottom w:val="0"/>
          <w:divBdr>
            <w:top w:val="none" w:sz="0" w:space="0" w:color="auto"/>
            <w:left w:val="none" w:sz="0" w:space="0" w:color="auto"/>
            <w:bottom w:val="none" w:sz="0" w:space="0" w:color="auto"/>
            <w:right w:val="none" w:sz="0" w:space="0" w:color="auto"/>
          </w:divBdr>
        </w:div>
        <w:div w:id="307588830">
          <w:marLeft w:val="0"/>
          <w:marRight w:val="0"/>
          <w:marTop w:val="120"/>
          <w:marBottom w:val="0"/>
          <w:divBdr>
            <w:top w:val="none" w:sz="0" w:space="0" w:color="auto"/>
            <w:left w:val="none" w:sz="0" w:space="0" w:color="auto"/>
            <w:bottom w:val="none" w:sz="0" w:space="0" w:color="auto"/>
            <w:right w:val="none" w:sz="0" w:space="0" w:color="auto"/>
          </w:divBdr>
          <w:divsChild>
            <w:div w:id="182476509">
              <w:marLeft w:val="0"/>
              <w:marRight w:val="0"/>
              <w:marTop w:val="0"/>
              <w:marBottom w:val="0"/>
              <w:divBdr>
                <w:top w:val="none" w:sz="0" w:space="0" w:color="auto"/>
                <w:left w:val="none" w:sz="0" w:space="0" w:color="auto"/>
                <w:bottom w:val="none" w:sz="0" w:space="0" w:color="auto"/>
                <w:right w:val="none" w:sz="0" w:space="0" w:color="auto"/>
              </w:divBdr>
            </w:div>
            <w:div w:id="14902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4392">
      <w:bodyDiv w:val="1"/>
      <w:marLeft w:val="0"/>
      <w:marRight w:val="0"/>
      <w:marTop w:val="0"/>
      <w:marBottom w:val="0"/>
      <w:divBdr>
        <w:top w:val="none" w:sz="0" w:space="0" w:color="auto"/>
        <w:left w:val="none" w:sz="0" w:space="0" w:color="auto"/>
        <w:bottom w:val="none" w:sz="0" w:space="0" w:color="auto"/>
        <w:right w:val="none" w:sz="0" w:space="0" w:color="auto"/>
      </w:divBdr>
      <w:divsChild>
        <w:div w:id="1345355127">
          <w:marLeft w:val="547"/>
          <w:marRight w:val="0"/>
          <w:marTop w:val="0"/>
          <w:marBottom w:val="0"/>
          <w:divBdr>
            <w:top w:val="none" w:sz="0" w:space="0" w:color="auto"/>
            <w:left w:val="none" w:sz="0" w:space="0" w:color="auto"/>
            <w:bottom w:val="none" w:sz="0" w:space="0" w:color="auto"/>
            <w:right w:val="none" w:sz="0" w:space="0" w:color="auto"/>
          </w:divBdr>
        </w:div>
      </w:divsChild>
    </w:div>
    <w:div w:id="1858083688">
      <w:bodyDiv w:val="1"/>
      <w:marLeft w:val="0"/>
      <w:marRight w:val="0"/>
      <w:marTop w:val="0"/>
      <w:marBottom w:val="0"/>
      <w:divBdr>
        <w:top w:val="none" w:sz="0" w:space="0" w:color="auto"/>
        <w:left w:val="none" w:sz="0" w:space="0" w:color="auto"/>
        <w:bottom w:val="none" w:sz="0" w:space="0" w:color="auto"/>
        <w:right w:val="none" w:sz="0" w:space="0" w:color="auto"/>
      </w:divBdr>
      <w:divsChild>
        <w:div w:id="214700572">
          <w:marLeft w:val="0"/>
          <w:marRight w:val="0"/>
          <w:marTop w:val="0"/>
          <w:marBottom w:val="0"/>
          <w:divBdr>
            <w:top w:val="none" w:sz="0" w:space="0" w:color="auto"/>
            <w:left w:val="none" w:sz="0" w:space="0" w:color="auto"/>
            <w:bottom w:val="none" w:sz="0" w:space="0" w:color="auto"/>
            <w:right w:val="none" w:sz="0" w:space="0" w:color="auto"/>
          </w:divBdr>
        </w:div>
        <w:div w:id="1561090012">
          <w:marLeft w:val="0"/>
          <w:marRight w:val="0"/>
          <w:marTop w:val="120"/>
          <w:marBottom w:val="0"/>
          <w:divBdr>
            <w:top w:val="none" w:sz="0" w:space="0" w:color="auto"/>
            <w:left w:val="none" w:sz="0" w:space="0" w:color="auto"/>
            <w:bottom w:val="none" w:sz="0" w:space="0" w:color="auto"/>
            <w:right w:val="none" w:sz="0" w:space="0" w:color="auto"/>
          </w:divBdr>
          <w:divsChild>
            <w:div w:id="979193337">
              <w:marLeft w:val="0"/>
              <w:marRight w:val="0"/>
              <w:marTop w:val="0"/>
              <w:marBottom w:val="0"/>
              <w:divBdr>
                <w:top w:val="none" w:sz="0" w:space="0" w:color="auto"/>
                <w:left w:val="none" w:sz="0" w:space="0" w:color="auto"/>
                <w:bottom w:val="none" w:sz="0" w:space="0" w:color="auto"/>
                <w:right w:val="none" w:sz="0" w:space="0" w:color="auto"/>
              </w:divBdr>
            </w:div>
          </w:divsChild>
        </w:div>
        <w:div w:id="767852369">
          <w:marLeft w:val="0"/>
          <w:marRight w:val="0"/>
          <w:marTop w:val="120"/>
          <w:marBottom w:val="0"/>
          <w:divBdr>
            <w:top w:val="none" w:sz="0" w:space="0" w:color="auto"/>
            <w:left w:val="none" w:sz="0" w:space="0" w:color="auto"/>
            <w:bottom w:val="none" w:sz="0" w:space="0" w:color="auto"/>
            <w:right w:val="none" w:sz="0" w:space="0" w:color="auto"/>
          </w:divBdr>
          <w:divsChild>
            <w:div w:id="764229876">
              <w:marLeft w:val="0"/>
              <w:marRight w:val="0"/>
              <w:marTop w:val="0"/>
              <w:marBottom w:val="0"/>
              <w:divBdr>
                <w:top w:val="none" w:sz="0" w:space="0" w:color="auto"/>
                <w:left w:val="none" w:sz="0" w:space="0" w:color="auto"/>
                <w:bottom w:val="none" w:sz="0" w:space="0" w:color="auto"/>
                <w:right w:val="none" w:sz="0" w:space="0" w:color="auto"/>
              </w:divBdr>
            </w:div>
            <w:div w:id="19938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642">
      <w:bodyDiv w:val="1"/>
      <w:marLeft w:val="0"/>
      <w:marRight w:val="0"/>
      <w:marTop w:val="0"/>
      <w:marBottom w:val="0"/>
      <w:divBdr>
        <w:top w:val="none" w:sz="0" w:space="0" w:color="auto"/>
        <w:left w:val="none" w:sz="0" w:space="0" w:color="auto"/>
        <w:bottom w:val="none" w:sz="0" w:space="0" w:color="auto"/>
        <w:right w:val="none" w:sz="0" w:space="0" w:color="auto"/>
      </w:divBdr>
    </w:div>
    <w:div w:id="1869297110">
      <w:bodyDiv w:val="1"/>
      <w:marLeft w:val="0"/>
      <w:marRight w:val="0"/>
      <w:marTop w:val="0"/>
      <w:marBottom w:val="0"/>
      <w:divBdr>
        <w:top w:val="none" w:sz="0" w:space="0" w:color="auto"/>
        <w:left w:val="none" w:sz="0" w:space="0" w:color="auto"/>
        <w:bottom w:val="none" w:sz="0" w:space="0" w:color="auto"/>
        <w:right w:val="none" w:sz="0" w:space="0" w:color="auto"/>
      </w:divBdr>
      <w:divsChild>
        <w:div w:id="1918661827">
          <w:marLeft w:val="0"/>
          <w:marRight w:val="0"/>
          <w:marTop w:val="0"/>
          <w:marBottom w:val="0"/>
          <w:divBdr>
            <w:top w:val="none" w:sz="0" w:space="0" w:color="auto"/>
            <w:left w:val="none" w:sz="0" w:space="0" w:color="auto"/>
            <w:bottom w:val="none" w:sz="0" w:space="0" w:color="auto"/>
            <w:right w:val="none" w:sz="0" w:space="0" w:color="auto"/>
          </w:divBdr>
          <w:divsChild>
            <w:div w:id="1738894888">
              <w:marLeft w:val="0"/>
              <w:marRight w:val="0"/>
              <w:marTop w:val="0"/>
              <w:marBottom w:val="0"/>
              <w:divBdr>
                <w:top w:val="none" w:sz="0" w:space="0" w:color="auto"/>
                <w:left w:val="none" w:sz="0" w:space="0" w:color="auto"/>
                <w:bottom w:val="none" w:sz="0" w:space="0" w:color="auto"/>
                <w:right w:val="none" w:sz="0" w:space="0" w:color="auto"/>
              </w:divBdr>
              <w:divsChild>
                <w:div w:id="194124681">
                  <w:marLeft w:val="0"/>
                  <w:marRight w:val="0"/>
                  <w:marTop w:val="0"/>
                  <w:marBottom w:val="0"/>
                  <w:divBdr>
                    <w:top w:val="none" w:sz="0" w:space="0" w:color="auto"/>
                    <w:left w:val="none" w:sz="0" w:space="0" w:color="auto"/>
                    <w:bottom w:val="none" w:sz="0" w:space="0" w:color="auto"/>
                    <w:right w:val="none" w:sz="0" w:space="0" w:color="auto"/>
                  </w:divBdr>
                  <w:divsChild>
                    <w:div w:id="763498551">
                      <w:marLeft w:val="0"/>
                      <w:marRight w:val="0"/>
                      <w:marTop w:val="0"/>
                      <w:marBottom w:val="0"/>
                      <w:divBdr>
                        <w:top w:val="none" w:sz="0" w:space="0" w:color="auto"/>
                        <w:left w:val="none" w:sz="0" w:space="0" w:color="auto"/>
                        <w:bottom w:val="none" w:sz="0" w:space="0" w:color="auto"/>
                        <w:right w:val="none" w:sz="0" w:space="0" w:color="auto"/>
                      </w:divBdr>
                      <w:divsChild>
                        <w:div w:id="1550455824">
                          <w:marLeft w:val="0"/>
                          <w:marRight w:val="0"/>
                          <w:marTop w:val="75"/>
                          <w:marBottom w:val="75"/>
                          <w:divBdr>
                            <w:top w:val="none" w:sz="0" w:space="0" w:color="auto"/>
                            <w:left w:val="none" w:sz="0" w:space="0" w:color="auto"/>
                            <w:bottom w:val="none" w:sz="0" w:space="0" w:color="auto"/>
                            <w:right w:val="none" w:sz="0" w:space="0" w:color="auto"/>
                          </w:divBdr>
                          <w:divsChild>
                            <w:div w:id="776826156">
                              <w:marLeft w:val="0"/>
                              <w:marRight w:val="0"/>
                              <w:marTop w:val="0"/>
                              <w:marBottom w:val="0"/>
                              <w:divBdr>
                                <w:top w:val="none" w:sz="0" w:space="0" w:color="auto"/>
                                <w:left w:val="none" w:sz="0" w:space="0" w:color="auto"/>
                                <w:bottom w:val="none" w:sz="0" w:space="0" w:color="auto"/>
                                <w:right w:val="none" w:sz="0" w:space="0" w:color="auto"/>
                              </w:divBdr>
                              <w:divsChild>
                                <w:div w:id="1279289839">
                                  <w:marLeft w:val="0"/>
                                  <w:marRight w:val="0"/>
                                  <w:marTop w:val="0"/>
                                  <w:marBottom w:val="0"/>
                                  <w:divBdr>
                                    <w:top w:val="none" w:sz="0" w:space="0" w:color="auto"/>
                                    <w:left w:val="none" w:sz="0" w:space="0" w:color="auto"/>
                                    <w:bottom w:val="none" w:sz="0" w:space="0" w:color="auto"/>
                                    <w:right w:val="none" w:sz="0" w:space="0" w:color="auto"/>
                                  </w:divBdr>
                                </w:div>
                              </w:divsChild>
                            </w:div>
                            <w:div w:id="380061753">
                              <w:marLeft w:val="0"/>
                              <w:marRight w:val="0"/>
                              <w:marTop w:val="120"/>
                              <w:marBottom w:val="0"/>
                              <w:divBdr>
                                <w:top w:val="none" w:sz="0" w:space="0" w:color="auto"/>
                                <w:left w:val="none" w:sz="0" w:space="0" w:color="auto"/>
                                <w:bottom w:val="none" w:sz="0" w:space="0" w:color="auto"/>
                                <w:right w:val="none" w:sz="0" w:space="0" w:color="auto"/>
                              </w:divBdr>
                              <w:divsChild>
                                <w:div w:id="11942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83752">
              <w:marLeft w:val="0"/>
              <w:marRight w:val="0"/>
              <w:marTop w:val="0"/>
              <w:marBottom w:val="0"/>
              <w:divBdr>
                <w:top w:val="none" w:sz="0" w:space="0" w:color="auto"/>
                <w:left w:val="none" w:sz="0" w:space="0" w:color="auto"/>
                <w:bottom w:val="none" w:sz="0" w:space="0" w:color="auto"/>
                <w:right w:val="none" w:sz="0" w:space="0" w:color="auto"/>
              </w:divBdr>
              <w:divsChild>
                <w:div w:id="184445232">
                  <w:marLeft w:val="0"/>
                  <w:marRight w:val="0"/>
                  <w:marTop w:val="0"/>
                  <w:marBottom w:val="0"/>
                  <w:divBdr>
                    <w:top w:val="none" w:sz="0" w:space="0" w:color="auto"/>
                    <w:left w:val="none" w:sz="0" w:space="0" w:color="auto"/>
                    <w:bottom w:val="none" w:sz="0" w:space="0" w:color="auto"/>
                    <w:right w:val="none" w:sz="0" w:space="0" w:color="auto"/>
                  </w:divBdr>
                  <w:divsChild>
                    <w:div w:id="669599315">
                      <w:marLeft w:val="0"/>
                      <w:marRight w:val="0"/>
                      <w:marTop w:val="0"/>
                      <w:marBottom w:val="0"/>
                      <w:divBdr>
                        <w:top w:val="none" w:sz="0" w:space="0" w:color="auto"/>
                        <w:left w:val="none" w:sz="0" w:space="0" w:color="auto"/>
                        <w:bottom w:val="none" w:sz="0" w:space="0" w:color="auto"/>
                        <w:right w:val="none" w:sz="0" w:space="0" w:color="auto"/>
                      </w:divBdr>
                      <w:divsChild>
                        <w:div w:id="1471287618">
                          <w:marLeft w:val="0"/>
                          <w:marRight w:val="0"/>
                          <w:marTop w:val="0"/>
                          <w:marBottom w:val="0"/>
                          <w:divBdr>
                            <w:top w:val="none" w:sz="0" w:space="0" w:color="auto"/>
                            <w:left w:val="none" w:sz="0" w:space="0" w:color="auto"/>
                            <w:bottom w:val="none" w:sz="0" w:space="0" w:color="auto"/>
                            <w:right w:val="none" w:sz="0" w:space="0" w:color="auto"/>
                          </w:divBdr>
                          <w:divsChild>
                            <w:div w:id="434523357">
                              <w:marLeft w:val="0"/>
                              <w:marRight w:val="0"/>
                              <w:marTop w:val="0"/>
                              <w:marBottom w:val="0"/>
                              <w:divBdr>
                                <w:top w:val="none" w:sz="0" w:space="0" w:color="auto"/>
                                <w:left w:val="none" w:sz="0" w:space="0" w:color="auto"/>
                                <w:bottom w:val="none" w:sz="0" w:space="0" w:color="auto"/>
                                <w:right w:val="none" w:sz="0" w:space="0" w:color="auto"/>
                              </w:divBdr>
                              <w:divsChild>
                                <w:div w:id="6659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62187">
          <w:marLeft w:val="0"/>
          <w:marRight w:val="0"/>
          <w:marTop w:val="0"/>
          <w:marBottom w:val="0"/>
          <w:divBdr>
            <w:top w:val="none" w:sz="0" w:space="0" w:color="auto"/>
            <w:left w:val="none" w:sz="0" w:space="0" w:color="auto"/>
            <w:bottom w:val="none" w:sz="0" w:space="0" w:color="auto"/>
            <w:right w:val="none" w:sz="0" w:space="0" w:color="auto"/>
          </w:divBdr>
          <w:divsChild>
            <w:div w:id="1072384559">
              <w:marLeft w:val="0"/>
              <w:marRight w:val="0"/>
              <w:marTop w:val="0"/>
              <w:marBottom w:val="0"/>
              <w:divBdr>
                <w:top w:val="none" w:sz="0" w:space="0" w:color="auto"/>
                <w:left w:val="none" w:sz="0" w:space="0" w:color="auto"/>
                <w:bottom w:val="none" w:sz="0" w:space="0" w:color="auto"/>
                <w:right w:val="none" w:sz="0" w:space="0" w:color="auto"/>
              </w:divBdr>
              <w:divsChild>
                <w:div w:id="1326322230">
                  <w:marLeft w:val="0"/>
                  <w:marRight w:val="0"/>
                  <w:marTop w:val="0"/>
                  <w:marBottom w:val="0"/>
                  <w:divBdr>
                    <w:top w:val="none" w:sz="0" w:space="0" w:color="auto"/>
                    <w:left w:val="none" w:sz="0" w:space="0" w:color="auto"/>
                    <w:bottom w:val="none" w:sz="0" w:space="0" w:color="auto"/>
                    <w:right w:val="none" w:sz="0" w:space="0" w:color="auto"/>
                  </w:divBdr>
                  <w:divsChild>
                    <w:div w:id="616451566">
                      <w:marLeft w:val="0"/>
                      <w:marRight w:val="0"/>
                      <w:marTop w:val="0"/>
                      <w:marBottom w:val="0"/>
                      <w:divBdr>
                        <w:top w:val="none" w:sz="0" w:space="0" w:color="auto"/>
                        <w:left w:val="none" w:sz="0" w:space="0" w:color="auto"/>
                        <w:bottom w:val="none" w:sz="0" w:space="0" w:color="auto"/>
                        <w:right w:val="none" w:sz="0" w:space="0" w:color="auto"/>
                      </w:divBdr>
                      <w:divsChild>
                        <w:div w:id="749160614">
                          <w:marLeft w:val="0"/>
                          <w:marRight w:val="0"/>
                          <w:marTop w:val="0"/>
                          <w:marBottom w:val="0"/>
                          <w:divBdr>
                            <w:top w:val="none" w:sz="0" w:space="0" w:color="auto"/>
                            <w:left w:val="none" w:sz="0" w:space="0" w:color="auto"/>
                            <w:bottom w:val="none" w:sz="0" w:space="0" w:color="auto"/>
                            <w:right w:val="none" w:sz="0" w:space="0" w:color="auto"/>
                          </w:divBdr>
                          <w:divsChild>
                            <w:div w:id="1173952621">
                              <w:marLeft w:val="0"/>
                              <w:marRight w:val="0"/>
                              <w:marTop w:val="0"/>
                              <w:marBottom w:val="0"/>
                              <w:divBdr>
                                <w:top w:val="none" w:sz="0" w:space="0" w:color="auto"/>
                                <w:left w:val="none" w:sz="0" w:space="0" w:color="auto"/>
                                <w:bottom w:val="none" w:sz="0" w:space="0" w:color="auto"/>
                                <w:right w:val="none" w:sz="0" w:space="0" w:color="auto"/>
                              </w:divBdr>
                              <w:divsChild>
                                <w:div w:id="1535265999">
                                  <w:marLeft w:val="240"/>
                                  <w:marRight w:val="240"/>
                                  <w:marTop w:val="0"/>
                                  <w:marBottom w:val="0"/>
                                  <w:divBdr>
                                    <w:top w:val="none" w:sz="0" w:space="0" w:color="auto"/>
                                    <w:left w:val="none" w:sz="0" w:space="0" w:color="auto"/>
                                    <w:bottom w:val="none" w:sz="0" w:space="0" w:color="auto"/>
                                    <w:right w:val="none" w:sz="0" w:space="0" w:color="auto"/>
                                  </w:divBdr>
                                  <w:divsChild>
                                    <w:div w:id="488523446">
                                      <w:marLeft w:val="0"/>
                                      <w:marRight w:val="0"/>
                                      <w:marTop w:val="0"/>
                                      <w:marBottom w:val="0"/>
                                      <w:divBdr>
                                        <w:top w:val="none" w:sz="0" w:space="0" w:color="auto"/>
                                        <w:left w:val="none" w:sz="0" w:space="0" w:color="auto"/>
                                        <w:bottom w:val="none" w:sz="0" w:space="0" w:color="auto"/>
                                        <w:right w:val="none" w:sz="0" w:space="0" w:color="auto"/>
                                      </w:divBdr>
                                      <w:divsChild>
                                        <w:div w:id="329253450">
                                          <w:marLeft w:val="0"/>
                                          <w:marRight w:val="0"/>
                                          <w:marTop w:val="0"/>
                                          <w:marBottom w:val="0"/>
                                          <w:divBdr>
                                            <w:top w:val="single" w:sz="2" w:space="0" w:color="auto"/>
                                            <w:left w:val="single" w:sz="2" w:space="0" w:color="auto"/>
                                            <w:bottom w:val="single" w:sz="2" w:space="0" w:color="auto"/>
                                            <w:right w:val="single" w:sz="2" w:space="0" w:color="auto"/>
                                          </w:divBdr>
                                        </w:div>
                                        <w:div w:id="698551377">
                                          <w:marLeft w:val="0"/>
                                          <w:marRight w:val="0"/>
                                          <w:marTop w:val="0"/>
                                          <w:marBottom w:val="0"/>
                                          <w:divBdr>
                                            <w:top w:val="none" w:sz="0" w:space="0" w:color="auto"/>
                                            <w:left w:val="none" w:sz="0" w:space="0" w:color="auto"/>
                                            <w:bottom w:val="none" w:sz="0" w:space="0" w:color="auto"/>
                                            <w:right w:val="none" w:sz="0" w:space="0" w:color="auto"/>
                                          </w:divBdr>
                                          <w:divsChild>
                                            <w:div w:id="528759943">
                                              <w:marLeft w:val="0"/>
                                              <w:marRight w:val="0"/>
                                              <w:marTop w:val="0"/>
                                              <w:marBottom w:val="0"/>
                                              <w:divBdr>
                                                <w:top w:val="none" w:sz="0" w:space="0" w:color="auto"/>
                                                <w:left w:val="none" w:sz="0" w:space="0" w:color="auto"/>
                                                <w:bottom w:val="none" w:sz="0" w:space="0" w:color="auto"/>
                                                <w:right w:val="none" w:sz="0" w:space="0" w:color="auto"/>
                                              </w:divBdr>
                                              <w:divsChild>
                                                <w:div w:id="13419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2985958">
      <w:bodyDiv w:val="1"/>
      <w:marLeft w:val="0"/>
      <w:marRight w:val="0"/>
      <w:marTop w:val="0"/>
      <w:marBottom w:val="0"/>
      <w:divBdr>
        <w:top w:val="none" w:sz="0" w:space="0" w:color="auto"/>
        <w:left w:val="none" w:sz="0" w:space="0" w:color="auto"/>
        <w:bottom w:val="none" w:sz="0" w:space="0" w:color="auto"/>
        <w:right w:val="none" w:sz="0" w:space="0" w:color="auto"/>
      </w:divBdr>
      <w:divsChild>
        <w:div w:id="1750082052">
          <w:marLeft w:val="0"/>
          <w:marRight w:val="0"/>
          <w:marTop w:val="0"/>
          <w:marBottom w:val="0"/>
          <w:divBdr>
            <w:top w:val="none" w:sz="0" w:space="0" w:color="auto"/>
            <w:left w:val="none" w:sz="0" w:space="0" w:color="auto"/>
            <w:bottom w:val="none" w:sz="0" w:space="0" w:color="auto"/>
            <w:right w:val="none" w:sz="0" w:space="0" w:color="auto"/>
          </w:divBdr>
        </w:div>
        <w:div w:id="416361841">
          <w:marLeft w:val="0"/>
          <w:marRight w:val="0"/>
          <w:marTop w:val="120"/>
          <w:marBottom w:val="0"/>
          <w:divBdr>
            <w:top w:val="none" w:sz="0" w:space="0" w:color="auto"/>
            <w:left w:val="none" w:sz="0" w:space="0" w:color="auto"/>
            <w:bottom w:val="none" w:sz="0" w:space="0" w:color="auto"/>
            <w:right w:val="none" w:sz="0" w:space="0" w:color="auto"/>
          </w:divBdr>
          <w:divsChild>
            <w:div w:id="2759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56752">
      <w:bodyDiv w:val="1"/>
      <w:marLeft w:val="0"/>
      <w:marRight w:val="0"/>
      <w:marTop w:val="0"/>
      <w:marBottom w:val="0"/>
      <w:divBdr>
        <w:top w:val="none" w:sz="0" w:space="0" w:color="auto"/>
        <w:left w:val="none" w:sz="0" w:space="0" w:color="auto"/>
        <w:bottom w:val="none" w:sz="0" w:space="0" w:color="auto"/>
        <w:right w:val="none" w:sz="0" w:space="0" w:color="auto"/>
      </w:divBdr>
      <w:divsChild>
        <w:div w:id="1279020963">
          <w:marLeft w:val="0"/>
          <w:marRight w:val="0"/>
          <w:marTop w:val="0"/>
          <w:marBottom w:val="0"/>
          <w:divBdr>
            <w:top w:val="none" w:sz="0" w:space="0" w:color="auto"/>
            <w:left w:val="none" w:sz="0" w:space="0" w:color="auto"/>
            <w:bottom w:val="none" w:sz="0" w:space="0" w:color="auto"/>
            <w:right w:val="none" w:sz="0" w:space="0" w:color="auto"/>
          </w:divBdr>
        </w:div>
        <w:div w:id="1812795500">
          <w:marLeft w:val="0"/>
          <w:marRight w:val="0"/>
          <w:marTop w:val="120"/>
          <w:marBottom w:val="0"/>
          <w:divBdr>
            <w:top w:val="none" w:sz="0" w:space="0" w:color="auto"/>
            <w:left w:val="none" w:sz="0" w:space="0" w:color="auto"/>
            <w:bottom w:val="none" w:sz="0" w:space="0" w:color="auto"/>
            <w:right w:val="none" w:sz="0" w:space="0" w:color="auto"/>
          </w:divBdr>
          <w:divsChild>
            <w:div w:id="1223057641">
              <w:marLeft w:val="0"/>
              <w:marRight w:val="0"/>
              <w:marTop w:val="0"/>
              <w:marBottom w:val="0"/>
              <w:divBdr>
                <w:top w:val="none" w:sz="0" w:space="0" w:color="auto"/>
                <w:left w:val="none" w:sz="0" w:space="0" w:color="auto"/>
                <w:bottom w:val="none" w:sz="0" w:space="0" w:color="auto"/>
                <w:right w:val="none" w:sz="0" w:space="0" w:color="auto"/>
              </w:divBdr>
            </w:div>
          </w:divsChild>
        </w:div>
        <w:div w:id="97023901">
          <w:marLeft w:val="0"/>
          <w:marRight w:val="0"/>
          <w:marTop w:val="120"/>
          <w:marBottom w:val="0"/>
          <w:divBdr>
            <w:top w:val="none" w:sz="0" w:space="0" w:color="auto"/>
            <w:left w:val="none" w:sz="0" w:space="0" w:color="auto"/>
            <w:bottom w:val="none" w:sz="0" w:space="0" w:color="auto"/>
            <w:right w:val="none" w:sz="0" w:space="0" w:color="auto"/>
          </w:divBdr>
          <w:divsChild>
            <w:div w:id="434520241">
              <w:marLeft w:val="0"/>
              <w:marRight w:val="0"/>
              <w:marTop w:val="0"/>
              <w:marBottom w:val="0"/>
              <w:divBdr>
                <w:top w:val="none" w:sz="0" w:space="0" w:color="auto"/>
                <w:left w:val="none" w:sz="0" w:space="0" w:color="auto"/>
                <w:bottom w:val="none" w:sz="0" w:space="0" w:color="auto"/>
                <w:right w:val="none" w:sz="0" w:space="0" w:color="auto"/>
              </w:divBdr>
            </w:div>
            <w:div w:id="15416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7013">
      <w:bodyDiv w:val="1"/>
      <w:marLeft w:val="0"/>
      <w:marRight w:val="0"/>
      <w:marTop w:val="0"/>
      <w:marBottom w:val="0"/>
      <w:divBdr>
        <w:top w:val="none" w:sz="0" w:space="0" w:color="auto"/>
        <w:left w:val="none" w:sz="0" w:space="0" w:color="auto"/>
        <w:bottom w:val="none" w:sz="0" w:space="0" w:color="auto"/>
        <w:right w:val="none" w:sz="0" w:space="0" w:color="auto"/>
      </w:divBdr>
      <w:divsChild>
        <w:div w:id="1907835900">
          <w:marLeft w:val="0"/>
          <w:marRight w:val="0"/>
          <w:marTop w:val="0"/>
          <w:marBottom w:val="0"/>
          <w:divBdr>
            <w:top w:val="none" w:sz="0" w:space="0" w:color="auto"/>
            <w:left w:val="none" w:sz="0" w:space="0" w:color="auto"/>
            <w:bottom w:val="none" w:sz="0" w:space="0" w:color="auto"/>
            <w:right w:val="none" w:sz="0" w:space="0" w:color="auto"/>
          </w:divBdr>
        </w:div>
        <w:div w:id="77561771">
          <w:marLeft w:val="0"/>
          <w:marRight w:val="0"/>
          <w:marTop w:val="120"/>
          <w:marBottom w:val="0"/>
          <w:divBdr>
            <w:top w:val="none" w:sz="0" w:space="0" w:color="auto"/>
            <w:left w:val="none" w:sz="0" w:space="0" w:color="auto"/>
            <w:bottom w:val="none" w:sz="0" w:space="0" w:color="auto"/>
            <w:right w:val="none" w:sz="0" w:space="0" w:color="auto"/>
          </w:divBdr>
          <w:divsChild>
            <w:div w:id="955796226">
              <w:marLeft w:val="0"/>
              <w:marRight w:val="0"/>
              <w:marTop w:val="0"/>
              <w:marBottom w:val="0"/>
              <w:divBdr>
                <w:top w:val="none" w:sz="0" w:space="0" w:color="auto"/>
                <w:left w:val="none" w:sz="0" w:space="0" w:color="auto"/>
                <w:bottom w:val="none" w:sz="0" w:space="0" w:color="auto"/>
                <w:right w:val="none" w:sz="0" w:space="0" w:color="auto"/>
              </w:divBdr>
            </w:div>
            <w:div w:id="660475412">
              <w:marLeft w:val="0"/>
              <w:marRight w:val="0"/>
              <w:marTop w:val="0"/>
              <w:marBottom w:val="0"/>
              <w:divBdr>
                <w:top w:val="none" w:sz="0" w:space="0" w:color="auto"/>
                <w:left w:val="none" w:sz="0" w:space="0" w:color="auto"/>
                <w:bottom w:val="none" w:sz="0" w:space="0" w:color="auto"/>
                <w:right w:val="none" w:sz="0" w:space="0" w:color="auto"/>
              </w:divBdr>
            </w:div>
            <w:div w:id="4846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2250">
      <w:bodyDiv w:val="1"/>
      <w:marLeft w:val="0"/>
      <w:marRight w:val="0"/>
      <w:marTop w:val="0"/>
      <w:marBottom w:val="0"/>
      <w:divBdr>
        <w:top w:val="none" w:sz="0" w:space="0" w:color="auto"/>
        <w:left w:val="none" w:sz="0" w:space="0" w:color="auto"/>
        <w:bottom w:val="none" w:sz="0" w:space="0" w:color="auto"/>
        <w:right w:val="none" w:sz="0" w:space="0" w:color="auto"/>
      </w:divBdr>
      <w:divsChild>
        <w:div w:id="964699605">
          <w:marLeft w:val="0"/>
          <w:marRight w:val="0"/>
          <w:marTop w:val="0"/>
          <w:marBottom w:val="0"/>
          <w:divBdr>
            <w:top w:val="none" w:sz="0" w:space="0" w:color="auto"/>
            <w:left w:val="none" w:sz="0" w:space="0" w:color="auto"/>
            <w:bottom w:val="none" w:sz="0" w:space="0" w:color="auto"/>
            <w:right w:val="none" w:sz="0" w:space="0" w:color="auto"/>
          </w:divBdr>
          <w:divsChild>
            <w:div w:id="565455303">
              <w:marLeft w:val="0"/>
              <w:marRight w:val="0"/>
              <w:marTop w:val="0"/>
              <w:marBottom w:val="0"/>
              <w:divBdr>
                <w:top w:val="none" w:sz="0" w:space="0" w:color="auto"/>
                <w:left w:val="none" w:sz="0" w:space="0" w:color="auto"/>
                <w:bottom w:val="none" w:sz="0" w:space="0" w:color="auto"/>
                <w:right w:val="none" w:sz="0" w:space="0" w:color="auto"/>
              </w:divBdr>
              <w:divsChild>
                <w:div w:id="1441335444">
                  <w:marLeft w:val="0"/>
                  <w:marRight w:val="0"/>
                  <w:marTop w:val="0"/>
                  <w:marBottom w:val="0"/>
                  <w:divBdr>
                    <w:top w:val="none" w:sz="0" w:space="0" w:color="auto"/>
                    <w:left w:val="none" w:sz="0" w:space="0" w:color="auto"/>
                    <w:bottom w:val="none" w:sz="0" w:space="0" w:color="auto"/>
                    <w:right w:val="none" w:sz="0" w:space="0" w:color="auto"/>
                  </w:divBdr>
                  <w:divsChild>
                    <w:div w:id="1013922712">
                      <w:marLeft w:val="0"/>
                      <w:marRight w:val="0"/>
                      <w:marTop w:val="0"/>
                      <w:marBottom w:val="0"/>
                      <w:divBdr>
                        <w:top w:val="none" w:sz="0" w:space="0" w:color="auto"/>
                        <w:left w:val="none" w:sz="0" w:space="0" w:color="auto"/>
                        <w:bottom w:val="none" w:sz="0" w:space="0" w:color="auto"/>
                        <w:right w:val="none" w:sz="0" w:space="0" w:color="auto"/>
                      </w:divBdr>
                      <w:divsChild>
                        <w:div w:id="1127427787">
                          <w:marLeft w:val="0"/>
                          <w:marRight w:val="0"/>
                          <w:marTop w:val="75"/>
                          <w:marBottom w:val="75"/>
                          <w:divBdr>
                            <w:top w:val="none" w:sz="0" w:space="0" w:color="auto"/>
                            <w:left w:val="none" w:sz="0" w:space="0" w:color="auto"/>
                            <w:bottom w:val="none" w:sz="0" w:space="0" w:color="auto"/>
                            <w:right w:val="none" w:sz="0" w:space="0" w:color="auto"/>
                          </w:divBdr>
                          <w:divsChild>
                            <w:div w:id="2140998171">
                              <w:marLeft w:val="0"/>
                              <w:marRight w:val="0"/>
                              <w:marTop w:val="0"/>
                              <w:marBottom w:val="0"/>
                              <w:divBdr>
                                <w:top w:val="none" w:sz="0" w:space="0" w:color="auto"/>
                                <w:left w:val="none" w:sz="0" w:space="0" w:color="auto"/>
                                <w:bottom w:val="none" w:sz="0" w:space="0" w:color="auto"/>
                                <w:right w:val="none" w:sz="0" w:space="0" w:color="auto"/>
                              </w:divBdr>
                              <w:divsChild>
                                <w:div w:id="1618832893">
                                  <w:marLeft w:val="0"/>
                                  <w:marRight w:val="0"/>
                                  <w:marTop w:val="0"/>
                                  <w:marBottom w:val="0"/>
                                  <w:divBdr>
                                    <w:top w:val="none" w:sz="0" w:space="0" w:color="auto"/>
                                    <w:left w:val="none" w:sz="0" w:space="0" w:color="auto"/>
                                    <w:bottom w:val="none" w:sz="0" w:space="0" w:color="auto"/>
                                    <w:right w:val="none" w:sz="0" w:space="0" w:color="auto"/>
                                  </w:divBdr>
                                </w:div>
                                <w:div w:id="624432960">
                                  <w:marLeft w:val="0"/>
                                  <w:marRight w:val="0"/>
                                  <w:marTop w:val="0"/>
                                  <w:marBottom w:val="0"/>
                                  <w:divBdr>
                                    <w:top w:val="none" w:sz="0" w:space="0" w:color="auto"/>
                                    <w:left w:val="none" w:sz="0" w:space="0" w:color="auto"/>
                                    <w:bottom w:val="none" w:sz="0" w:space="0" w:color="auto"/>
                                    <w:right w:val="none" w:sz="0" w:space="0" w:color="auto"/>
                                  </w:divBdr>
                                </w:div>
                                <w:div w:id="19461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77157">
              <w:marLeft w:val="0"/>
              <w:marRight w:val="0"/>
              <w:marTop w:val="0"/>
              <w:marBottom w:val="0"/>
              <w:divBdr>
                <w:top w:val="none" w:sz="0" w:space="0" w:color="auto"/>
                <w:left w:val="none" w:sz="0" w:space="0" w:color="auto"/>
                <w:bottom w:val="none" w:sz="0" w:space="0" w:color="auto"/>
                <w:right w:val="none" w:sz="0" w:space="0" w:color="auto"/>
              </w:divBdr>
              <w:divsChild>
                <w:div w:id="338243488">
                  <w:marLeft w:val="0"/>
                  <w:marRight w:val="0"/>
                  <w:marTop w:val="0"/>
                  <w:marBottom w:val="0"/>
                  <w:divBdr>
                    <w:top w:val="none" w:sz="0" w:space="0" w:color="auto"/>
                    <w:left w:val="none" w:sz="0" w:space="0" w:color="auto"/>
                    <w:bottom w:val="none" w:sz="0" w:space="0" w:color="auto"/>
                    <w:right w:val="none" w:sz="0" w:space="0" w:color="auto"/>
                  </w:divBdr>
                  <w:divsChild>
                    <w:div w:id="918829084">
                      <w:marLeft w:val="0"/>
                      <w:marRight w:val="0"/>
                      <w:marTop w:val="0"/>
                      <w:marBottom w:val="0"/>
                      <w:divBdr>
                        <w:top w:val="none" w:sz="0" w:space="0" w:color="auto"/>
                        <w:left w:val="none" w:sz="0" w:space="0" w:color="auto"/>
                        <w:bottom w:val="none" w:sz="0" w:space="0" w:color="auto"/>
                        <w:right w:val="none" w:sz="0" w:space="0" w:color="auto"/>
                      </w:divBdr>
                      <w:divsChild>
                        <w:div w:id="1363020352">
                          <w:marLeft w:val="0"/>
                          <w:marRight w:val="0"/>
                          <w:marTop w:val="0"/>
                          <w:marBottom w:val="0"/>
                          <w:divBdr>
                            <w:top w:val="none" w:sz="0" w:space="0" w:color="auto"/>
                            <w:left w:val="none" w:sz="0" w:space="0" w:color="auto"/>
                            <w:bottom w:val="none" w:sz="0" w:space="0" w:color="auto"/>
                            <w:right w:val="none" w:sz="0" w:space="0" w:color="auto"/>
                          </w:divBdr>
                          <w:divsChild>
                            <w:div w:id="682785426">
                              <w:marLeft w:val="0"/>
                              <w:marRight w:val="0"/>
                              <w:marTop w:val="0"/>
                              <w:marBottom w:val="0"/>
                              <w:divBdr>
                                <w:top w:val="none" w:sz="0" w:space="0" w:color="auto"/>
                                <w:left w:val="none" w:sz="0" w:space="0" w:color="auto"/>
                                <w:bottom w:val="none" w:sz="0" w:space="0" w:color="auto"/>
                                <w:right w:val="none" w:sz="0" w:space="0" w:color="auto"/>
                              </w:divBdr>
                              <w:divsChild>
                                <w:div w:id="2031565435">
                                  <w:marLeft w:val="0"/>
                                  <w:marRight w:val="0"/>
                                  <w:marTop w:val="0"/>
                                  <w:marBottom w:val="0"/>
                                  <w:divBdr>
                                    <w:top w:val="none" w:sz="0" w:space="0" w:color="auto"/>
                                    <w:left w:val="none" w:sz="0" w:space="0" w:color="auto"/>
                                    <w:bottom w:val="none" w:sz="0" w:space="0" w:color="auto"/>
                                    <w:right w:val="none" w:sz="0" w:space="0" w:color="auto"/>
                                  </w:divBdr>
                                  <w:divsChild>
                                    <w:div w:id="376469918">
                                      <w:marLeft w:val="0"/>
                                      <w:marRight w:val="0"/>
                                      <w:marTop w:val="0"/>
                                      <w:marBottom w:val="0"/>
                                      <w:divBdr>
                                        <w:top w:val="none" w:sz="0" w:space="0" w:color="auto"/>
                                        <w:left w:val="none" w:sz="0" w:space="0" w:color="auto"/>
                                        <w:bottom w:val="none" w:sz="0" w:space="0" w:color="auto"/>
                                        <w:right w:val="none" w:sz="0" w:space="0" w:color="auto"/>
                                      </w:divBdr>
                                      <w:divsChild>
                                        <w:div w:id="1910116073">
                                          <w:marLeft w:val="0"/>
                                          <w:marRight w:val="0"/>
                                          <w:marTop w:val="0"/>
                                          <w:marBottom w:val="0"/>
                                          <w:divBdr>
                                            <w:top w:val="none" w:sz="0" w:space="0" w:color="auto"/>
                                            <w:left w:val="none" w:sz="0" w:space="0" w:color="auto"/>
                                            <w:bottom w:val="none" w:sz="0" w:space="0" w:color="auto"/>
                                            <w:right w:val="none" w:sz="0" w:space="0" w:color="auto"/>
                                          </w:divBdr>
                                          <w:divsChild>
                                            <w:div w:id="658775946">
                                              <w:marLeft w:val="0"/>
                                              <w:marRight w:val="0"/>
                                              <w:marTop w:val="0"/>
                                              <w:marBottom w:val="0"/>
                                              <w:divBdr>
                                                <w:top w:val="none" w:sz="0" w:space="0" w:color="auto"/>
                                                <w:left w:val="none" w:sz="0" w:space="0" w:color="auto"/>
                                                <w:bottom w:val="none" w:sz="0" w:space="0" w:color="auto"/>
                                                <w:right w:val="none" w:sz="0" w:space="0" w:color="auto"/>
                                              </w:divBdr>
                                              <w:divsChild>
                                                <w:div w:id="14740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681">
                                      <w:marLeft w:val="0"/>
                                      <w:marRight w:val="0"/>
                                      <w:marTop w:val="0"/>
                                      <w:marBottom w:val="0"/>
                                      <w:divBdr>
                                        <w:top w:val="none" w:sz="0" w:space="0" w:color="auto"/>
                                        <w:left w:val="none" w:sz="0" w:space="0" w:color="auto"/>
                                        <w:bottom w:val="none" w:sz="0" w:space="0" w:color="auto"/>
                                        <w:right w:val="none" w:sz="0" w:space="0" w:color="auto"/>
                                      </w:divBdr>
                                      <w:divsChild>
                                        <w:div w:id="1581254759">
                                          <w:marLeft w:val="0"/>
                                          <w:marRight w:val="0"/>
                                          <w:marTop w:val="0"/>
                                          <w:marBottom w:val="0"/>
                                          <w:divBdr>
                                            <w:top w:val="none" w:sz="0" w:space="0" w:color="auto"/>
                                            <w:left w:val="none" w:sz="0" w:space="0" w:color="auto"/>
                                            <w:bottom w:val="none" w:sz="0" w:space="0" w:color="auto"/>
                                            <w:right w:val="none" w:sz="0" w:space="0" w:color="auto"/>
                                          </w:divBdr>
                                          <w:divsChild>
                                            <w:div w:id="1510023269">
                                              <w:marLeft w:val="0"/>
                                              <w:marRight w:val="0"/>
                                              <w:marTop w:val="0"/>
                                              <w:marBottom w:val="0"/>
                                              <w:divBdr>
                                                <w:top w:val="none" w:sz="0" w:space="0" w:color="auto"/>
                                                <w:left w:val="none" w:sz="0" w:space="0" w:color="auto"/>
                                                <w:bottom w:val="none" w:sz="0" w:space="0" w:color="auto"/>
                                                <w:right w:val="none" w:sz="0" w:space="0" w:color="auto"/>
                                              </w:divBdr>
                                              <w:divsChild>
                                                <w:div w:id="11777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586611">
          <w:marLeft w:val="0"/>
          <w:marRight w:val="0"/>
          <w:marTop w:val="0"/>
          <w:marBottom w:val="0"/>
          <w:divBdr>
            <w:top w:val="none" w:sz="0" w:space="0" w:color="auto"/>
            <w:left w:val="none" w:sz="0" w:space="0" w:color="auto"/>
            <w:bottom w:val="none" w:sz="0" w:space="0" w:color="auto"/>
            <w:right w:val="none" w:sz="0" w:space="0" w:color="auto"/>
          </w:divBdr>
          <w:divsChild>
            <w:div w:id="1272782662">
              <w:marLeft w:val="0"/>
              <w:marRight w:val="0"/>
              <w:marTop w:val="0"/>
              <w:marBottom w:val="0"/>
              <w:divBdr>
                <w:top w:val="none" w:sz="0" w:space="0" w:color="auto"/>
                <w:left w:val="none" w:sz="0" w:space="0" w:color="auto"/>
                <w:bottom w:val="none" w:sz="0" w:space="0" w:color="auto"/>
                <w:right w:val="none" w:sz="0" w:space="0" w:color="auto"/>
              </w:divBdr>
              <w:divsChild>
                <w:div w:id="892618886">
                  <w:marLeft w:val="0"/>
                  <w:marRight w:val="0"/>
                  <w:marTop w:val="0"/>
                  <w:marBottom w:val="0"/>
                  <w:divBdr>
                    <w:top w:val="none" w:sz="0" w:space="0" w:color="auto"/>
                    <w:left w:val="none" w:sz="0" w:space="0" w:color="auto"/>
                    <w:bottom w:val="none" w:sz="0" w:space="0" w:color="auto"/>
                    <w:right w:val="none" w:sz="0" w:space="0" w:color="auto"/>
                  </w:divBdr>
                  <w:divsChild>
                    <w:div w:id="1110855927">
                      <w:marLeft w:val="0"/>
                      <w:marRight w:val="0"/>
                      <w:marTop w:val="0"/>
                      <w:marBottom w:val="0"/>
                      <w:divBdr>
                        <w:top w:val="none" w:sz="0" w:space="0" w:color="auto"/>
                        <w:left w:val="none" w:sz="0" w:space="0" w:color="auto"/>
                        <w:bottom w:val="none" w:sz="0" w:space="0" w:color="auto"/>
                        <w:right w:val="none" w:sz="0" w:space="0" w:color="auto"/>
                      </w:divBdr>
                      <w:divsChild>
                        <w:div w:id="1428430168">
                          <w:marLeft w:val="0"/>
                          <w:marRight w:val="0"/>
                          <w:marTop w:val="0"/>
                          <w:marBottom w:val="0"/>
                          <w:divBdr>
                            <w:top w:val="none" w:sz="0" w:space="0" w:color="auto"/>
                            <w:left w:val="none" w:sz="0" w:space="0" w:color="auto"/>
                            <w:bottom w:val="none" w:sz="0" w:space="0" w:color="auto"/>
                            <w:right w:val="none" w:sz="0" w:space="0" w:color="auto"/>
                          </w:divBdr>
                          <w:divsChild>
                            <w:div w:id="1285310995">
                              <w:marLeft w:val="0"/>
                              <w:marRight w:val="0"/>
                              <w:marTop w:val="0"/>
                              <w:marBottom w:val="0"/>
                              <w:divBdr>
                                <w:top w:val="none" w:sz="0" w:space="0" w:color="auto"/>
                                <w:left w:val="none" w:sz="0" w:space="0" w:color="auto"/>
                                <w:bottom w:val="none" w:sz="0" w:space="0" w:color="auto"/>
                                <w:right w:val="none" w:sz="0" w:space="0" w:color="auto"/>
                              </w:divBdr>
                              <w:divsChild>
                                <w:div w:id="90703834">
                                  <w:marLeft w:val="240"/>
                                  <w:marRight w:val="240"/>
                                  <w:marTop w:val="0"/>
                                  <w:marBottom w:val="0"/>
                                  <w:divBdr>
                                    <w:top w:val="none" w:sz="0" w:space="0" w:color="auto"/>
                                    <w:left w:val="none" w:sz="0" w:space="0" w:color="auto"/>
                                    <w:bottom w:val="none" w:sz="0" w:space="0" w:color="auto"/>
                                    <w:right w:val="none" w:sz="0" w:space="0" w:color="auto"/>
                                  </w:divBdr>
                                  <w:divsChild>
                                    <w:div w:id="1033382018">
                                      <w:marLeft w:val="0"/>
                                      <w:marRight w:val="0"/>
                                      <w:marTop w:val="0"/>
                                      <w:marBottom w:val="0"/>
                                      <w:divBdr>
                                        <w:top w:val="none" w:sz="0" w:space="0" w:color="auto"/>
                                        <w:left w:val="none" w:sz="0" w:space="0" w:color="auto"/>
                                        <w:bottom w:val="none" w:sz="0" w:space="0" w:color="auto"/>
                                        <w:right w:val="none" w:sz="0" w:space="0" w:color="auto"/>
                                      </w:divBdr>
                                      <w:divsChild>
                                        <w:div w:id="1741709285">
                                          <w:marLeft w:val="0"/>
                                          <w:marRight w:val="0"/>
                                          <w:marTop w:val="0"/>
                                          <w:marBottom w:val="0"/>
                                          <w:divBdr>
                                            <w:top w:val="none" w:sz="0" w:space="0" w:color="auto"/>
                                            <w:left w:val="none" w:sz="0" w:space="0" w:color="auto"/>
                                            <w:bottom w:val="none" w:sz="0" w:space="0" w:color="auto"/>
                                            <w:right w:val="none" w:sz="0" w:space="0" w:color="auto"/>
                                          </w:divBdr>
                                        </w:div>
                                        <w:div w:id="1985305196">
                                          <w:marLeft w:val="0"/>
                                          <w:marRight w:val="0"/>
                                          <w:marTop w:val="0"/>
                                          <w:marBottom w:val="0"/>
                                          <w:divBdr>
                                            <w:top w:val="none" w:sz="0" w:space="0" w:color="auto"/>
                                            <w:left w:val="none" w:sz="0" w:space="0" w:color="auto"/>
                                            <w:bottom w:val="none" w:sz="0" w:space="0" w:color="auto"/>
                                            <w:right w:val="none" w:sz="0" w:space="0" w:color="auto"/>
                                          </w:divBdr>
                                        </w:div>
                                        <w:div w:id="1974434593">
                                          <w:marLeft w:val="0"/>
                                          <w:marRight w:val="0"/>
                                          <w:marTop w:val="0"/>
                                          <w:marBottom w:val="0"/>
                                          <w:divBdr>
                                            <w:top w:val="none" w:sz="0" w:space="0" w:color="auto"/>
                                            <w:left w:val="none" w:sz="0" w:space="0" w:color="auto"/>
                                            <w:bottom w:val="none" w:sz="0" w:space="0" w:color="auto"/>
                                            <w:right w:val="none" w:sz="0" w:space="0" w:color="auto"/>
                                          </w:divBdr>
                                          <w:divsChild>
                                            <w:div w:id="435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791045">
      <w:bodyDiv w:val="1"/>
      <w:marLeft w:val="0"/>
      <w:marRight w:val="0"/>
      <w:marTop w:val="0"/>
      <w:marBottom w:val="0"/>
      <w:divBdr>
        <w:top w:val="none" w:sz="0" w:space="0" w:color="auto"/>
        <w:left w:val="none" w:sz="0" w:space="0" w:color="auto"/>
        <w:bottom w:val="none" w:sz="0" w:space="0" w:color="auto"/>
        <w:right w:val="none" w:sz="0" w:space="0" w:color="auto"/>
      </w:divBdr>
      <w:divsChild>
        <w:div w:id="2083331010">
          <w:marLeft w:val="0"/>
          <w:marRight w:val="0"/>
          <w:marTop w:val="0"/>
          <w:marBottom w:val="0"/>
          <w:divBdr>
            <w:top w:val="none" w:sz="0" w:space="0" w:color="auto"/>
            <w:left w:val="none" w:sz="0" w:space="0" w:color="auto"/>
            <w:bottom w:val="none" w:sz="0" w:space="0" w:color="auto"/>
            <w:right w:val="none" w:sz="0" w:space="0" w:color="auto"/>
          </w:divBdr>
        </w:div>
        <w:div w:id="1996182301">
          <w:marLeft w:val="0"/>
          <w:marRight w:val="0"/>
          <w:marTop w:val="120"/>
          <w:marBottom w:val="0"/>
          <w:divBdr>
            <w:top w:val="none" w:sz="0" w:space="0" w:color="auto"/>
            <w:left w:val="none" w:sz="0" w:space="0" w:color="auto"/>
            <w:bottom w:val="none" w:sz="0" w:space="0" w:color="auto"/>
            <w:right w:val="none" w:sz="0" w:space="0" w:color="auto"/>
          </w:divBdr>
          <w:divsChild>
            <w:div w:id="1891765055">
              <w:marLeft w:val="0"/>
              <w:marRight w:val="0"/>
              <w:marTop w:val="0"/>
              <w:marBottom w:val="0"/>
              <w:divBdr>
                <w:top w:val="none" w:sz="0" w:space="0" w:color="auto"/>
                <w:left w:val="none" w:sz="0" w:space="0" w:color="auto"/>
                <w:bottom w:val="none" w:sz="0" w:space="0" w:color="auto"/>
                <w:right w:val="none" w:sz="0" w:space="0" w:color="auto"/>
              </w:divBdr>
            </w:div>
          </w:divsChild>
        </w:div>
        <w:div w:id="1357778124">
          <w:marLeft w:val="0"/>
          <w:marRight w:val="0"/>
          <w:marTop w:val="120"/>
          <w:marBottom w:val="0"/>
          <w:divBdr>
            <w:top w:val="none" w:sz="0" w:space="0" w:color="auto"/>
            <w:left w:val="none" w:sz="0" w:space="0" w:color="auto"/>
            <w:bottom w:val="none" w:sz="0" w:space="0" w:color="auto"/>
            <w:right w:val="none" w:sz="0" w:space="0" w:color="auto"/>
          </w:divBdr>
          <w:divsChild>
            <w:div w:id="435712583">
              <w:marLeft w:val="0"/>
              <w:marRight w:val="0"/>
              <w:marTop w:val="0"/>
              <w:marBottom w:val="0"/>
              <w:divBdr>
                <w:top w:val="none" w:sz="0" w:space="0" w:color="auto"/>
                <w:left w:val="none" w:sz="0" w:space="0" w:color="auto"/>
                <w:bottom w:val="none" w:sz="0" w:space="0" w:color="auto"/>
                <w:right w:val="none" w:sz="0" w:space="0" w:color="auto"/>
              </w:divBdr>
            </w:div>
            <w:div w:id="11577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57390">
      <w:bodyDiv w:val="1"/>
      <w:marLeft w:val="0"/>
      <w:marRight w:val="0"/>
      <w:marTop w:val="0"/>
      <w:marBottom w:val="0"/>
      <w:divBdr>
        <w:top w:val="none" w:sz="0" w:space="0" w:color="auto"/>
        <w:left w:val="none" w:sz="0" w:space="0" w:color="auto"/>
        <w:bottom w:val="none" w:sz="0" w:space="0" w:color="auto"/>
        <w:right w:val="none" w:sz="0" w:space="0" w:color="auto"/>
      </w:divBdr>
      <w:divsChild>
        <w:div w:id="116800657">
          <w:marLeft w:val="0"/>
          <w:marRight w:val="0"/>
          <w:marTop w:val="0"/>
          <w:marBottom w:val="0"/>
          <w:divBdr>
            <w:top w:val="none" w:sz="0" w:space="0" w:color="auto"/>
            <w:left w:val="none" w:sz="0" w:space="0" w:color="auto"/>
            <w:bottom w:val="none" w:sz="0" w:space="0" w:color="auto"/>
            <w:right w:val="none" w:sz="0" w:space="0" w:color="auto"/>
          </w:divBdr>
        </w:div>
        <w:div w:id="250043177">
          <w:marLeft w:val="0"/>
          <w:marRight w:val="0"/>
          <w:marTop w:val="120"/>
          <w:marBottom w:val="0"/>
          <w:divBdr>
            <w:top w:val="none" w:sz="0" w:space="0" w:color="auto"/>
            <w:left w:val="none" w:sz="0" w:space="0" w:color="auto"/>
            <w:bottom w:val="none" w:sz="0" w:space="0" w:color="auto"/>
            <w:right w:val="none" w:sz="0" w:space="0" w:color="auto"/>
          </w:divBdr>
          <w:divsChild>
            <w:div w:id="630012078">
              <w:marLeft w:val="0"/>
              <w:marRight w:val="0"/>
              <w:marTop w:val="0"/>
              <w:marBottom w:val="0"/>
              <w:divBdr>
                <w:top w:val="none" w:sz="0" w:space="0" w:color="auto"/>
                <w:left w:val="none" w:sz="0" w:space="0" w:color="auto"/>
                <w:bottom w:val="none" w:sz="0" w:space="0" w:color="auto"/>
                <w:right w:val="none" w:sz="0" w:space="0" w:color="auto"/>
              </w:divBdr>
            </w:div>
          </w:divsChild>
        </w:div>
        <w:div w:id="454565997">
          <w:marLeft w:val="0"/>
          <w:marRight w:val="0"/>
          <w:marTop w:val="120"/>
          <w:marBottom w:val="0"/>
          <w:divBdr>
            <w:top w:val="none" w:sz="0" w:space="0" w:color="auto"/>
            <w:left w:val="none" w:sz="0" w:space="0" w:color="auto"/>
            <w:bottom w:val="none" w:sz="0" w:space="0" w:color="auto"/>
            <w:right w:val="none" w:sz="0" w:space="0" w:color="auto"/>
          </w:divBdr>
          <w:divsChild>
            <w:div w:id="1187865591">
              <w:marLeft w:val="0"/>
              <w:marRight w:val="0"/>
              <w:marTop w:val="0"/>
              <w:marBottom w:val="0"/>
              <w:divBdr>
                <w:top w:val="none" w:sz="0" w:space="0" w:color="auto"/>
                <w:left w:val="none" w:sz="0" w:space="0" w:color="auto"/>
                <w:bottom w:val="none" w:sz="0" w:space="0" w:color="auto"/>
                <w:right w:val="none" w:sz="0" w:space="0" w:color="auto"/>
              </w:divBdr>
            </w:div>
          </w:divsChild>
        </w:div>
        <w:div w:id="1881671873">
          <w:marLeft w:val="0"/>
          <w:marRight w:val="0"/>
          <w:marTop w:val="120"/>
          <w:marBottom w:val="0"/>
          <w:divBdr>
            <w:top w:val="none" w:sz="0" w:space="0" w:color="auto"/>
            <w:left w:val="none" w:sz="0" w:space="0" w:color="auto"/>
            <w:bottom w:val="none" w:sz="0" w:space="0" w:color="auto"/>
            <w:right w:val="none" w:sz="0" w:space="0" w:color="auto"/>
          </w:divBdr>
          <w:divsChild>
            <w:div w:id="311451776">
              <w:marLeft w:val="0"/>
              <w:marRight w:val="0"/>
              <w:marTop w:val="0"/>
              <w:marBottom w:val="0"/>
              <w:divBdr>
                <w:top w:val="none" w:sz="0" w:space="0" w:color="auto"/>
                <w:left w:val="none" w:sz="0" w:space="0" w:color="auto"/>
                <w:bottom w:val="none" w:sz="0" w:space="0" w:color="auto"/>
                <w:right w:val="none" w:sz="0" w:space="0" w:color="auto"/>
              </w:divBdr>
            </w:div>
            <w:div w:id="6902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40886">
      <w:bodyDiv w:val="1"/>
      <w:marLeft w:val="0"/>
      <w:marRight w:val="0"/>
      <w:marTop w:val="0"/>
      <w:marBottom w:val="0"/>
      <w:divBdr>
        <w:top w:val="none" w:sz="0" w:space="0" w:color="auto"/>
        <w:left w:val="none" w:sz="0" w:space="0" w:color="auto"/>
        <w:bottom w:val="none" w:sz="0" w:space="0" w:color="auto"/>
        <w:right w:val="none" w:sz="0" w:space="0" w:color="auto"/>
      </w:divBdr>
      <w:divsChild>
        <w:div w:id="145821157">
          <w:marLeft w:val="0"/>
          <w:marRight w:val="0"/>
          <w:marTop w:val="0"/>
          <w:marBottom w:val="0"/>
          <w:divBdr>
            <w:top w:val="none" w:sz="0" w:space="0" w:color="auto"/>
            <w:left w:val="none" w:sz="0" w:space="0" w:color="auto"/>
            <w:bottom w:val="none" w:sz="0" w:space="0" w:color="auto"/>
            <w:right w:val="none" w:sz="0" w:space="0" w:color="auto"/>
          </w:divBdr>
        </w:div>
        <w:div w:id="1503929936">
          <w:marLeft w:val="0"/>
          <w:marRight w:val="0"/>
          <w:marTop w:val="120"/>
          <w:marBottom w:val="0"/>
          <w:divBdr>
            <w:top w:val="none" w:sz="0" w:space="0" w:color="auto"/>
            <w:left w:val="none" w:sz="0" w:space="0" w:color="auto"/>
            <w:bottom w:val="none" w:sz="0" w:space="0" w:color="auto"/>
            <w:right w:val="none" w:sz="0" w:space="0" w:color="auto"/>
          </w:divBdr>
          <w:divsChild>
            <w:div w:id="181020585">
              <w:marLeft w:val="0"/>
              <w:marRight w:val="0"/>
              <w:marTop w:val="0"/>
              <w:marBottom w:val="0"/>
              <w:divBdr>
                <w:top w:val="none" w:sz="0" w:space="0" w:color="auto"/>
                <w:left w:val="none" w:sz="0" w:space="0" w:color="auto"/>
                <w:bottom w:val="none" w:sz="0" w:space="0" w:color="auto"/>
                <w:right w:val="none" w:sz="0" w:space="0" w:color="auto"/>
              </w:divBdr>
            </w:div>
            <w:div w:id="107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3091">
      <w:bodyDiv w:val="1"/>
      <w:marLeft w:val="0"/>
      <w:marRight w:val="0"/>
      <w:marTop w:val="0"/>
      <w:marBottom w:val="0"/>
      <w:divBdr>
        <w:top w:val="none" w:sz="0" w:space="0" w:color="auto"/>
        <w:left w:val="none" w:sz="0" w:space="0" w:color="auto"/>
        <w:bottom w:val="none" w:sz="0" w:space="0" w:color="auto"/>
        <w:right w:val="none" w:sz="0" w:space="0" w:color="auto"/>
      </w:divBdr>
      <w:divsChild>
        <w:div w:id="2027100898">
          <w:marLeft w:val="0"/>
          <w:marRight w:val="0"/>
          <w:marTop w:val="0"/>
          <w:marBottom w:val="0"/>
          <w:divBdr>
            <w:top w:val="none" w:sz="0" w:space="0" w:color="auto"/>
            <w:left w:val="none" w:sz="0" w:space="0" w:color="auto"/>
            <w:bottom w:val="none" w:sz="0" w:space="0" w:color="auto"/>
            <w:right w:val="none" w:sz="0" w:space="0" w:color="auto"/>
          </w:divBdr>
        </w:div>
        <w:div w:id="341587950">
          <w:marLeft w:val="0"/>
          <w:marRight w:val="0"/>
          <w:marTop w:val="120"/>
          <w:marBottom w:val="0"/>
          <w:divBdr>
            <w:top w:val="none" w:sz="0" w:space="0" w:color="auto"/>
            <w:left w:val="none" w:sz="0" w:space="0" w:color="auto"/>
            <w:bottom w:val="none" w:sz="0" w:space="0" w:color="auto"/>
            <w:right w:val="none" w:sz="0" w:space="0" w:color="auto"/>
          </w:divBdr>
          <w:divsChild>
            <w:div w:id="1548758703">
              <w:marLeft w:val="0"/>
              <w:marRight w:val="0"/>
              <w:marTop w:val="0"/>
              <w:marBottom w:val="0"/>
              <w:divBdr>
                <w:top w:val="none" w:sz="0" w:space="0" w:color="auto"/>
                <w:left w:val="none" w:sz="0" w:space="0" w:color="auto"/>
                <w:bottom w:val="none" w:sz="0" w:space="0" w:color="auto"/>
                <w:right w:val="none" w:sz="0" w:space="0" w:color="auto"/>
              </w:divBdr>
            </w:div>
          </w:divsChild>
        </w:div>
        <w:div w:id="1739014107">
          <w:marLeft w:val="0"/>
          <w:marRight w:val="0"/>
          <w:marTop w:val="120"/>
          <w:marBottom w:val="0"/>
          <w:divBdr>
            <w:top w:val="none" w:sz="0" w:space="0" w:color="auto"/>
            <w:left w:val="none" w:sz="0" w:space="0" w:color="auto"/>
            <w:bottom w:val="none" w:sz="0" w:space="0" w:color="auto"/>
            <w:right w:val="none" w:sz="0" w:space="0" w:color="auto"/>
          </w:divBdr>
          <w:divsChild>
            <w:div w:id="1074008358">
              <w:marLeft w:val="0"/>
              <w:marRight w:val="0"/>
              <w:marTop w:val="0"/>
              <w:marBottom w:val="0"/>
              <w:divBdr>
                <w:top w:val="none" w:sz="0" w:space="0" w:color="auto"/>
                <w:left w:val="none" w:sz="0" w:space="0" w:color="auto"/>
                <w:bottom w:val="none" w:sz="0" w:space="0" w:color="auto"/>
                <w:right w:val="none" w:sz="0" w:space="0" w:color="auto"/>
              </w:divBdr>
            </w:div>
          </w:divsChild>
        </w:div>
        <w:div w:id="1594315408">
          <w:marLeft w:val="0"/>
          <w:marRight w:val="0"/>
          <w:marTop w:val="120"/>
          <w:marBottom w:val="0"/>
          <w:divBdr>
            <w:top w:val="none" w:sz="0" w:space="0" w:color="auto"/>
            <w:left w:val="none" w:sz="0" w:space="0" w:color="auto"/>
            <w:bottom w:val="none" w:sz="0" w:space="0" w:color="auto"/>
            <w:right w:val="none" w:sz="0" w:space="0" w:color="auto"/>
          </w:divBdr>
          <w:divsChild>
            <w:div w:id="1464470464">
              <w:marLeft w:val="0"/>
              <w:marRight w:val="0"/>
              <w:marTop w:val="0"/>
              <w:marBottom w:val="0"/>
              <w:divBdr>
                <w:top w:val="none" w:sz="0" w:space="0" w:color="auto"/>
                <w:left w:val="none" w:sz="0" w:space="0" w:color="auto"/>
                <w:bottom w:val="none" w:sz="0" w:space="0" w:color="auto"/>
                <w:right w:val="none" w:sz="0" w:space="0" w:color="auto"/>
              </w:divBdr>
            </w:div>
          </w:divsChild>
        </w:div>
        <w:div w:id="383676573">
          <w:marLeft w:val="0"/>
          <w:marRight w:val="0"/>
          <w:marTop w:val="120"/>
          <w:marBottom w:val="0"/>
          <w:divBdr>
            <w:top w:val="none" w:sz="0" w:space="0" w:color="auto"/>
            <w:left w:val="none" w:sz="0" w:space="0" w:color="auto"/>
            <w:bottom w:val="none" w:sz="0" w:space="0" w:color="auto"/>
            <w:right w:val="none" w:sz="0" w:space="0" w:color="auto"/>
          </w:divBdr>
          <w:divsChild>
            <w:div w:id="1914927763">
              <w:marLeft w:val="0"/>
              <w:marRight w:val="0"/>
              <w:marTop w:val="0"/>
              <w:marBottom w:val="0"/>
              <w:divBdr>
                <w:top w:val="none" w:sz="0" w:space="0" w:color="auto"/>
                <w:left w:val="none" w:sz="0" w:space="0" w:color="auto"/>
                <w:bottom w:val="none" w:sz="0" w:space="0" w:color="auto"/>
                <w:right w:val="none" w:sz="0" w:space="0" w:color="auto"/>
              </w:divBdr>
            </w:div>
            <w:div w:id="21070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7331">
      <w:bodyDiv w:val="1"/>
      <w:marLeft w:val="0"/>
      <w:marRight w:val="0"/>
      <w:marTop w:val="0"/>
      <w:marBottom w:val="0"/>
      <w:divBdr>
        <w:top w:val="none" w:sz="0" w:space="0" w:color="auto"/>
        <w:left w:val="none" w:sz="0" w:space="0" w:color="auto"/>
        <w:bottom w:val="none" w:sz="0" w:space="0" w:color="auto"/>
        <w:right w:val="none" w:sz="0" w:space="0" w:color="auto"/>
      </w:divBdr>
      <w:divsChild>
        <w:div w:id="791903173">
          <w:marLeft w:val="0"/>
          <w:marRight w:val="0"/>
          <w:marTop w:val="0"/>
          <w:marBottom w:val="0"/>
          <w:divBdr>
            <w:top w:val="none" w:sz="0" w:space="0" w:color="auto"/>
            <w:left w:val="none" w:sz="0" w:space="0" w:color="auto"/>
            <w:bottom w:val="none" w:sz="0" w:space="0" w:color="auto"/>
            <w:right w:val="none" w:sz="0" w:space="0" w:color="auto"/>
          </w:divBdr>
        </w:div>
        <w:div w:id="1606033371">
          <w:marLeft w:val="0"/>
          <w:marRight w:val="0"/>
          <w:marTop w:val="0"/>
          <w:marBottom w:val="0"/>
          <w:divBdr>
            <w:top w:val="none" w:sz="0" w:space="0" w:color="auto"/>
            <w:left w:val="none" w:sz="0" w:space="0" w:color="auto"/>
            <w:bottom w:val="none" w:sz="0" w:space="0" w:color="auto"/>
            <w:right w:val="none" w:sz="0" w:space="0" w:color="auto"/>
          </w:divBdr>
        </w:div>
        <w:div w:id="1261646461">
          <w:marLeft w:val="0"/>
          <w:marRight w:val="0"/>
          <w:marTop w:val="120"/>
          <w:marBottom w:val="0"/>
          <w:divBdr>
            <w:top w:val="none" w:sz="0" w:space="0" w:color="auto"/>
            <w:left w:val="none" w:sz="0" w:space="0" w:color="auto"/>
            <w:bottom w:val="none" w:sz="0" w:space="0" w:color="auto"/>
            <w:right w:val="none" w:sz="0" w:space="0" w:color="auto"/>
          </w:divBdr>
          <w:divsChild>
            <w:div w:id="681780609">
              <w:marLeft w:val="0"/>
              <w:marRight w:val="0"/>
              <w:marTop w:val="0"/>
              <w:marBottom w:val="0"/>
              <w:divBdr>
                <w:top w:val="none" w:sz="0" w:space="0" w:color="auto"/>
                <w:left w:val="none" w:sz="0" w:space="0" w:color="auto"/>
                <w:bottom w:val="none" w:sz="0" w:space="0" w:color="auto"/>
                <w:right w:val="none" w:sz="0" w:space="0" w:color="auto"/>
              </w:divBdr>
            </w:div>
          </w:divsChild>
        </w:div>
        <w:div w:id="944070893">
          <w:marLeft w:val="0"/>
          <w:marRight w:val="0"/>
          <w:marTop w:val="120"/>
          <w:marBottom w:val="0"/>
          <w:divBdr>
            <w:top w:val="none" w:sz="0" w:space="0" w:color="auto"/>
            <w:left w:val="none" w:sz="0" w:space="0" w:color="auto"/>
            <w:bottom w:val="none" w:sz="0" w:space="0" w:color="auto"/>
            <w:right w:val="none" w:sz="0" w:space="0" w:color="auto"/>
          </w:divBdr>
          <w:divsChild>
            <w:div w:id="1968774401">
              <w:marLeft w:val="0"/>
              <w:marRight w:val="0"/>
              <w:marTop w:val="0"/>
              <w:marBottom w:val="0"/>
              <w:divBdr>
                <w:top w:val="none" w:sz="0" w:space="0" w:color="auto"/>
                <w:left w:val="none" w:sz="0" w:space="0" w:color="auto"/>
                <w:bottom w:val="none" w:sz="0" w:space="0" w:color="auto"/>
                <w:right w:val="none" w:sz="0" w:space="0" w:color="auto"/>
              </w:divBdr>
            </w:div>
          </w:divsChild>
        </w:div>
        <w:div w:id="1068503274">
          <w:marLeft w:val="0"/>
          <w:marRight w:val="0"/>
          <w:marTop w:val="120"/>
          <w:marBottom w:val="0"/>
          <w:divBdr>
            <w:top w:val="none" w:sz="0" w:space="0" w:color="auto"/>
            <w:left w:val="none" w:sz="0" w:space="0" w:color="auto"/>
            <w:bottom w:val="none" w:sz="0" w:space="0" w:color="auto"/>
            <w:right w:val="none" w:sz="0" w:space="0" w:color="auto"/>
          </w:divBdr>
          <w:divsChild>
            <w:div w:id="2026902965">
              <w:marLeft w:val="0"/>
              <w:marRight w:val="0"/>
              <w:marTop w:val="0"/>
              <w:marBottom w:val="0"/>
              <w:divBdr>
                <w:top w:val="none" w:sz="0" w:space="0" w:color="auto"/>
                <w:left w:val="none" w:sz="0" w:space="0" w:color="auto"/>
                <w:bottom w:val="none" w:sz="0" w:space="0" w:color="auto"/>
                <w:right w:val="none" w:sz="0" w:space="0" w:color="auto"/>
              </w:divBdr>
            </w:div>
            <w:div w:id="118529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2865">
      <w:bodyDiv w:val="1"/>
      <w:marLeft w:val="0"/>
      <w:marRight w:val="0"/>
      <w:marTop w:val="0"/>
      <w:marBottom w:val="0"/>
      <w:divBdr>
        <w:top w:val="none" w:sz="0" w:space="0" w:color="auto"/>
        <w:left w:val="none" w:sz="0" w:space="0" w:color="auto"/>
        <w:bottom w:val="none" w:sz="0" w:space="0" w:color="auto"/>
        <w:right w:val="none" w:sz="0" w:space="0" w:color="auto"/>
      </w:divBdr>
      <w:divsChild>
        <w:div w:id="1045299797">
          <w:marLeft w:val="0"/>
          <w:marRight w:val="0"/>
          <w:marTop w:val="0"/>
          <w:marBottom w:val="0"/>
          <w:divBdr>
            <w:top w:val="none" w:sz="0" w:space="0" w:color="auto"/>
            <w:left w:val="none" w:sz="0" w:space="0" w:color="auto"/>
            <w:bottom w:val="none" w:sz="0" w:space="0" w:color="auto"/>
            <w:right w:val="none" w:sz="0" w:space="0" w:color="auto"/>
          </w:divBdr>
        </w:div>
      </w:divsChild>
    </w:div>
    <w:div w:id="1905794174">
      <w:bodyDiv w:val="1"/>
      <w:marLeft w:val="0"/>
      <w:marRight w:val="0"/>
      <w:marTop w:val="0"/>
      <w:marBottom w:val="0"/>
      <w:divBdr>
        <w:top w:val="none" w:sz="0" w:space="0" w:color="auto"/>
        <w:left w:val="none" w:sz="0" w:space="0" w:color="auto"/>
        <w:bottom w:val="none" w:sz="0" w:space="0" w:color="auto"/>
        <w:right w:val="none" w:sz="0" w:space="0" w:color="auto"/>
      </w:divBdr>
    </w:div>
    <w:div w:id="1909800210">
      <w:bodyDiv w:val="1"/>
      <w:marLeft w:val="0"/>
      <w:marRight w:val="0"/>
      <w:marTop w:val="0"/>
      <w:marBottom w:val="0"/>
      <w:divBdr>
        <w:top w:val="none" w:sz="0" w:space="0" w:color="auto"/>
        <w:left w:val="none" w:sz="0" w:space="0" w:color="auto"/>
        <w:bottom w:val="none" w:sz="0" w:space="0" w:color="auto"/>
        <w:right w:val="none" w:sz="0" w:space="0" w:color="auto"/>
      </w:divBdr>
      <w:divsChild>
        <w:div w:id="1041709032">
          <w:marLeft w:val="0"/>
          <w:marRight w:val="0"/>
          <w:marTop w:val="0"/>
          <w:marBottom w:val="0"/>
          <w:divBdr>
            <w:top w:val="none" w:sz="0" w:space="0" w:color="auto"/>
            <w:left w:val="none" w:sz="0" w:space="0" w:color="auto"/>
            <w:bottom w:val="none" w:sz="0" w:space="0" w:color="auto"/>
            <w:right w:val="none" w:sz="0" w:space="0" w:color="auto"/>
          </w:divBdr>
        </w:div>
        <w:div w:id="167330012">
          <w:marLeft w:val="0"/>
          <w:marRight w:val="0"/>
          <w:marTop w:val="120"/>
          <w:marBottom w:val="0"/>
          <w:divBdr>
            <w:top w:val="none" w:sz="0" w:space="0" w:color="auto"/>
            <w:left w:val="none" w:sz="0" w:space="0" w:color="auto"/>
            <w:bottom w:val="none" w:sz="0" w:space="0" w:color="auto"/>
            <w:right w:val="none" w:sz="0" w:space="0" w:color="auto"/>
          </w:divBdr>
          <w:divsChild>
            <w:div w:id="1297299677">
              <w:marLeft w:val="0"/>
              <w:marRight w:val="0"/>
              <w:marTop w:val="0"/>
              <w:marBottom w:val="0"/>
              <w:divBdr>
                <w:top w:val="none" w:sz="0" w:space="0" w:color="auto"/>
                <w:left w:val="none" w:sz="0" w:space="0" w:color="auto"/>
                <w:bottom w:val="none" w:sz="0" w:space="0" w:color="auto"/>
                <w:right w:val="none" w:sz="0" w:space="0" w:color="auto"/>
              </w:divBdr>
            </w:div>
          </w:divsChild>
        </w:div>
        <w:div w:id="614214009">
          <w:marLeft w:val="0"/>
          <w:marRight w:val="0"/>
          <w:marTop w:val="120"/>
          <w:marBottom w:val="0"/>
          <w:divBdr>
            <w:top w:val="none" w:sz="0" w:space="0" w:color="auto"/>
            <w:left w:val="none" w:sz="0" w:space="0" w:color="auto"/>
            <w:bottom w:val="none" w:sz="0" w:space="0" w:color="auto"/>
            <w:right w:val="none" w:sz="0" w:space="0" w:color="auto"/>
          </w:divBdr>
          <w:divsChild>
            <w:div w:id="1474634755">
              <w:marLeft w:val="0"/>
              <w:marRight w:val="0"/>
              <w:marTop w:val="0"/>
              <w:marBottom w:val="0"/>
              <w:divBdr>
                <w:top w:val="none" w:sz="0" w:space="0" w:color="auto"/>
                <w:left w:val="none" w:sz="0" w:space="0" w:color="auto"/>
                <w:bottom w:val="none" w:sz="0" w:space="0" w:color="auto"/>
                <w:right w:val="none" w:sz="0" w:space="0" w:color="auto"/>
              </w:divBdr>
            </w:div>
          </w:divsChild>
        </w:div>
        <w:div w:id="48916260">
          <w:marLeft w:val="0"/>
          <w:marRight w:val="0"/>
          <w:marTop w:val="120"/>
          <w:marBottom w:val="0"/>
          <w:divBdr>
            <w:top w:val="none" w:sz="0" w:space="0" w:color="auto"/>
            <w:left w:val="none" w:sz="0" w:space="0" w:color="auto"/>
            <w:bottom w:val="none" w:sz="0" w:space="0" w:color="auto"/>
            <w:right w:val="none" w:sz="0" w:space="0" w:color="auto"/>
          </w:divBdr>
          <w:divsChild>
            <w:div w:id="490296036">
              <w:marLeft w:val="0"/>
              <w:marRight w:val="0"/>
              <w:marTop w:val="0"/>
              <w:marBottom w:val="0"/>
              <w:divBdr>
                <w:top w:val="none" w:sz="0" w:space="0" w:color="auto"/>
                <w:left w:val="none" w:sz="0" w:space="0" w:color="auto"/>
                <w:bottom w:val="none" w:sz="0" w:space="0" w:color="auto"/>
                <w:right w:val="none" w:sz="0" w:space="0" w:color="auto"/>
              </w:divBdr>
            </w:div>
            <w:div w:id="479663691">
              <w:marLeft w:val="0"/>
              <w:marRight w:val="0"/>
              <w:marTop w:val="0"/>
              <w:marBottom w:val="0"/>
              <w:divBdr>
                <w:top w:val="none" w:sz="0" w:space="0" w:color="auto"/>
                <w:left w:val="none" w:sz="0" w:space="0" w:color="auto"/>
                <w:bottom w:val="none" w:sz="0" w:space="0" w:color="auto"/>
                <w:right w:val="none" w:sz="0" w:space="0" w:color="auto"/>
              </w:divBdr>
            </w:div>
            <w:div w:id="13751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6973">
      <w:bodyDiv w:val="1"/>
      <w:marLeft w:val="0"/>
      <w:marRight w:val="0"/>
      <w:marTop w:val="0"/>
      <w:marBottom w:val="0"/>
      <w:divBdr>
        <w:top w:val="none" w:sz="0" w:space="0" w:color="auto"/>
        <w:left w:val="none" w:sz="0" w:space="0" w:color="auto"/>
        <w:bottom w:val="none" w:sz="0" w:space="0" w:color="auto"/>
        <w:right w:val="none" w:sz="0" w:space="0" w:color="auto"/>
      </w:divBdr>
    </w:div>
    <w:div w:id="1933004416">
      <w:bodyDiv w:val="1"/>
      <w:marLeft w:val="0"/>
      <w:marRight w:val="0"/>
      <w:marTop w:val="0"/>
      <w:marBottom w:val="0"/>
      <w:divBdr>
        <w:top w:val="none" w:sz="0" w:space="0" w:color="auto"/>
        <w:left w:val="none" w:sz="0" w:space="0" w:color="auto"/>
        <w:bottom w:val="none" w:sz="0" w:space="0" w:color="auto"/>
        <w:right w:val="none" w:sz="0" w:space="0" w:color="auto"/>
      </w:divBdr>
      <w:divsChild>
        <w:div w:id="109204463">
          <w:marLeft w:val="0"/>
          <w:marRight w:val="0"/>
          <w:marTop w:val="0"/>
          <w:marBottom w:val="0"/>
          <w:divBdr>
            <w:top w:val="none" w:sz="0" w:space="0" w:color="auto"/>
            <w:left w:val="none" w:sz="0" w:space="0" w:color="auto"/>
            <w:bottom w:val="none" w:sz="0" w:space="0" w:color="auto"/>
            <w:right w:val="none" w:sz="0" w:space="0" w:color="auto"/>
          </w:divBdr>
        </w:div>
        <w:div w:id="1535994453">
          <w:marLeft w:val="0"/>
          <w:marRight w:val="0"/>
          <w:marTop w:val="120"/>
          <w:marBottom w:val="0"/>
          <w:divBdr>
            <w:top w:val="none" w:sz="0" w:space="0" w:color="auto"/>
            <w:left w:val="none" w:sz="0" w:space="0" w:color="auto"/>
            <w:bottom w:val="none" w:sz="0" w:space="0" w:color="auto"/>
            <w:right w:val="none" w:sz="0" w:space="0" w:color="auto"/>
          </w:divBdr>
          <w:divsChild>
            <w:div w:id="128329253">
              <w:marLeft w:val="0"/>
              <w:marRight w:val="0"/>
              <w:marTop w:val="0"/>
              <w:marBottom w:val="0"/>
              <w:divBdr>
                <w:top w:val="none" w:sz="0" w:space="0" w:color="auto"/>
                <w:left w:val="none" w:sz="0" w:space="0" w:color="auto"/>
                <w:bottom w:val="none" w:sz="0" w:space="0" w:color="auto"/>
                <w:right w:val="none" w:sz="0" w:space="0" w:color="auto"/>
              </w:divBdr>
            </w:div>
            <w:div w:id="18373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9301">
      <w:bodyDiv w:val="1"/>
      <w:marLeft w:val="0"/>
      <w:marRight w:val="0"/>
      <w:marTop w:val="0"/>
      <w:marBottom w:val="0"/>
      <w:divBdr>
        <w:top w:val="none" w:sz="0" w:space="0" w:color="auto"/>
        <w:left w:val="none" w:sz="0" w:space="0" w:color="auto"/>
        <w:bottom w:val="none" w:sz="0" w:space="0" w:color="auto"/>
        <w:right w:val="none" w:sz="0" w:space="0" w:color="auto"/>
      </w:divBdr>
      <w:divsChild>
        <w:div w:id="1377194438">
          <w:marLeft w:val="0"/>
          <w:marRight w:val="0"/>
          <w:marTop w:val="0"/>
          <w:marBottom w:val="0"/>
          <w:divBdr>
            <w:top w:val="none" w:sz="0" w:space="0" w:color="auto"/>
            <w:left w:val="none" w:sz="0" w:space="0" w:color="auto"/>
            <w:bottom w:val="none" w:sz="0" w:space="0" w:color="auto"/>
            <w:right w:val="none" w:sz="0" w:space="0" w:color="auto"/>
          </w:divBdr>
        </w:div>
        <w:div w:id="1110587779">
          <w:marLeft w:val="0"/>
          <w:marRight w:val="0"/>
          <w:marTop w:val="120"/>
          <w:marBottom w:val="0"/>
          <w:divBdr>
            <w:top w:val="none" w:sz="0" w:space="0" w:color="auto"/>
            <w:left w:val="none" w:sz="0" w:space="0" w:color="auto"/>
            <w:bottom w:val="none" w:sz="0" w:space="0" w:color="auto"/>
            <w:right w:val="none" w:sz="0" w:space="0" w:color="auto"/>
          </w:divBdr>
          <w:divsChild>
            <w:div w:id="803159258">
              <w:marLeft w:val="0"/>
              <w:marRight w:val="0"/>
              <w:marTop w:val="0"/>
              <w:marBottom w:val="0"/>
              <w:divBdr>
                <w:top w:val="none" w:sz="0" w:space="0" w:color="auto"/>
                <w:left w:val="none" w:sz="0" w:space="0" w:color="auto"/>
                <w:bottom w:val="none" w:sz="0" w:space="0" w:color="auto"/>
                <w:right w:val="none" w:sz="0" w:space="0" w:color="auto"/>
              </w:divBdr>
            </w:div>
            <w:div w:id="646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415">
      <w:bodyDiv w:val="1"/>
      <w:marLeft w:val="0"/>
      <w:marRight w:val="0"/>
      <w:marTop w:val="0"/>
      <w:marBottom w:val="0"/>
      <w:divBdr>
        <w:top w:val="none" w:sz="0" w:space="0" w:color="auto"/>
        <w:left w:val="none" w:sz="0" w:space="0" w:color="auto"/>
        <w:bottom w:val="none" w:sz="0" w:space="0" w:color="auto"/>
        <w:right w:val="none" w:sz="0" w:space="0" w:color="auto"/>
      </w:divBdr>
    </w:div>
    <w:div w:id="1940335468">
      <w:bodyDiv w:val="1"/>
      <w:marLeft w:val="0"/>
      <w:marRight w:val="0"/>
      <w:marTop w:val="0"/>
      <w:marBottom w:val="0"/>
      <w:divBdr>
        <w:top w:val="none" w:sz="0" w:space="0" w:color="auto"/>
        <w:left w:val="none" w:sz="0" w:space="0" w:color="auto"/>
        <w:bottom w:val="none" w:sz="0" w:space="0" w:color="auto"/>
        <w:right w:val="none" w:sz="0" w:space="0" w:color="auto"/>
      </w:divBdr>
      <w:divsChild>
        <w:div w:id="1061178026">
          <w:marLeft w:val="0"/>
          <w:marRight w:val="0"/>
          <w:marTop w:val="0"/>
          <w:marBottom w:val="0"/>
          <w:divBdr>
            <w:top w:val="none" w:sz="0" w:space="0" w:color="auto"/>
            <w:left w:val="none" w:sz="0" w:space="0" w:color="auto"/>
            <w:bottom w:val="none" w:sz="0" w:space="0" w:color="auto"/>
            <w:right w:val="none" w:sz="0" w:space="0" w:color="auto"/>
          </w:divBdr>
        </w:div>
        <w:div w:id="660935170">
          <w:marLeft w:val="0"/>
          <w:marRight w:val="0"/>
          <w:marTop w:val="120"/>
          <w:marBottom w:val="0"/>
          <w:divBdr>
            <w:top w:val="none" w:sz="0" w:space="0" w:color="auto"/>
            <w:left w:val="none" w:sz="0" w:space="0" w:color="auto"/>
            <w:bottom w:val="none" w:sz="0" w:space="0" w:color="auto"/>
            <w:right w:val="none" w:sz="0" w:space="0" w:color="auto"/>
          </w:divBdr>
          <w:divsChild>
            <w:div w:id="1821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3299">
      <w:bodyDiv w:val="1"/>
      <w:marLeft w:val="0"/>
      <w:marRight w:val="0"/>
      <w:marTop w:val="0"/>
      <w:marBottom w:val="0"/>
      <w:divBdr>
        <w:top w:val="none" w:sz="0" w:space="0" w:color="auto"/>
        <w:left w:val="none" w:sz="0" w:space="0" w:color="auto"/>
        <w:bottom w:val="none" w:sz="0" w:space="0" w:color="auto"/>
        <w:right w:val="none" w:sz="0" w:space="0" w:color="auto"/>
      </w:divBdr>
      <w:divsChild>
        <w:div w:id="2142117221">
          <w:marLeft w:val="0"/>
          <w:marRight w:val="0"/>
          <w:marTop w:val="0"/>
          <w:marBottom w:val="0"/>
          <w:divBdr>
            <w:top w:val="none" w:sz="0" w:space="0" w:color="auto"/>
            <w:left w:val="none" w:sz="0" w:space="0" w:color="auto"/>
            <w:bottom w:val="none" w:sz="0" w:space="0" w:color="auto"/>
            <w:right w:val="none" w:sz="0" w:space="0" w:color="auto"/>
          </w:divBdr>
        </w:div>
        <w:div w:id="1354726162">
          <w:marLeft w:val="0"/>
          <w:marRight w:val="0"/>
          <w:marTop w:val="120"/>
          <w:marBottom w:val="0"/>
          <w:divBdr>
            <w:top w:val="none" w:sz="0" w:space="0" w:color="auto"/>
            <w:left w:val="none" w:sz="0" w:space="0" w:color="auto"/>
            <w:bottom w:val="none" w:sz="0" w:space="0" w:color="auto"/>
            <w:right w:val="none" w:sz="0" w:space="0" w:color="auto"/>
          </w:divBdr>
          <w:divsChild>
            <w:div w:id="1050960588">
              <w:marLeft w:val="0"/>
              <w:marRight w:val="0"/>
              <w:marTop w:val="0"/>
              <w:marBottom w:val="0"/>
              <w:divBdr>
                <w:top w:val="none" w:sz="0" w:space="0" w:color="auto"/>
                <w:left w:val="none" w:sz="0" w:space="0" w:color="auto"/>
                <w:bottom w:val="none" w:sz="0" w:space="0" w:color="auto"/>
                <w:right w:val="none" w:sz="0" w:space="0" w:color="auto"/>
              </w:divBdr>
            </w:div>
          </w:divsChild>
        </w:div>
        <w:div w:id="1745910599">
          <w:marLeft w:val="0"/>
          <w:marRight w:val="0"/>
          <w:marTop w:val="120"/>
          <w:marBottom w:val="0"/>
          <w:divBdr>
            <w:top w:val="none" w:sz="0" w:space="0" w:color="auto"/>
            <w:left w:val="none" w:sz="0" w:space="0" w:color="auto"/>
            <w:bottom w:val="none" w:sz="0" w:space="0" w:color="auto"/>
            <w:right w:val="none" w:sz="0" w:space="0" w:color="auto"/>
          </w:divBdr>
          <w:divsChild>
            <w:div w:id="3175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73">
      <w:bodyDiv w:val="1"/>
      <w:marLeft w:val="0"/>
      <w:marRight w:val="0"/>
      <w:marTop w:val="0"/>
      <w:marBottom w:val="0"/>
      <w:divBdr>
        <w:top w:val="none" w:sz="0" w:space="0" w:color="auto"/>
        <w:left w:val="none" w:sz="0" w:space="0" w:color="auto"/>
        <w:bottom w:val="none" w:sz="0" w:space="0" w:color="auto"/>
        <w:right w:val="none" w:sz="0" w:space="0" w:color="auto"/>
      </w:divBdr>
      <w:divsChild>
        <w:div w:id="1891646088">
          <w:marLeft w:val="0"/>
          <w:marRight w:val="0"/>
          <w:marTop w:val="0"/>
          <w:marBottom w:val="0"/>
          <w:divBdr>
            <w:top w:val="none" w:sz="0" w:space="0" w:color="auto"/>
            <w:left w:val="none" w:sz="0" w:space="0" w:color="auto"/>
            <w:bottom w:val="none" w:sz="0" w:space="0" w:color="auto"/>
            <w:right w:val="none" w:sz="0" w:space="0" w:color="auto"/>
          </w:divBdr>
          <w:divsChild>
            <w:div w:id="2047177035">
              <w:marLeft w:val="0"/>
              <w:marRight w:val="0"/>
              <w:marTop w:val="0"/>
              <w:marBottom w:val="0"/>
              <w:divBdr>
                <w:top w:val="none" w:sz="0" w:space="0" w:color="auto"/>
                <w:left w:val="none" w:sz="0" w:space="0" w:color="auto"/>
                <w:bottom w:val="none" w:sz="0" w:space="0" w:color="auto"/>
                <w:right w:val="none" w:sz="0" w:space="0" w:color="auto"/>
              </w:divBdr>
            </w:div>
          </w:divsChild>
        </w:div>
        <w:div w:id="1613437301">
          <w:marLeft w:val="0"/>
          <w:marRight w:val="0"/>
          <w:marTop w:val="120"/>
          <w:marBottom w:val="0"/>
          <w:divBdr>
            <w:top w:val="none" w:sz="0" w:space="0" w:color="auto"/>
            <w:left w:val="none" w:sz="0" w:space="0" w:color="auto"/>
            <w:bottom w:val="none" w:sz="0" w:space="0" w:color="auto"/>
            <w:right w:val="none" w:sz="0" w:space="0" w:color="auto"/>
          </w:divBdr>
          <w:divsChild>
            <w:div w:id="1394232621">
              <w:marLeft w:val="0"/>
              <w:marRight w:val="0"/>
              <w:marTop w:val="0"/>
              <w:marBottom w:val="0"/>
              <w:divBdr>
                <w:top w:val="none" w:sz="0" w:space="0" w:color="auto"/>
                <w:left w:val="none" w:sz="0" w:space="0" w:color="auto"/>
                <w:bottom w:val="none" w:sz="0" w:space="0" w:color="auto"/>
                <w:right w:val="none" w:sz="0" w:space="0" w:color="auto"/>
              </w:divBdr>
              <w:divsChild>
                <w:div w:id="1572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08171">
          <w:marLeft w:val="0"/>
          <w:marRight w:val="0"/>
          <w:marTop w:val="120"/>
          <w:marBottom w:val="0"/>
          <w:divBdr>
            <w:top w:val="none" w:sz="0" w:space="0" w:color="auto"/>
            <w:left w:val="none" w:sz="0" w:space="0" w:color="auto"/>
            <w:bottom w:val="none" w:sz="0" w:space="0" w:color="auto"/>
            <w:right w:val="none" w:sz="0" w:space="0" w:color="auto"/>
          </w:divBdr>
          <w:divsChild>
            <w:div w:id="7650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9040">
      <w:bodyDiv w:val="1"/>
      <w:marLeft w:val="0"/>
      <w:marRight w:val="0"/>
      <w:marTop w:val="0"/>
      <w:marBottom w:val="0"/>
      <w:divBdr>
        <w:top w:val="none" w:sz="0" w:space="0" w:color="auto"/>
        <w:left w:val="none" w:sz="0" w:space="0" w:color="auto"/>
        <w:bottom w:val="none" w:sz="0" w:space="0" w:color="auto"/>
        <w:right w:val="none" w:sz="0" w:space="0" w:color="auto"/>
      </w:divBdr>
      <w:divsChild>
        <w:div w:id="1165709676">
          <w:marLeft w:val="0"/>
          <w:marRight w:val="0"/>
          <w:marTop w:val="0"/>
          <w:marBottom w:val="0"/>
          <w:divBdr>
            <w:top w:val="none" w:sz="0" w:space="0" w:color="auto"/>
            <w:left w:val="none" w:sz="0" w:space="0" w:color="auto"/>
            <w:bottom w:val="none" w:sz="0" w:space="0" w:color="auto"/>
            <w:right w:val="none" w:sz="0" w:space="0" w:color="auto"/>
          </w:divBdr>
        </w:div>
        <w:div w:id="650907956">
          <w:marLeft w:val="0"/>
          <w:marRight w:val="0"/>
          <w:marTop w:val="120"/>
          <w:marBottom w:val="0"/>
          <w:divBdr>
            <w:top w:val="none" w:sz="0" w:space="0" w:color="auto"/>
            <w:left w:val="none" w:sz="0" w:space="0" w:color="auto"/>
            <w:bottom w:val="none" w:sz="0" w:space="0" w:color="auto"/>
            <w:right w:val="none" w:sz="0" w:space="0" w:color="auto"/>
          </w:divBdr>
          <w:divsChild>
            <w:div w:id="1270888466">
              <w:marLeft w:val="0"/>
              <w:marRight w:val="0"/>
              <w:marTop w:val="0"/>
              <w:marBottom w:val="0"/>
              <w:divBdr>
                <w:top w:val="none" w:sz="0" w:space="0" w:color="auto"/>
                <w:left w:val="none" w:sz="0" w:space="0" w:color="auto"/>
                <w:bottom w:val="none" w:sz="0" w:space="0" w:color="auto"/>
                <w:right w:val="none" w:sz="0" w:space="0" w:color="auto"/>
              </w:divBdr>
            </w:div>
          </w:divsChild>
        </w:div>
        <w:div w:id="38477008">
          <w:marLeft w:val="0"/>
          <w:marRight w:val="0"/>
          <w:marTop w:val="120"/>
          <w:marBottom w:val="0"/>
          <w:divBdr>
            <w:top w:val="none" w:sz="0" w:space="0" w:color="auto"/>
            <w:left w:val="none" w:sz="0" w:space="0" w:color="auto"/>
            <w:bottom w:val="none" w:sz="0" w:space="0" w:color="auto"/>
            <w:right w:val="none" w:sz="0" w:space="0" w:color="auto"/>
          </w:divBdr>
          <w:divsChild>
            <w:div w:id="342561603">
              <w:marLeft w:val="0"/>
              <w:marRight w:val="0"/>
              <w:marTop w:val="0"/>
              <w:marBottom w:val="0"/>
              <w:divBdr>
                <w:top w:val="none" w:sz="0" w:space="0" w:color="auto"/>
                <w:left w:val="none" w:sz="0" w:space="0" w:color="auto"/>
                <w:bottom w:val="none" w:sz="0" w:space="0" w:color="auto"/>
                <w:right w:val="none" w:sz="0" w:space="0" w:color="auto"/>
              </w:divBdr>
            </w:div>
          </w:divsChild>
        </w:div>
        <w:div w:id="331682673">
          <w:marLeft w:val="0"/>
          <w:marRight w:val="0"/>
          <w:marTop w:val="120"/>
          <w:marBottom w:val="0"/>
          <w:divBdr>
            <w:top w:val="none" w:sz="0" w:space="0" w:color="auto"/>
            <w:left w:val="none" w:sz="0" w:space="0" w:color="auto"/>
            <w:bottom w:val="none" w:sz="0" w:space="0" w:color="auto"/>
            <w:right w:val="none" w:sz="0" w:space="0" w:color="auto"/>
          </w:divBdr>
          <w:divsChild>
            <w:div w:id="19792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499">
      <w:bodyDiv w:val="1"/>
      <w:marLeft w:val="0"/>
      <w:marRight w:val="0"/>
      <w:marTop w:val="0"/>
      <w:marBottom w:val="0"/>
      <w:divBdr>
        <w:top w:val="none" w:sz="0" w:space="0" w:color="auto"/>
        <w:left w:val="none" w:sz="0" w:space="0" w:color="auto"/>
        <w:bottom w:val="none" w:sz="0" w:space="0" w:color="auto"/>
        <w:right w:val="none" w:sz="0" w:space="0" w:color="auto"/>
      </w:divBdr>
      <w:divsChild>
        <w:div w:id="209999307">
          <w:marLeft w:val="0"/>
          <w:marRight w:val="0"/>
          <w:marTop w:val="0"/>
          <w:marBottom w:val="0"/>
          <w:divBdr>
            <w:top w:val="none" w:sz="0" w:space="0" w:color="auto"/>
            <w:left w:val="none" w:sz="0" w:space="0" w:color="auto"/>
            <w:bottom w:val="none" w:sz="0" w:space="0" w:color="auto"/>
            <w:right w:val="none" w:sz="0" w:space="0" w:color="auto"/>
          </w:divBdr>
        </w:div>
        <w:div w:id="1961565669">
          <w:marLeft w:val="0"/>
          <w:marRight w:val="0"/>
          <w:marTop w:val="120"/>
          <w:marBottom w:val="0"/>
          <w:divBdr>
            <w:top w:val="none" w:sz="0" w:space="0" w:color="auto"/>
            <w:left w:val="none" w:sz="0" w:space="0" w:color="auto"/>
            <w:bottom w:val="none" w:sz="0" w:space="0" w:color="auto"/>
            <w:right w:val="none" w:sz="0" w:space="0" w:color="auto"/>
          </w:divBdr>
          <w:divsChild>
            <w:div w:id="8988998">
              <w:marLeft w:val="0"/>
              <w:marRight w:val="0"/>
              <w:marTop w:val="0"/>
              <w:marBottom w:val="0"/>
              <w:divBdr>
                <w:top w:val="none" w:sz="0" w:space="0" w:color="auto"/>
                <w:left w:val="none" w:sz="0" w:space="0" w:color="auto"/>
                <w:bottom w:val="none" w:sz="0" w:space="0" w:color="auto"/>
                <w:right w:val="none" w:sz="0" w:space="0" w:color="auto"/>
              </w:divBdr>
            </w:div>
            <w:div w:id="20048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9280">
      <w:bodyDiv w:val="1"/>
      <w:marLeft w:val="0"/>
      <w:marRight w:val="0"/>
      <w:marTop w:val="0"/>
      <w:marBottom w:val="0"/>
      <w:divBdr>
        <w:top w:val="none" w:sz="0" w:space="0" w:color="auto"/>
        <w:left w:val="none" w:sz="0" w:space="0" w:color="auto"/>
        <w:bottom w:val="none" w:sz="0" w:space="0" w:color="auto"/>
        <w:right w:val="none" w:sz="0" w:space="0" w:color="auto"/>
      </w:divBdr>
      <w:divsChild>
        <w:div w:id="1130709169">
          <w:marLeft w:val="0"/>
          <w:marRight w:val="0"/>
          <w:marTop w:val="0"/>
          <w:marBottom w:val="0"/>
          <w:divBdr>
            <w:top w:val="none" w:sz="0" w:space="0" w:color="auto"/>
            <w:left w:val="none" w:sz="0" w:space="0" w:color="auto"/>
            <w:bottom w:val="none" w:sz="0" w:space="0" w:color="auto"/>
            <w:right w:val="none" w:sz="0" w:space="0" w:color="auto"/>
          </w:divBdr>
        </w:div>
        <w:div w:id="1125998498">
          <w:marLeft w:val="0"/>
          <w:marRight w:val="0"/>
          <w:marTop w:val="120"/>
          <w:marBottom w:val="0"/>
          <w:divBdr>
            <w:top w:val="none" w:sz="0" w:space="0" w:color="auto"/>
            <w:left w:val="none" w:sz="0" w:space="0" w:color="auto"/>
            <w:bottom w:val="none" w:sz="0" w:space="0" w:color="auto"/>
            <w:right w:val="none" w:sz="0" w:space="0" w:color="auto"/>
          </w:divBdr>
          <w:divsChild>
            <w:div w:id="1745302340">
              <w:marLeft w:val="0"/>
              <w:marRight w:val="0"/>
              <w:marTop w:val="0"/>
              <w:marBottom w:val="0"/>
              <w:divBdr>
                <w:top w:val="none" w:sz="0" w:space="0" w:color="auto"/>
                <w:left w:val="none" w:sz="0" w:space="0" w:color="auto"/>
                <w:bottom w:val="none" w:sz="0" w:space="0" w:color="auto"/>
                <w:right w:val="none" w:sz="0" w:space="0" w:color="auto"/>
              </w:divBdr>
            </w:div>
          </w:divsChild>
        </w:div>
        <w:div w:id="12267286">
          <w:marLeft w:val="0"/>
          <w:marRight w:val="0"/>
          <w:marTop w:val="120"/>
          <w:marBottom w:val="0"/>
          <w:divBdr>
            <w:top w:val="none" w:sz="0" w:space="0" w:color="auto"/>
            <w:left w:val="none" w:sz="0" w:space="0" w:color="auto"/>
            <w:bottom w:val="none" w:sz="0" w:space="0" w:color="auto"/>
            <w:right w:val="none" w:sz="0" w:space="0" w:color="auto"/>
          </w:divBdr>
          <w:divsChild>
            <w:div w:id="17257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655">
      <w:bodyDiv w:val="1"/>
      <w:marLeft w:val="0"/>
      <w:marRight w:val="0"/>
      <w:marTop w:val="0"/>
      <w:marBottom w:val="0"/>
      <w:divBdr>
        <w:top w:val="none" w:sz="0" w:space="0" w:color="auto"/>
        <w:left w:val="none" w:sz="0" w:space="0" w:color="auto"/>
        <w:bottom w:val="none" w:sz="0" w:space="0" w:color="auto"/>
        <w:right w:val="none" w:sz="0" w:space="0" w:color="auto"/>
      </w:divBdr>
    </w:div>
    <w:div w:id="1986204532">
      <w:bodyDiv w:val="1"/>
      <w:marLeft w:val="0"/>
      <w:marRight w:val="0"/>
      <w:marTop w:val="0"/>
      <w:marBottom w:val="0"/>
      <w:divBdr>
        <w:top w:val="none" w:sz="0" w:space="0" w:color="auto"/>
        <w:left w:val="none" w:sz="0" w:space="0" w:color="auto"/>
        <w:bottom w:val="none" w:sz="0" w:space="0" w:color="auto"/>
        <w:right w:val="none" w:sz="0" w:space="0" w:color="auto"/>
      </w:divBdr>
    </w:div>
    <w:div w:id="1992128099">
      <w:bodyDiv w:val="1"/>
      <w:marLeft w:val="0"/>
      <w:marRight w:val="0"/>
      <w:marTop w:val="0"/>
      <w:marBottom w:val="0"/>
      <w:divBdr>
        <w:top w:val="none" w:sz="0" w:space="0" w:color="auto"/>
        <w:left w:val="none" w:sz="0" w:space="0" w:color="auto"/>
        <w:bottom w:val="none" w:sz="0" w:space="0" w:color="auto"/>
        <w:right w:val="none" w:sz="0" w:space="0" w:color="auto"/>
      </w:divBdr>
      <w:divsChild>
        <w:div w:id="1834442400">
          <w:marLeft w:val="0"/>
          <w:marRight w:val="0"/>
          <w:marTop w:val="0"/>
          <w:marBottom w:val="0"/>
          <w:divBdr>
            <w:top w:val="none" w:sz="0" w:space="0" w:color="auto"/>
            <w:left w:val="none" w:sz="0" w:space="0" w:color="auto"/>
            <w:bottom w:val="none" w:sz="0" w:space="0" w:color="auto"/>
            <w:right w:val="none" w:sz="0" w:space="0" w:color="auto"/>
          </w:divBdr>
        </w:div>
        <w:div w:id="962542472">
          <w:marLeft w:val="0"/>
          <w:marRight w:val="0"/>
          <w:marTop w:val="120"/>
          <w:marBottom w:val="0"/>
          <w:divBdr>
            <w:top w:val="none" w:sz="0" w:space="0" w:color="auto"/>
            <w:left w:val="none" w:sz="0" w:space="0" w:color="auto"/>
            <w:bottom w:val="none" w:sz="0" w:space="0" w:color="auto"/>
            <w:right w:val="none" w:sz="0" w:space="0" w:color="auto"/>
          </w:divBdr>
          <w:divsChild>
            <w:div w:id="1451364856">
              <w:marLeft w:val="0"/>
              <w:marRight w:val="0"/>
              <w:marTop w:val="0"/>
              <w:marBottom w:val="0"/>
              <w:divBdr>
                <w:top w:val="none" w:sz="0" w:space="0" w:color="auto"/>
                <w:left w:val="none" w:sz="0" w:space="0" w:color="auto"/>
                <w:bottom w:val="none" w:sz="0" w:space="0" w:color="auto"/>
                <w:right w:val="none" w:sz="0" w:space="0" w:color="auto"/>
              </w:divBdr>
            </w:div>
            <w:div w:id="1624187333">
              <w:marLeft w:val="0"/>
              <w:marRight w:val="0"/>
              <w:marTop w:val="0"/>
              <w:marBottom w:val="0"/>
              <w:divBdr>
                <w:top w:val="none" w:sz="0" w:space="0" w:color="auto"/>
                <w:left w:val="none" w:sz="0" w:space="0" w:color="auto"/>
                <w:bottom w:val="none" w:sz="0" w:space="0" w:color="auto"/>
                <w:right w:val="none" w:sz="0" w:space="0" w:color="auto"/>
              </w:divBdr>
            </w:div>
            <w:div w:id="605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16587">
      <w:bodyDiv w:val="1"/>
      <w:marLeft w:val="0"/>
      <w:marRight w:val="0"/>
      <w:marTop w:val="0"/>
      <w:marBottom w:val="0"/>
      <w:divBdr>
        <w:top w:val="none" w:sz="0" w:space="0" w:color="auto"/>
        <w:left w:val="none" w:sz="0" w:space="0" w:color="auto"/>
        <w:bottom w:val="none" w:sz="0" w:space="0" w:color="auto"/>
        <w:right w:val="none" w:sz="0" w:space="0" w:color="auto"/>
      </w:divBdr>
      <w:divsChild>
        <w:div w:id="1181355943">
          <w:marLeft w:val="0"/>
          <w:marRight w:val="0"/>
          <w:marTop w:val="0"/>
          <w:marBottom w:val="0"/>
          <w:divBdr>
            <w:top w:val="none" w:sz="0" w:space="0" w:color="auto"/>
            <w:left w:val="none" w:sz="0" w:space="0" w:color="auto"/>
            <w:bottom w:val="none" w:sz="0" w:space="0" w:color="auto"/>
            <w:right w:val="none" w:sz="0" w:space="0" w:color="auto"/>
          </w:divBdr>
        </w:div>
        <w:div w:id="1148664986">
          <w:marLeft w:val="0"/>
          <w:marRight w:val="0"/>
          <w:marTop w:val="120"/>
          <w:marBottom w:val="0"/>
          <w:divBdr>
            <w:top w:val="none" w:sz="0" w:space="0" w:color="auto"/>
            <w:left w:val="none" w:sz="0" w:space="0" w:color="auto"/>
            <w:bottom w:val="none" w:sz="0" w:space="0" w:color="auto"/>
            <w:right w:val="none" w:sz="0" w:space="0" w:color="auto"/>
          </w:divBdr>
          <w:divsChild>
            <w:div w:id="121265358">
              <w:marLeft w:val="0"/>
              <w:marRight w:val="0"/>
              <w:marTop w:val="0"/>
              <w:marBottom w:val="0"/>
              <w:divBdr>
                <w:top w:val="none" w:sz="0" w:space="0" w:color="auto"/>
                <w:left w:val="none" w:sz="0" w:space="0" w:color="auto"/>
                <w:bottom w:val="none" w:sz="0" w:space="0" w:color="auto"/>
                <w:right w:val="none" w:sz="0" w:space="0" w:color="auto"/>
              </w:divBdr>
            </w:div>
            <w:div w:id="18347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4575">
      <w:bodyDiv w:val="1"/>
      <w:marLeft w:val="0"/>
      <w:marRight w:val="0"/>
      <w:marTop w:val="0"/>
      <w:marBottom w:val="0"/>
      <w:divBdr>
        <w:top w:val="none" w:sz="0" w:space="0" w:color="auto"/>
        <w:left w:val="none" w:sz="0" w:space="0" w:color="auto"/>
        <w:bottom w:val="none" w:sz="0" w:space="0" w:color="auto"/>
        <w:right w:val="none" w:sz="0" w:space="0" w:color="auto"/>
      </w:divBdr>
      <w:divsChild>
        <w:div w:id="754130809">
          <w:marLeft w:val="0"/>
          <w:marRight w:val="0"/>
          <w:marTop w:val="0"/>
          <w:marBottom w:val="0"/>
          <w:divBdr>
            <w:top w:val="none" w:sz="0" w:space="0" w:color="auto"/>
            <w:left w:val="none" w:sz="0" w:space="0" w:color="auto"/>
            <w:bottom w:val="none" w:sz="0" w:space="0" w:color="auto"/>
            <w:right w:val="none" w:sz="0" w:space="0" w:color="auto"/>
          </w:divBdr>
        </w:div>
        <w:div w:id="933391840">
          <w:marLeft w:val="0"/>
          <w:marRight w:val="0"/>
          <w:marTop w:val="120"/>
          <w:marBottom w:val="0"/>
          <w:divBdr>
            <w:top w:val="none" w:sz="0" w:space="0" w:color="auto"/>
            <w:left w:val="none" w:sz="0" w:space="0" w:color="auto"/>
            <w:bottom w:val="none" w:sz="0" w:space="0" w:color="auto"/>
            <w:right w:val="none" w:sz="0" w:space="0" w:color="auto"/>
          </w:divBdr>
          <w:divsChild>
            <w:div w:id="1847401205">
              <w:marLeft w:val="0"/>
              <w:marRight w:val="0"/>
              <w:marTop w:val="0"/>
              <w:marBottom w:val="0"/>
              <w:divBdr>
                <w:top w:val="none" w:sz="0" w:space="0" w:color="auto"/>
                <w:left w:val="none" w:sz="0" w:space="0" w:color="auto"/>
                <w:bottom w:val="none" w:sz="0" w:space="0" w:color="auto"/>
                <w:right w:val="none" w:sz="0" w:space="0" w:color="auto"/>
              </w:divBdr>
            </w:div>
          </w:divsChild>
        </w:div>
        <w:div w:id="279840645">
          <w:marLeft w:val="0"/>
          <w:marRight w:val="0"/>
          <w:marTop w:val="120"/>
          <w:marBottom w:val="0"/>
          <w:divBdr>
            <w:top w:val="none" w:sz="0" w:space="0" w:color="auto"/>
            <w:left w:val="none" w:sz="0" w:space="0" w:color="auto"/>
            <w:bottom w:val="none" w:sz="0" w:space="0" w:color="auto"/>
            <w:right w:val="none" w:sz="0" w:space="0" w:color="auto"/>
          </w:divBdr>
          <w:divsChild>
            <w:div w:id="1495755460">
              <w:marLeft w:val="0"/>
              <w:marRight w:val="0"/>
              <w:marTop w:val="0"/>
              <w:marBottom w:val="0"/>
              <w:divBdr>
                <w:top w:val="none" w:sz="0" w:space="0" w:color="auto"/>
                <w:left w:val="none" w:sz="0" w:space="0" w:color="auto"/>
                <w:bottom w:val="none" w:sz="0" w:space="0" w:color="auto"/>
                <w:right w:val="none" w:sz="0" w:space="0" w:color="auto"/>
              </w:divBdr>
            </w:div>
          </w:divsChild>
        </w:div>
        <w:div w:id="1859612386">
          <w:marLeft w:val="0"/>
          <w:marRight w:val="0"/>
          <w:marTop w:val="120"/>
          <w:marBottom w:val="0"/>
          <w:divBdr>
            <w:top w:val="none" w:sz="0" w:space="0" w:color="auto"/>
            <w:left w:val="none" w:sz="0" w:space="0" w:color="auto"/>
            <w:bottom w:val="none" w:sz="0" w:space="0" w:color="auto"/>
            <w:right w:val="none" w:sz="0" w:space="0" w:color="auto"/>
          </w:divBdr>
          <w:divsChild>
            <w:div w:id="239945125">
              <w:marLeft w:val="0"/>
              <w:marRight w:val="0"/>
              <w:marTop w:val="0"/>
              <w:marBottom w:val="0"/>
              <w:divBdr>
                <w:top w:val="none" w:sz="0" w:space="0" w:color="auto"/>
                <w:left w:val="none" w:sz="0" w:space="0" w:color="auto"/>
                <w:bottom w:val="none" w:sz="0" w:space="0" w:color="auto"/>
                <w:right w:val="none" w:sz="0" w:space="0" w:color="auto"/>
              </w:divBdr>
            </w:div>
          </w:divsChild>
        </w:div>
        <w:div w:id="1222209645">
          <w:marLeft w:val="0"/>
          <w:marRight w:val="0"/>
          <w:marTop w:val="120"/>
          <w:marBottom w:val="0"/>
          <w:divBdr>
            <w:top w:val="none" w:sz="0" w:space="0" w:color="auto"/>
            <w:left w:val="none" w:sz="0" w:space="0" w:color="auto"/>
            <w:bottom w:val="none" w:sz="0" w:space="0" w:color="auto"/>
            <w:right w:val="none" w:sz="0" w:space="0" w:color="auto"/>
          </w:divBdr>
          <w:divsChild>
            <w:div w:id="1807551037">
              <w:marLeft w:val="0"/>
              <w:marRight w:val="0"/>
              <w:marTop w:val="0"/>
              <w:marBottom w:val="0"/>
              <w:divBdr>
                <w:top w:val="none" w:sz="0" w:space="0" w:color="auto"/>
                <w:left w:val="none" w:sz="0" w:space="0" w:color="auto"/>
                <w:bottom w:val="none" w:sz="0" w:space="0" w:color="auto"/>
                <w:right w:val="none" w:sz="0" w:space="0" w:color="auto"/>
              </w:divBdr>
            </w:div>
          </w:divsChild>
        </w:div>
        <w:div w:id="1201744349">
          <w:marLeft w:val="0"/>
          <w:marRight w:val="0"/>
          <w:marTop w:val="120"/>
          <w:marBottom w:val="0"/>
          <w:divBdr>
            <w:top w:val="none" w:sz="0" w:space="0" w:color="auto"/>
            <w:left w:val="none" w:sz="0" w:space="0" w:color="auto"/>
            <w:bottom w:val="none" w:sz="0" w:space="0" w:color="auto"/>
            <w:right w:val="none" w:sz="0" w:space="0" w:color="auto"/>
          </w:divBdr>
          <w:divsChild>
            <w:div w:id="1076435805">
              <w:marLeft w:val="0"/>
              <w:marRight w:val="0"/>
              <w:marTop w:val="0"/>
              <w:marBottom w:val="0"/>
              <w:divBdr>
                <w:top w:val="none" w:sz="0" w:space="0" w:color="auto"/>
                <w:left w:val="none" w:sz="0" w:space="0" w:color="auto"/>
                <w:bottom w:val="none" w:sz="0" w:space="0" w:color="auto"/>
                <w:right w:val="none" w:sz="0" w:space="0" w:color="auto"/>
              </w:divBdr>
            </w:div>
          </w:divsChild>
        </w:div>
        <w:div w:id="1249342091">
          <w:marLeft w:val="0"/>
          <w:marRight w:val="0"/>
          <w:marTop w:val="120"/>
          <w:marBottom w:val="0"/>
          <w:divBdr>
            <w:top w:val="none" w:sz="0" w:space="0" w:color="auto"/>
            <w:left w:val="none" w:sz="0" w:space="0" w:color="auto"/>
            <w:bottom w:val="none" w:sz="0" w:space="0" w:color="auto"/>
            <w:right w:val="none" w:sz="0" w:space="0" w:color="auto"/>
          </w:divBdr>
          <w:divsChild>
            <w:div w:id="356276819">
              <w:marLeft w:val="0"/>
              <w:marRight w:val="0"/>
              <w:marTop w:val="0"/>
              <w:marBottom w:val="0"/>
              <w:divBdr>
                <w:top w:val="none" w:sz="0" w:space="0" w:color="auto"/>
                <w:left w:val="none" w:sz="0" w:space="0" w:color="auto"/>
                <w:bottom w:val="none" w:sz="0" w:space="0" w:color="auto"/>
                <w:right w:val="none" w:sz="0" w:space="0" w:color="auto"/>
              </w:divBdr>
            </w:div>
          </w:divsChild>
        </w:div>
        <w:div w:id="1938899589">
          <w:marLeft w:val="0"/>
          <w:marRight w:val="0"/>
          <w:marTop w:val="120"/>
          <w:marBottom w:val="0"/>
          <w:divBdr>
            <w:top w:val="none" w:sz="0" w:space="0" w:color="auto"/>
            <w:left w:val="none" w:sz="0" w:space="0" w:color="auto"/>
            <w:bottom w:val="none" w:sz="0" w:space="0" w:color="auto"/>
            <w:right w:val="none" w:sz="0" w:space="0" w:color="auto"/>
          </w:divBdr>
          <w:divsChild>
            <w:div w:id="20056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05813">
      <w:bodyDiv w:val="1"/>
      <w:marLeft w:val="0"/>
      <w:marRight w:val="0"/>
      <w:marTop w:val="0"/>
      <w:marBottom w:val="0"/>
      <w:divBdr>
        <w:top w:val="none" w:sz="0" w:space="0" w:color="auto"/>
        <w:left w:val="none" w:sz="0" w:space="0" w:color="auto"/>
        <w:bottom w:val="none" w:sz="0" w:space="0" w:color="auto"/>
        <w:right w:val="none" w:sz="0" w:space="0" w:color="auto"/>
      </w:divBdr>
      <w:divsChild>
        <w:div w:id="1972859723">
          <w:marLeft w:val="0"/>
          <w:marRight w:val="0"/>
          <w:marTop w:val="0"/>
          <w:marBottom w:val="0"/>
          <w:divBdr>
            <w:top w:val="none" w:sz="0" w:space="0" w:color="auto"/>
            <w:left w:val="none" w:sz="0" w:space="0" w:color="auto"/>
            <w:bottom w:val="none" w:sz="0" w:space="0" w:color="auto"/>
            <w:right w:val="none" w:sz="0" w:space="0" w:color="auto"/>
          </w:divBdr>
        </w:div>
        <w:div w:id="123743929">
          <w:marLeft w:val="0"/>
          <w:marRight w:val="0"/>
          <w:marTop w:val="120"/>
          <w:marBottom w:val="0"/>
          <w:divBdr>
            <w:top w:val="none" w:sz="0" w:space="0" w:color="auto"/>
            <w:left w:val="none" w:sz="0" w:space="0" w:color="auto"/>
            <w:bottom w:val="none" w:sz="0" w:space="0" w:color="auto"/>
            <w:right w:val="none" w:sz="0" w:space="0" w:color="auto"/>
          </w:divBdr>
          <w:divsChild>
            <w:div w:id="1071732467">
              <w:marLeft w:val="0"/>
              <w:marRight w:val="0"/>
              <w:marTop w:val="0"/>
              <w:marBottom w:val="0"/>
              <w:divBdr>
                <w:top w:val="none" w:sz="0" w:space="0" w:color="auto"/>
                <w:left w:val="none" w:sz="0" w:space="0" w:color="auto"/>
                <w:bottom w:val="none" w:sz="0" w:space="0" w:color="auto"/>
                <w:right w:val="none" w:sz="0" w:space="0" w:color="auto"/>
              </w:divBdr>
            </w:div>
            <w:div w:id="10293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2300">
      <w:bodyDiv w:val="1"/>
      <w:marLeft w:val="0"/>
      <w:marRight w:val="0"/>
      <w:marTop w:val="0"/>
      <w:marBottom w:val="0"/>
      <w:divBdr>
        <w:top w:val="none" w:sz="0" w:space="0" w:color="auto"/>
        <w:left w:val="none" w:sz="0" w:space="0" w:color="auto"/>
        <w:bottom w:val="none" w:sz="0" w:space="0" w:color="auto"/>
        <w:right w:val="none" w:sz="0" w:space="0" w:color="auto"/>
      </w:divBdr>
      <w:divsChild>
        <w:div w:id="1903104200">
          <w:marLeft w:val="0"/>
          <w:marRight w:val="0"/>
          <w:marTop w:val="0"/>
          <w:marBottom w:val="0"/>
          <w:divBdr>
            <w:top w:val="none" w:sz="0" w:space="0" w:color="auto"/>
            <w:left w:val="none" w:sz="0" w:space="0" w:color="auto"/>
            <w:bottom w:val="none" w:sz="0" w:space="0" w:color="auto"/>
            <w:right w:val="none" w:sz="0" w:space="0" w:color="auto"/>
          </w:divBdr>
        </w:div>
        <w:div w:id="1307247900">
          <w:marLeft w:val="0"/>
          <w:marRight w:val="0"/>
          <w:marTop w:val="0"/>
          <w:marBottom w:val="0"/>
          <w:divBdr>
            <w:top w:val="none" w:sz="0" w:space="0" w:color="auto"/>
            <w:left w:val="none" w:sz="0" w:space="0" w:color="auto"/>
            <w:bottom w:val="none" w:sz="0" w:space="0" w:color="auto"/>
            <w:right w:val="none" w:sz="0" w:space="0" w:color="auto"/>
          </w:divBdr>
        </w:div>
        <w:div w:id="101192220">
          <w:marLeft w:val="0"/>
          <w:marRight w:val="0"/>
          <w:marTop w:val="0"/>
          <w:marBottom w:val="0"/>
          <w:divBdr>
            <w:top w:val="none" w:sz="0" w:space="0" w:color="auto"/>
            <w:left w:val="none" w:sz="0" w:space="0" w:color="auto"/>
            <w:bottom w:val="none" w:sz="0" w:space="0" w:color="auto"/>
            <w:right w:val="none" w:sz="0" w:space="0" w:color="auto"/>
          </w:divBdr>
        </w:div>
        <w:div w:id="951862612">
          <w:marLeft w:val="0"/>
          <w:marRight w:val="0"/>
          <w:marTop w:val="0"/>
          <w:marBottom w:val="0"/>
          <w:divBdr>
            <w:top w:val="none" w:sz="0" w:space="0" w:color="auto"/>
            <w:left w:val="none" w:sz="0" w:space="0" w:color="auto"/>
            <w:bottom w:val="none" w:sz="0" w:space="0" w:color="auto"/>
            <w:right w:val="none" w:sz="0" w:space="0" w:color="auto"/>
          </w:divBdr>
        </w:div>
        <w:div w:id="825626531">
          <w:marLeft w:val="0"/>
          <w:marRight w:val="0"/>
          <w:marTop w:val="0"/>
          <w:marBottom w:val="0"/>
          <w:divBdr>
            <w:top w:val="none" w:sz="0" w:space="0" w:color="auto"/>
            <w:left w:val="none" w:sz="0" w:space="0" w:color="auto"/>
            <w:bottom w:val="none" w:sz="0" w:space="0" w:color="auto"/>
            <w:right w:val="none" w:sz="0" w:space="0" w:color="auto"/>
          </w:divBdr>
        </w:div>
        <w:div w:id="1740861108">
          <w:marLeft w:val="0"/>
          <w:marRight w:val="0"/>
          <w:marTop w:val="0"/>
          <w:marBottom w:val="0"/>
          <w:divBdr>
            <w:top w:val="none" w:sz="0" w:space="0" w:color="auto"/>
            <w:left w:val="none" w:sz="0" w:space="0" w:color="auto"/>
            <w:bottom w:val="none" w:sz="0" w:space="0" w:color="auto"/>
            <w:right w:val="none" w:sz="0" w:space="0" w:color="auto"/>
          </w:divBdr>
        </w:div>
        <w:div w:id="243611447">
          <w:marLeft w:val="0"/>
          <w:marRight w:val="0"/>
          <w:marTop w:val="0"/>
          <w:marBottom w:val="0"/>
          <w:divBdr>
            <w:top w:val="none" w:sz="0" w:space="0" w:color="auto"/>
            <w:left w:val="none" w:sz="0" w:space="0" w:color="auto"/>
            <w:bottom w:val="none" w:sz="0" w:space="0" w:color="auto"/>
            <w:right w:val="none" w:sz="0" w:space="0" w:color="auto"/>
          </w:divBdr>
        </w:div>
        <w:div w:id="1474832841">
          <w:marLeft w:val="0"/>
          <w:marRight w:val="0"/>
          <w:marTop w:val="0"/>
          <w:marBottom w:val="0"/>
          <w:divBdr>
            <w:top w:val="none" w:sz="0" w:space="0" w:color="auto"/>
            <w:left w:val="none" w:sz="0" w:space="0" w:color="auto"/>
            <w:bottom w:val="none" w:sz="0" w:space="0" w:color="auto"/>
            <w:right w:val="none" w:sz="0" w:space="0" w:color="auto"/>
          </w:divBdr>
        </w:div>
        <w:div w:id="466901487">
          <w:marLeft w:val="0"/>
          <w:marRight w:val="0"/>
          <w:marTop w:val="0"/>
          <w:marBottom w:val="0"/>
          <w:divBdr>
            <w:top w:val="none" w:sz="0" w:space="0" w:color="auto"/>
            <w:left w:val="none" w:sz="0" w:space="0" w:color="auto"/>
            <w:bottom w:val="none" w:sz="0" w:space="0" w:color="auto"/>
            <w:right w:val="none" w:sz="0" w:space="0" w:color="auto"/>
          </w:divBdr>
        </w:div>
        <w:div w:id="1497259720">
          <w:marLeft w:val="0"/>
          <w:marRight w:val="0"/>
          <w:marTop w:val="0"/>
          <w:marBottom w:val="0"/>
          <w:divBdr>
            <w:top w:val="none" w:sz="0" w:space="0" w:color="auto"/>
            <w:left w:val="none" w:sz="0" w:space="0" w:color="auto"/>
            <w:bottom w:val="none" w:sz="0" w:space="0" w:color="auto"/>
            <w:right w:val="none" w:sz="0" w:space="0" w:color="auto"/>
          </w:divBdr>
        </w:div>
        <w:div w:id="1193420052">
          <w:marLeft w:val="0"/>
          <w:marRight w:val="0"/>
          <w:marTop w:val="0"/>
          <w:marBottom w:val="0"/>
          <w:divBdr>
            <w:top w:val="none" w:sz="0" w:space="0" w:color="auto"/>
            <w:left w:val="none" w:sz="0" w:space="0" w:color="auto"/>
            <w:bottom w:val="none" w:sz="0" w:space="0" w:color="auto"/>
            <w:right w:val="none" w:sz="0" w:space="0" w:color="auto"/>
          </w:divBdr>
        </w:div>
      </w:divsChild>
    </w:div>
    <w:div w:id="2021393922">
      <w:bodyDiv w:val="1"/>
      <w:marLeft w:val="0"/>
      <w:marRight w:val="0"/>
      <w:marTop w:val="0"/>
      <w:marBottom w:val="0"/>
      <w:divBdr>
        <w:top w:val="none" w:sz="0" w:space="0" w:color="auto"/>
        <w:left w:val="none" w:sz="0" w:space="0" w:color="auto"/>
        <w:bottom w:val="none" w:sz="0" w:space="0" w:color="auto"/>
        <w:right w:val="none" w:sz="0" w:space="0" w:color="auto"/>
      </w:divBdr>
      <w:divsChild>
        <w:div w:id="885918460">
          <w:marLeft w:val="0"/>
          <w:marRight w:val="0"/>
          <w:marTop w:val="0"/>
          <w:marBottom w:val="0"/>
          <w:divBdr>
            <w:top w:val="none" w:sz="0" w:space="0" w:color="auto"/>
            <w:left w:val="none" w:sz="0" w:space="0" w:color="auto"/>
            <w:bottom w:val="none" w:sz="0" w:space="0" w:color="auto"/>
            <w:right w:val="none" w:sz="0" w:space="0" w:color="auto"/>
          </w:divBdr>
        </w:div>
        <w:div w:id="1671059872">
          <w:marLeft w:val="0"/>
          <w:marRight w:val="0"/>
          <w:marTop w:val="120"/>
          <w:marBottom w:val="0"/>
          <w:divBdr>
            <w:top w:val="none" w:sz="0" w:space="0" w:color="auto"/>
            <w:left w:val="none" w:sz="0" w:space="0" w:color="auto"/>
            <w:bottom w:val="none" w:sz="0" w:space="0" w:color="auto"/>
            <w:right w:val="none" w:sz="0" w:space="0" w:color="auto"/>
          </w:divBdr>
          <w:divsChild>
            <w:div w:id="20921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8173">
      <w:bodyDiv w:val="1"/>
      <w:marLeft w:val="0"/>
      <w:marRight w:val="0"/>
      <w:marTop w:val="0"/>
      <w:marBottom w:val="0"/>
      <w:divBdr>
        <w:top w:val="none" w:sz="0" w:space="0" w:color="auto"/>
        <w:left w:val="none" w:sz="0" w:space="0" w:color="auto"/>
        <w:bottom w:val="none" w:sz="0" w:space="0" w:color="auto"/>
        <w:right w:val="none" w:sz="0" w:space="0" w:color="auto"/>
      </w:divBdr>
      <w:divsChild>
        <w:div w:id="35393940">
          <w:marLeft w:val="0"/>
          <w:marRight w:val="0"/>
          <w:marTop w:val="0"/>
          <w:marBottom w:val="0"/>
          <w:divBdr>
            <w:top w:val="none" w:sz="0" w:space="0" w:color="auto"/>
            <w:left w:val="none" w:sz="0" w:space="0" w:color="auto"/>
            <w:bottom w:val="none" w:sz="0" w:space="0" w:color="auto"/>
            <w:right w:val="none" w:sz="0" w:space="0" w:color="auto"/>
          </w:divBdr>
        </w:div>
        <w:div w:id="2019187722">
          <w:marLeft w:val="0"/>
          <w:marRight w:val="0"/>
          <w:marTop w:val="120"/>
          <w:marBottom w:val="0"/>
          <w:divBdr>
            <w:top w:val="none" w:sz="0" w:space="0" w:color="auto"/>
            <w:left w:val="none" w:sz="0" w:space="0" w:color="auto"/>
            <w:bottom w:val="none" w:sz="0" w:space="0" w:color="auto"/>
            <w:right w:val="none" w:sz="0" w:space="0" w:color="auto"/>
          </w:divBdr>
          <w:divsChild>
            <w:div w:id="1464736516">
              <w:marLeft w:val="0"/>
              <w:marRight w:val="0"/>
              <w:marTop w:val="0"/>
              <w:marBottom w:val="0"/>
              <w:divBdr>
                <w:top w:val="none" w:sz="0" w:space="0" w:color="auto"/>
                <w:left w:val="none" w:sz="0" w:space="0" w:color="auto"/>
                <w:bottom w:val="none" w:sz="0" w:space="0" w:color="auto"/>
                <w:right w:val="none" w:sz="0" w:space="0" w:color="auto"/>
              </w:divBdr>
            </w:div>
          </w:divsChild>
        </w:div>
        <w:div w:id="229122512">
          <w:marLeft w:val="0"/>
          <w:marRight w:val="0"/>
          <w:marTop w:val="120"/>
          <w:marBottom w:val="0"/>
          <w:divBdr>
            <w:top w:val="none" w:sz="0" w:space="0" w:color="auto"/>
            <w:left w:val="none" w:sz="0" w:space="0" w:color="auto"/>
            <w:bottom w:val="none" w:sz="0" w:space="0" w:color="auto"/>
            <w:right w:val="none" w:sz="0" w:space="0" w:color="auto"/>
          </w:divBdr>
          <w:divsChild>
            <w:div w:id="7030969">
              <w:marLeft w:val="0"/>
              <w:marRight w:val="0"/>
              <w:marTop w:val="0"/>
              <w:marBottom w:val="0"/>
              <w:divBdr>
                <w:top w:val="none" w:sz="0" w:space="0" w:color="auto"/>
                <w:left w:val="none" w:sz="0" w:space="0" w:color="auto"/>
                <w:bottom w:val="none" w:sz="0" w:space="0" w:color="auto"/>
                <w:right w:val="none" w:sz="0" w:space="0" w:color="auto"/>
              </w:divBdr>
            </w:div>
          </w:divsChild>
        </w:div>
        <w:div w:id="355040475">
          <w:marLeft w:val="0"/>
          <w:marRight w:val="0"/>
          <w:marTop w:val="120"/>
          <w:marBottom w:val="0"/>
          <w:divBdr>
            <w:top w:val="none" w:sz="0" w:space="0" w:color="auto"/>
            <w:left w:val="none" w:sz="0" w:space="0" w:color="auto"/>
            <w:bottom w:val="none" w:sz="0" w:space="0" w:color="auto"/>
            <w:right w:val="none" w:sz="0" w:space="0" w:color="auto"/>
          </w:divBdr>
          <w:divsChild>
            <w:div w:id="717318759">
              <w:marLeft w:val="0"/>
              <w:marRight w:val="0"/>
              <w:marTop w:val="0"/>
              <w:marBottom w:val="0"/>
              <w:divBdr>
                <w:top w:val="none" w:sz="0" w:space="0" w:color="auto"/>
                <w:left w:val="none" w:sz="0" w:space="0" w:color="auto"/>
                <w:bottom w:val="none" w:sz="0" w:space="0" w:color="auto"/>
                <w:right w:val="none" w:sz="0" w:space="0" w:color="auto"/>
              </w:divBdr>
            </w:div>
          </w:divsChild>
        </w:div>
        <w:div w:id="1089276181">
          <w:marLeft w:val="0"/>
          <w:marRight w:val="0"/>
          <w:marTop w:val="120"/>
          <w:marBottom w:val="0"/>
          <w:divBdr>
            <w:top w:val="none" w:sz="0" w:space="0" w:color="auto"/>
            <w:left w:val="none" w:sz="0" w:space="0" w:color="auto"/>
            <w:bottom w:val="none" w:sz="0" w:space="0" w:color="auto"/>
            <w:right w:val="none" w:sz="0" w:space="0" w:color="auto"/>
          </w:divBdr>
          <w:divsChild>
            <w:div w:id="289483954">
              <w:marLeft w:val="0"/>
              <w:marRight w:val="0"/>
              <w:marTop w:val="0"/>
              <w:marBottom w:val="0"/>
              <w:divBdr>
                <w:top w:val="none" w:sz="0" w:space="0" w:color="auto"/>
                <w:left w:val="none" w:sz="0" w:space="0" w:color="auto"/>
                <w:bottom w:val="none" w:sz="0" w:space="0" w:color="auto"/>
                <w:right w:val="none" w:sz="0" w:space="0" w:color="auto"/>
              </w:divBdr>
            </w:div>
          </w:divsChild>
        </w:div>
        <w:div w:id="2050955272">
          <w:marLeft w:val="0"/>
          <w:marRight w:val="0"/>
          <w:marTop w:val="120"/>
          <w:marBottom w:val="0"/>
          <w:divBdr>
            <w:top w:val="none" w:sz="0" w:space="0" w:color="auto"/>
            <w:left w:val="none" w:sz="0" w:space="0" w:color="auto"/>
            <w:bottom w:val="none" w:sz="0" w:space="0" w:color="auto"/>
            <w:right w:val="none" w:sz="0" w:space="0" w:color="auto"/>
          </w:divBdr>
          <w:divsChild>
            <w:div w:id="17355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4021">
      <w:bodyDiv w:val="1"/>
      <w:marLeft w:val="0"/>
      <w:marRight w:val="0"/>
      <w:marTop w:val="0"/>
      <w:marBottom w:val="0"/>
      <w:divBdr>
        <w:top w:val="none" w:sz="0" w:space="0" w:color="auto"/>
        <w:left w:val="none" w:sz="0" w:space="0" w:color="auto"/>
        <w:bottom w:val="none" w:sz="0" w:space="0" w:color="auto"/>
        <w:right w:val="none" w:sz="0" w:space="0" w:color="auto"/>
      </w:divBdr>
      <w:divsChild>
        <w:div w:id="483356027">
          <w:marLeft w:val="0"/>
          <w:marRight w:val="0"/>
          <w:marTop w:val="0"/>
          <w:marBottom w:val="0"/>
          <w:divBdr>
            <w:top w:val="none" w:sz="0" w:space="0" w:color="auto"/>
            <w:left w:val="none" w:sz="0" w:space="0" w:color="auto"/>
            <w:bottom w:val="none" w:sz="0" w:space="0" w:color="auto"/>
            <w:right w:val="none" w:sz="0" w:space="0" w:color="auto"/>
          </w:divBdr>
        </w:div>
        <w:div w:id="456216220">
          <w:marLeft w:val="0"/>
          <w:marRight w:val="0"/>
          <w:marTop w:val="120"/>
          <w:marBottom w:val="0"/>
          <w:divBdr>
            <w:top w:val="none" w:sz="0" w:space="0" w:color="auto"/>
            <w:left w:val="none" w:sz="0" w:space="0" w:color="auto"/>
            <w:bottom w:val="none" w:sz="0" w:space="0" w:color="auto"/>
            <w:right w:val="none" w:sz="0" w:space="0" w:color="auto"/>
          </w:divBdr>
          <w:divsChild>
            <w:div w:id="886839485">
              <w:marLeft w:val="0"/>
              <w:marRight w:val="0"/>
              <w:marTop w:val="0"/>
              <w:marBottom w:val="0"/>
              <w:divBdr>
                <w:top w:val="none" w:sz="0" w:space="0" w:color="auto"/>
                <w:left w:val="none" w:sz="0" w:space="0" w:color="auto"/>
                <w:bottom w:val="none" w:sz="0" w:space="0" w:color="auto"/>
                <w:right w:val="none" w:sz="0" w:space="0" w:color="auto"/>
              </w:divBdr>
            </w:div>
          </w:divsChild>
        </w:div>
        <w:div w:id="145752176">
          <w:marLeft w:val="0"/>
          <w:marRight w:val="0"/>
          <w:marTop w:val="120"/>
          <w:marBottom w:val="0"/>
          <w:divBdr>
            <w:top w:val="none" w:sz="0" w:space="0" w:color="auto"/>
            <w:left w:val="none" w:sz="0" w:space="0" w:color="auto"/>
            <w:bottom w:val="none" w:sz="0" w:space="0" w:color="auto"/>
            <w:right w:val="none" w:sz="0" w:space="0" w:color="auto"/>
          </w:divBdr>
          <w:divsChild>
            <w:div w:id="1705206804">
              <w:marLeft w:val="0"/>
              <w:marRight w:val="0"/>
              <w:marTop w:val="0"/>
              <w:marBottom w:val="0"/>
              <w:divBdr>
                <w:top w:val="none" w:sz="0" w:space="0" w:color="auto"/>
                <w:left w:val="none" w:sz="0" w:space="0" w:color="auto"/>
                <w:bottom w:val="none" w:sz="0" w:space="0" w:color="auto"/>
                <w:right w:val="none" w:sz="0" w:space="0" w:color="auto"/>
              </w:divBdr>
            </w:div>
          </w:divsChild>
        </w:div>
        <w:div w:id="521937021">
          <w:marLeft w:val="0"/>
          <w:marRight w:val="0"/>
          <w:marTop w:val="120"/>
          <w:marBottom w:val="0"/>
          <w:divBdr>
            <w:top w:val="none" w:sz="0" w:space="0" w:color="auto"/>
            <w:left w:val="none" w:sz="0" w:space="0" w:color="auto"/>
            <w:bottom w:val="none" w:sz="0" w:space="0" w:color="auto"/>
            <w:right w:val="none" w:sz="0" w:space="0" w:color="auto"/>
          </w:divBdr>
          <w:divsChild>
            <w:div w:id="1653024092">
              <w:marLeft w:val="0"/>
              <w:marRight w:val="0"/>
              <w:marTop w:val="0"/>
              <w:marBottom w:val="0"/>
              <w:divBdr>
                <w:top w:val="none" w:sz="0" w:space="0" w:color="auto"/>
                <w:left w:val="none" w:sz="0" w:space="0" w:color="auto"/>
                <w:bottom w:val="none" w:sz="0" w:space="0" w:color="auto"/>
                <w:right w:val="none" w:sz="0" w:space="0" w:color="auto"/>
              </w:divBdr>
            </w:div>
            <w:div w:id="1369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3188">
      <w:bodyDiv w:val="1"/>
      <w:marLeft w:val="0"/>
      <w:marRight w:val="0"/>
      <w:marTop w:val="0"/>
      <w:marBottom w:val="0"/>
      <w:divBdr>
        <w:top w:val="none" w:sz="0" w:space="0" w:color="auto"/>
        <w:left w:val="none" w:sz="0" w:space="0" w:color="auto"/>
        <w:bottom w:val="none" w:sz="0" w:space="0" w:color="auto"/>
        <w:right w:val="none" w:sz="0" w:space="0" w:color="auto"/>
      </w:divBdr>
      <w:divsChild>
        <w:div w:id="587274437">
          <w:marLeft w:val="0"/>
          <w:marRight w:val="0"/>
          <w:marTop w:val="0"/>
          <w:marBottom w:val="0"/>
          <w:divBdr>
            <w:top w:val="none" w:sz="0" w:space="0" w:color="auto"/>
            <w:left w:val="none" w:sz="0" w:space="0" w:color="auto"/>
            <w:bottom w:val="none" w:sz="0" w:space="0" w:color="auto"/>
            <w:right w:val="none" w:sz="0" w:space="0" w:color="auto"/>
          </w:divBdr>
          <w:divsChild>
            <w:div w:id="1637297826">
              <w:marLeft w:val="0"/>
              <w:marRight w:val="0"/>
              <w:marTop w:val="0"/>
              <w:marBottom w:val="0"/>
              <w:divBdr>
                <w:top w:val="none" w:sz="0" w:space="0" w:color="auto"/>
                <w:left w:val="none" w:sz="0" w:space="0" w:color="auto"/>
                <w:bottom w:val="none" w:sz="0" w:space="0" w:color="auto"/>
                <w:right w:val="none" w:sz="0" w:space="0" w:color="auto"/>
              </w:divBdr>
              <w:divsChild>
                <w:div w:id="2107075914">
                  <w:marLeft w:val="0"/>
                  <w:marRight w:val="0"/>
                  <w:marTop w:val="0"/>
                  <w:marBottom w:val="0"/>
                  <w:divBdr>
                    <w:top w:val="none" w:sz="0" w:space="0" w:color="auto"/>
                    <w:left w:val="none" w:sz="0" w:space="0" w:color="auto"/>
                    <w:bottom w:val="none" w:sz="0" w:space="0" w:color="auto"/>
                    <w:right w:val="none" w:sz="0" w:space="0" w:color="auto"/>
                  </w:divBdr>
                  <w:divsChild>
                    <w:div w:id="749427321">
                      <w:marLeft w:val="0"/>
                      <w:marRight w:val="0"/>
                      <w:marTop w:val="0"/>
                      <w:marBottom w:val="0"/>
                      <w:divBdr>
                        <w:top w:val="none" w:sz="0" w:space="0" w:color="auto"/>
                        <w:left w:val="none" w:sz="0" w:space="0" w:color="auto"/>
                        <w:bottom w:val="none" w:sz="0" w:space="0" w:color="auto"/>
                        <w:right w:val="none" w:sz="0" w:space="0" w:color="auto"/>
                      </w:divBdr>
                      <w:divsChild>
                        <w:div w:id="980379917">
                          <w:marLeft w:val="0"/>
                          <w:marRight w:val="0"/>
                          <w:marTop w:val="75"/>
                          <w:marBottom w:val="75"/>
                          <w:divBdr>
                            <w:top w:val="none" w:sz="0" w:space="0" w:color="auto"/>
                            <w:left w:val="none" w:sz="0" w:space="0" w:color="auto"/>
                            <w:bottom w:val="none" w:sz="0" w:space="0" w:color="auto"/>
                            <w:right w:val="none" w:sz="0" w:space="0" w:color="auto"/>
                          </w:divBdr>
                          <w:divsChild>
                            <w:div w:id="1929921598">
                              <w:marLeft w:val="0"/>
                              <w:marRight w:val="0"/>
                              <w:marTop w:val="0"/>
                              <w:marBottom w:val="0"/>
                              <w:divBdr>
                                <w:top w:val="none" w:sz="0" w:space="0" w:color="auto"/>
                                <w:left w:val="none" w:sz="0" w:space="0" w:color="auto"/>
                                <w:bottom w:val="none" w:sz="0" w:space="0" w:color="auto"/>
                                <w:right w:val="none" w:sz="0" w:space="0" w:color="auto"/>
                              </w:divBdr>
                              <w:divsChild>
                                <w:div w:id="1571891816">
                                  <w:marLeft w:val="0"/>
                                  <w:marRight w:val="0"/>
                                  <w:marTop w:val="0"/>
                                  <w:marBottom w:val="0"/>
                                  <w:divBdr>
                                    <w:top w:val="none" w:sz="0" w:space="0" w:color="auto"/>
                                    <w:left w:val="none" w:sz="0" w:space="0" w:color="auto"/>
                                    <w:bottom w:val="none" w:sz="0" w:space="0" w:color="auto"/>
                                    <w:right w:val="none" w:sz="0" w:space="0" w:color="auto"/>
                                  </w:divBdr>
                                </w:div>
                              </w:divsChild>
                            </w:div>
                            <w:div w:id="82337969">
                              <w:marLeft w:val="0"/>
                              <w:marRight w:val="0"/>
                              <w:marTop w:val="120"/>
                              <w:marBottom w:val="0"/>
                              <w:divBdr>
                                <w:top w:val="none" w:sz="0" w:space="0" w:color="auto"/>
                                <w:left w:val="none" w:sz="0" w:space="0" w:color="auto"/>
                                <w:bottom w:val="none" w:sz="0" w:space="0" w:color="auto"/>
                                <w:right w:val="none" w:sz="0" w:space="0" w:color="auto"/>
                              </w:divBdr>
                              <w:divsChild>
                                <w:div w:id="161819030">
                                  <w:marLeft w:val="0"/>
                                  <w:marRight w:val="0"/>
                                  <w:marTop w:val="0"/>
                                  <w:marBottom w:val="0"/>
                                  <w:divBdr>
                                    <w:top w:val="none" w:sz="0" w:space="0" w:color="auto"/>
                                    <w:left w:val="none" w:sz="0" w:space="0" w:color="auto"/>
                                    <w:bottom w:val="none" w:sz="0" w:space="0" w:color="auto"/>
                                    <w:right w:val="none" w:sz="0" w:space="0" w:color="auto"/>
                                  </w:divBdr>
                                </w:div>
                              </w:divsChild>
                            </w:div>
                            <w:div w:id="1431660800">
                              <w:marLeft w:val="0"/>
                              <w:marRight w:val="0"/>
                              <w:marTop w:val="120"/>
                              <w:marBottom w:val="0"/>
                              <w:divBdr>
                                <w:top w:val="none" w:sz="0" w:space="0" w:color="auto"/>
                                <w:left w:val="none" w:sz="0" w:space="0" w:color="auto"/>
                                <w:bottom w:val="none" w:sz="0" w:space="0" w:color="auto"/>
                                <w:right w:val="none" w:sz="0" w:space="0" w:color="auto"/>
                              </w:divBdr>
                              <w:divsChild>
                                <w:div w:id="309797656">
                                  <w:marLeft w:val="0"/>
                                  <w:marRight w:val="0"/>
                                  <w:marTop w:val="0"/>
                                  <w:marBottom w:val="0"/>
                                  <w:divBdr>
                                    <w:top w:val="none" w:sz="0" w:space="0" w:color="auto"/>
                                    <w:left w:val="none" w:sz="0" w:space="0" w:color="auto"/>
                                    <w:bottom w:val="none" w:sz="0" w:space="0" w:color="auto"/>
                                    <w:right w:val="none" w:sz="0" w:space="0" w:color="auto"/>
                                  </w:divBdr>
                                </w:div>
                              </w:divsChild>
                            </w:div>
                            <w:div w:id="1928414749">
                              <w:marLeft w:val="0"/>
                              <w:marRight w:val="0"/>
                              <w:marTop w:val="120"/>
                              <w:marBottom w:val="0"/>
                              <w:divBdr>
                                <w:top w:val="none" w:sz="0" w:space="0" w:color="auto"/>
                                <w:left w:val="none" w:sz="0" w:space="0" w:color="auto"/>
                                <w:bottom w:val="none" w:sz="0" w:space="0" w:color="auto"/>
                                <w:right w:val="none" w:sz="0" w:space="0" w:color="auto"/>
                              </w:divBdr>
                              <w:divsChild>
                                <w:div w:id="1533030359">
                                  <w:marLeft w:val="0"/>
                                  <w:marRight w:val="0"/>
                                  <w:marTop w:val="0"/>
                                  <w:marBottom w:val="0"/>
                                  <w:divBdr>
                                    <w:top w:val="none" w:sz="0" w:space="0" w:color="auto"/>
                                    <w:left w:val="none" w:sz="0" w:space="0" w:color="auto"/>
                                    <w:bottom w:val="none" w:sz="0" w:space="0" w:color="auto"/>
                                    <w:right w:val="none" w:sz="0" w:space="0" w:color="auto"/>
                                  </w:divBdr>
                                </w:div>
                                <w:div w:id="1363048516">
                                  <w:marLeft w:val="0"/>
                                  <w:marRight w:val="0"/>
                                  <w:marTop w:val="0"/>
                                  <w:marBottom w:val="0"/>
                                  <w:divBdr>
                                    <w:top w:val="none" w:sz="0" w:space="0" w:color="auto"/>
                                    <w:left w:val="none" w:sz="0" w:space="0" w:color="auto"/>
                                    <w:bottom w:val="none" w:sz="0" w:space="0" w:color="auto"/>
                                    <w:right w:val="none" w:sz="0" w:space="0" w:color="auto"/>
                                  </w:divBdr>
                                </w:div>
                              </w:divsChild>
                            </w:div>
                            <w:div w:id="941961528">
                              <w:marLeft w:val="0"/>
                              <w:marRight w:val="0"/>
                              <w:marTop w:val="120"/>
                              <w:marBottom w:val="0"/>
                              <w:divBdr>
                                <w:top w:val="none" w:sz="0" w:space="0" w:color="auto"/>
                                <w:left w:val="none" w:sz="0" w:space="0" w:color="auto"/>
                                <w:bottom w:val="none" w:sz="0" w:space="0" w:color="auto"/>
                                <w:right w:val="none" w:sz="0" w:space="0" w:color="auto"/>
                              </w:divBdr>
                              <w:divsChild>
                                <w:div w:id="1377002945">
                                  <w:marLeft w:val="0"/>
                                  <w:marRight w:val="0"/>
                                  <w:marTop w:val="0"/>
                                  <w:marBottom w:val="0"/>
                                  <w:divBdr>
                                    <w:top w:val="none" w:sz="0" w:space="0" w:color="auto"/>
                                    <w:left w:val="none" w:sz="0" w:space="0" w:color="auto"/>
                                    <w:bottom w:val="none" w:sz="0" w:space="0" w:color="auto"/>
                                    <w:right w:val="none" w:sz="0" w:space="0" w:color="auto"/>
                                  </w:divBdr>
                                </w:div>
                              </w:divsChild>
                            </w:div>
                            <w:div w:id="2028285784">
                              <w:marLeft w:val="0"/>
                              <w:marRight w:val="0"/>
                              <w:marTop w:val="120"/>
                              <w:marBottom w:val="0"/>
                              <w:divBdr>
                                <w:top w:val="none" w:sz="0" w:space="0" w:color="auto"/>
                                <w:left w:val="none" w:sz="0" w:space="0" w:color="auto"/>
                                <w:bottom w:val="none" w:sz="0" w:space="0" w:color="auto"/>
                                <w:right w:val="none" w:sz="0" w:space="0" w:color="auto"/>
                              </w:divBdr>
                              <w:divsChild>
                                <w:div w:id="1256288130">
                                  <w:marLeft w:val="0"/>
                                  <w:marRight w:val="0"/>
                                  <w:marTop w:val="0"/>
                                  <w:marBottom w:val="0"/>
                                  <w:divBdr>
                                    <w:top w:val="none" w:sz="0" w:space="0" w:color="auto"/>
                                    <w:left w:val="none" w:sz="0" w:space="0" w:color="auto"/>
                                    <w:bottom w:val="none" w:sz="0" w:space="0" w:color="auto"/>
                                    <w:right w:val="none" w:sz="0" w:space="0" w:color="auto"/>
                                  </w:divBdr>
                                </w:div>
                              </w:divsChild>
                            </w:div>
                            <w:div w:id="1871995690">
                              <w:marLeft w:val="0"/>
                              <w:marRight w:val="0"/>
                              <w:marTop w:val="120"/>
                              <w:marBottom w:val="0"/>
                              <w:divBdr>
                                <w:top w:val="none" w:sz="0" w:space="0" w:color="auto"/>
                                <w:left w:val="none" w:sz="0" w:space="0" w:color="auto"/>
                                <w:bottom w:val="none" w:sz="0" w:space="0" w:color="auto"/>
                                <w:right w:val="none" w:sz="0" w:space="0" w:color="auto"/>
                              </w:divBdr>
                              <w:divsChild>
                                <w:div w:id="1348681258">
                                  <w:marLeft w:val="0"/>
                                  <w:marRight w:val="0"/>
                                  <w:marTop w:val="0"/>
                                  <w:marBottom w:val="0"/>
                                  <w:divBdr>
                                    <w:top w:val="none" w:sz="0" w:space="0" w:color="auto"/>
                                    <w:left w:val="none" w:sz="0" w:space="0" w:color="auto"/>
                                    <w:bottom w:val="none" w:sz="0" w:space="0" w:color="auto"/>
                                    <w:right w:val="none" w:sz="0" w:space="0" w:color="auto"/>
                                  </w:divBdr>
                                </w:div>
                              </w:divsChild>
                            </w:div>
                            <w:div w:id="1136726060">
                              <w:marLeft w:val="0"/>
                              <w:marRight w:val="0"/>
                              <w:marTop w:val="120"/>
                              <w:marBottom w:val="0"/>
                              <w:divBdr>
                                <w:top w:val="none" w:sz="0" w:space="0" w:color="auto"/>
                                <w:left w:val="none" w:sz="0" w:space="0" w:color="auto"/>
                                <w:bottom w:val="none" w:sz="0" w:space="0" w:color="auto"/>
                                <w:right w:val="none" w:sz="0" w:space="0" w:color="auto"/>
                              </w:divBdr>
                              <w:divsChild>
                                <w:div w:id="1562058139">
                                  <w:marLeft w:val="0"/>
                                  <w:marRight w:val="0"/>
                                  <w:marTop w:val="0"/>
                                  <w:marBottom w:val="0"/>
                                  <w:divBdr>
                                    <w:top w:val="none" w:sz="0" w:space="0" w:color="auto"/>
                                    <w:left w:val="none" w:sz="0" w:space="0" w:color="auto"/>
                                    <w:bottom w:val="none" w:sz="0" w:space="0" w:color="auto"/>
                                    <w:right w:val="none" w:sz="0" w:space="0" w:color="auto"/>
                                  </w:divBdr>
                                </w:div>
                              </w:divsChild>
                            </w:div>
                            <w:div w:id="81609487">
                              <w:marLeft w:val="0"/>
                              <w:marRight w:val="0"/>
                              <w:marTop w:val="120"/>
                              <w:marBottom w:val="0"/>
                              <w:divBdr>
                                <w:top w:val="none" w:sz="0" w:space="0" w:color="auto"/>
                                <w:left w:val="none" w:sz="0" w:space="0" w:color="auto"/>
                                <w:bottom w:val="none" w:sz="0" w:space="0" w:color="auto"/>
                                <w:right w:val="none" w:sz="0" w:space="0" w:color="auto"/>
                              </w:divBdr>
                              <w:divsChild>
                                <w:div w:id="2112846900">
                                  <w:marLeft w:val="0"/>
                                  <w:marRight w:val="0"/>
                                  <w:marTop w:val="0"/>
                                  <w:marBottom w:val="0"/>
                                  <w:divBdr>
                                    <w:top w:val="none" w:sz="0" w:space="0" w:color="auto"/>
                                    <w:left w:val="none" w:sz="0" w:space="0" w:color="auto"/>
                                    <w:bottom w:val="none" w:sz="0" w:space="0" w:color="auto"/>
                                    <w:right w:val="none" w:sz="0" w:space="0" w:color="auto"/>
                                  </w:divBdr>
                                </w:div>
                              </w:divsChild>
                            </w:div>
                            <w:div w:id="462970171">
                              <w:marLeft w:val="0"/>
                              <w:marRight w:val="0"/>
                              <w:marTop w:val="120"/>
                              <w:marBottom w:val="0"/>
                              <w:divBdr>
                                <w:top w:val="none" w:sz="0" w:space="0" w:color="auto"/>
                                <w:left w:val="none" w:sz="0" w:space="0" w:color="auto"/>
                                <w:bottom w:val="none" w:sz="0" w:space="0" w:color="auto"/>
                                <w:right w:val="none" w:sz="0" w:space="0" w:color="auto"/>
                              </w:divBdr>
                              <w:divsChild>
                                <w:div w:id="775445446">
                                  <w:marLeft w:val="0"/>
                                  <w:marRight w:val="0"/>
                                  <w:marTop w:val="0"/>
                                  <w:marBottom w:val="0"/>
                                  <w:divBdr>
                                    <w:top w:val="none" w:sz="0" w:space="0" w:color="auto"/>
                                    <w:left w:val="none" w:sz="0" w:space="0" w:color="auto"/>
                                    <w:bottom w:val="none" w:sz="0" w:space="0" w:color="auto"/>
                                    <w:right w:val="none" w:sz="0" w:space="0" w:color="auto"/>
                                  </w:divBdr>
                                </w:div>
                                <w:div w:id="1344166105">
                                  <w:marLeft w:val="0"/>
                                  <w:marRight w:val="0"/>
                                  <w:marTop w:val="0"/>
                                  <w:marBottom w:val="0"/>
                                  <w:divBdr>
                                    <w:top w:val="none" w:sz="0" w:space="0" w:color="auto"/>
                                    <w:left w:val="none" w:sz="0" w:space="0" w:color="auto"/>
                                    <w:bottom w:val="none" w:sz="0" w:space="0" w:color="auto"/>
                                    <w:right w:val="none" w:sz="0" w:space="0" w:color="auto"/>
                                  </w:divBdr>
                                </w:div>
                              </w:divsChild>
                            </w:div>
                            <w:div w:id="60908105">
                              <w:marLeft w:val="0"/>
                              <w:marRight w:val="0"/>
                              <w:marTop w:val="120"/>
                              <w:marBottom w:val="0"/>
                              <w:divBdr>
                                <w:top w:val="none" w:sz="0" w:space="0" w:color="auto"/>
                                <w:left w:val="none" w:sz="0" w:space="0" w:color="auto"/>
                                <w:bottom w:val="none" w:sz="0" w:space="0" w:color="auto"/>
                                <w:right w:val="none" w:sz="0" w:space="0" w:color="auto"/>
                              </w:divBdr>
                              <w:divsChild>
                                <w:div w:id="1361201204">
                                  <w:marLeft w:val="0"/>
                                  <w:marRight w:val="0"/>
                                  <w:marTop w:val="0"/>
                                  <w:marBottom w:val="0"/>
                                  <w:divBdr>
                                    <w:top w:val="none" w:sz="0" w:space="0" w:color="auto"/>
                                    <w:left w:val="none" w:sz="0" w:space="0" w:color="auto"/>
                                    <w:bottom w:val="none" w:sz="0" w:space="0" w:color="auto"/>
                                    <w:right w:val="none" w:sz="0" w:space="0" w:color="auto"/>
                                  </w:divBdr>
                                </w:div>
                              </w:divsChild>
                            </w:div>
                            <w:div w:id="990862142">
                              <w:marLeft w:val="0"/>
                              <w:marRight w:val="0"/>
                              <w:marTop w:val="120"/>
                              <w:marBottom w:val="0"/>
                              <w:divBdr>
                                <w:top w:val="none" w:sz="0" w:space="0" w:color="auto"/>
                                <w:left w:val="none" w:sz="0" w:space="0" w:color="auto"/>
                                <w:bottom w:val="none" w:sz="0" w:space="0" w:color="auto"/>
                                <w:right w:val="none" w:sz="0" w:space="0" w:color="auto"/>
                              </w:divBdr>
                              <w:divsChild>
                                <w:div w:id="1053120066">
                                  <w:marLeft w:val="0"/>
                                  <w:marRight w:val="0"/>
                                  <w:marTop w:val="0"/>
                                  <w:marBottom w:val="0"/>
                                  <w:divBdr>
                                    <w:top w:val="none" w:sz="0" w:space="0" w:color="auto"/>
                                    <w:left w:val="none" w:sz="0" w:space="0" w:color="auto"/>
                                    <w:bottom w:val="none" w:sz="0" w:space="0" w:color="auto"/>
                                    <w:right w:val="none" w:sz="0" w:space="0" w:color="auto"/>
                                  </w:divBdr>
                                </w:div>
                              </w:divsChild>
                            </w:div>
                            <w:div w:id="1708488826">
                              <w:marLeft w:val="0"/>
                              <w:marRight w:val="0"/>
                              <w:marTop w:val="120"/>
                              <w:marBottom w:val="0"/>
                              <w:divBdr>
                                <w:top w:val="none" w:sz="0" w:space="0" w:color="auto"/>
                                <w:left w:val="none" w:sz="0" w:space="0" w:color="auto"/>
                                <w:bottom w:val="none" w:sz="0" w:space="0" w:color="auto"/>
                                <w:right w:val="none" w:sz="0" w:space="0" w:color="auto"/>
                              </w:divBdr>
                              <w:divsChild>
                                <w:div w:id="27950448">
                                  <w:marLeft w:val="0"/>
                                  <w:marRight w:val="0"/>
                                  <w:marTop w:val="0"/>
                                  <w:marBottom w:val="0"/>
                                  <w:divBdr>
                                    <w:top w:val="none" w:sz="0" w:space="0" w:color="auto"/>
                                    <w:left w:val="none" w:sz="0" w:space="0" w:color="auto"/>
                                    <w:bottom w:val="none" w:sz="0" w:space="0" w:color="auto"/>
                                    <w:right w:val="none" w:sz="0" w:space="0" w:color="auto"/>
                                  </w:divBdr>
                                </w:div>
                              </w:divsChild>
                            </w:div>
                            <w:div w:id="1885558653">
                              <w:marLeft w:val="0"/>
                              <w:marRight w:val="0"/>
                              <w:marTop w:val="120"/>
                              <w:marBottom w:val="0"/>
                              <w:divBdr>
                                <w:top w:val="none" w:sz="0" w:space="0" w:color="auto"/>
                                <w:left w:val="none" w:sz="0" w:space="0" w:color="auto"/>
                                <w:bottom w:val="none" w:sz="0" w:space="0" w:color="auto"/>
                                <w:right w:val="none" w:sz="0" w:space="0" w:color="auto"/>
                              </w:divBdr>
                              <w:divsChild>
                                <w:div w:id="2110001786">
                                  <w:marLeft w:val="0"/>
                                  <w:marRight w:val="0"/>
                                  <w:marTop w:val="0"/>
                                  <w:marBottom w:val="0"/>
                                  <w:divBdr>
                                    <w:top w:val="none" w:sz="0" w:space="0" w:color="auto"/>
                                    <w:left w:val="none" w:sz="0" w:space="0" w:color="auto"/>
                                    <w:bottom w:val="none" w:sz="0" w:space="0" w:color="auto"/>
                                    <w:right w:val="none" w:sz="0" w:space="0" w:color="auto"/>
                                  </w:divBdr>
                                </w:div>
                              </w:divsChild>
                            </w:div>
                            <w:div w:id="14549727">
                              <w:marLeft w:val="0"/>
                              <w:marRight w:val="0"/>
                              <w:marTop w:val="120"/>
                              <w:marBottom w:val="0"/>
                              <w:divBdr>
                                <w:top w:val="none" w:sz="0" w:space="0" w:color="auto"/>
                                <w:left w:val="none" w:sz="0" w:space="0" w:color="auto"/>
                                <w:bottom w:val="none" w:sz="0" w:space="0" w:color="auto"/>
                                <w:right w:val="none" w:sz="0" w:space="0" w:color="auto"/>
                              </w:divBdr>
                              <w:divsChild>
                                <w:div w:id="1706372970">
                                  <w:marLeft w:val="0"/>
                                  <w:marRight w:val="0"/>
                                  <w:marTop w:val="0"/>
                                  <w:marBottom w:val="0"/>
                                  <w:divBdr>
                                    <w:top w:val="none" w:sz="0" w:space="0" w:color="auto"/>
                                    <w:left w:val="none" w:sz="0" w:space="0" w:color="auto"/>
                                    <w:bottom w:val="none" w:sz="0" w:space="0" w:color="auto"/>
                                    <w:right w:val="none" w:sz="0" w:space="0" w:color="auto"/>
                                  </w:divBdr>
                                </w:div>
                              </w:divsChild>
                            </w:div>
                            <w:div w:id="1779253950">
                              <w:marLeft w:val="0"/>
                              <w:marRight w:val="0"/>
                              <w:marTop w:val="120"/>
                              <w:marBottom w:val="0"/>
                              <w:divBdr>
                                <w:top w:val="none" w:sz="0" w:space="0" w:color="auto"/>
                                <w:left w:val="none" w:sz="0" w:space="0" w:color="auto"/>
                                <w:bottom w:val="none" w:sz="0" w:space="0" w:color="auto"/>
                                <w:right w:val="none" w:sz="0" w:space="0" w:color="auto"/>
                              </w:divBdr>
                              <w:divsChild>
                                <w:div w:id="819662558">
                                  <w:marLeft w:val="0"/>
                                  <w:marRight w:val="0"/>
                                  <w:marTop w:val="0"/>
                                  <w:marBottom w:val="0"/>
                                  <w:divBdr>
                                    <w:top w:val="none" w:sz="0" w:space="0" w:color="auto"/>
                                    <w:left w:val="none" w:sz="0" w:space="0" w:color="auto"/>
                                    <w:bottom w:val="none" w:sz="0" w:space="0" w:color="auto"/>
                                    <w:right w:val="none" w:sz="0" w:space="0" w:color="auto"/>
                                  </w:divBdr>
                                </w:div>
                              </w:divsChild>
                            </w:div>
                            <w:div w:id="52706926">
                              <w:marLeft w:val="0"/>
                              <w:marRight w:val="0"/>
                              <w:marTop w:val="120"/>
                              <w:marBottom w:val="0"/>
                              <w:divBdr>
                                <w:top w:val="none" w:sz="0" w:space="0" w:color="auto"/>
                                <w:left w:val="none" w:sz="0" w:space="0" w:color="auto"/>
                                <w:bottom w:val="none" w:sz="0" w:space="0" w:color="auto"/>
                                <w:right w:val="none" w:sz="0" w:space="0" w:color="auto"/>
                              </w:divBdr>
                              <w:divsChild>
                                <w:div w:id="509762803">
                                  <w:marLeft w:val="0"/>
                                  <w:marRight w:val="0"/>
                                  <w:marTop w:val="0"/>
                                  <w:marBottom w:val="0"/>
                                  <w:divBdr>
                                    <w:top w:val="none" w:sz="0" w:space="0" w:color="auto"/>
                                    <w:left w:val="none" w:sz="0" w:space="0" w:color="auto"/>
                                    <w:bottom w:val="none" w:sz="0" w:space="0" w:color="auto"/>
                                    <w:right w:val="none" w:sz="0" w:space="0" w:color="auto"/>
                                  </w:divBdr>
                                </w:div>
                              </w:divsChild>
                            </w:div>
                            <w:div w:id="191261792">
                              <w:marLeft w:val="0"/>
                              <w:marRight w:val="0"/>
                              <w:marTop w:val="120"/>
                              <w:marBottom w:val="0"/>
                              <w:divBdr>
                                <w:top w:val="none" w:sz="0" w:space="0" w:color="auto"/>
                                <w:left w:val="none" w:sz="0" w:space="0" w:color="auto"/>
                                <w:bottom w:val="none" w:sz="0" w:space="0" w:color="auto"/>
                                <w:right w:val="none" w:sz="0" w:space="0" w:color="auto"/>
                              </w:divBdr>
                              <w:divsChild>
                                <w:div w:id="442379397">
                                  <w:marLeft w:val="0"/>
                                  <w:marRight w:val="0"/>
                                  <w:marTop w:val="0"/>
                                  <w:marBottom w:val="0"/>
                                  <w:divBdr>
                                    <w:top w:val="none" w:sz="0" w:space="0" w:color="auto"/>
                                    <w:left w:val="none" w:sz="0" w:space="0" w:color="auto"/>
                                    <w:bottom w:val="none" w:sz="0" w:space="0" w:color="auto"/>
                                    <w:right w:val="none" w:sz="0" w:space="0" w:color="auto"/>
                                  </w:divBdr>
                                </w:div>
                              </w:divsChild>
                            </w:div>
                            <w:div w:id="284393292">
                              <w:marLeft w:val="0"/>
                              <w:marRight w:val="0"/>
                              <w:marTop w:val="120"/>
                              <w:marBottom w:val="0"/>
                              <w:divBdr>
                                <w:top w:val="none" w:sz="0" w:space="0" w:color="auto"/>
                                <w:left w:val="none" w:sz="0" w:space="0" w:color="auto"/>
                                <w:bottom w:val="none" w:sz="0" w:space="0" w:color="auto"/>
                                <w:right w:val="none" w:sz="0" w:space="0" w:color="auto"/>
                              </w:divBdr>
                              <w:divsChild>
                                <w:div w:id="1299410785">
                                  <w:marLeft w:val="0"/>
                                  <w:marRight w:val="0"/>
                                  <w:marTop w:val="0"/>
                                  <w:marBottom w:val="0"/>
                                  <w:divBdr>
                                    <w:top w:val="none" w:sz="0" w:space="0" w:color="auto"/>
                                    <w:left w:val="none" w:sz="0" w:space="0" w:color="auto"/>
                                    <w:bottom w:val="none" w:sz="0" w:space="0" w:color="auto"/>
                                    <w:right w:val="none" w:sz="0" w:space="0" w:color="auto"/>
                                  </w:divBdr>
                                </w:div>
                              </w:divsChild>
                            </w:div>
                            <w:div w:id="830171678">
                              <w:marLeft w:val="0"/>
                              <w:marRight w:val="0"/>
                              <w:marTop w:val="120"/>
                              <w:marBottom w:val="0"/>
                              <w:divBdr>
                                <w:top w:val="none" w:sz="0" w:space="0" w:color="auto"/>
                                <w:left w:val="none" w:sz="0" w:space="0" w:color="auto"/>
                                <w:bottom w:val="none" w:sz="0" w:space="0" w:color="auto"/>
                                <w:right w:val="none" w:sz="0" w:space="0" w:color="auto"/>
                              </w:divBdr>
                              <w:divsChild>
                                <w:div w:id="1071122704">
                                  <w:marLeft w:val="0"/>
                                  <w:marRight w:val="0"/>
                                  <w:marTop w:val="0"/>
                                  <w:marBottom w:val="0"/>
                                  <w:divBdr>
                                    <w:top w:val="none" w:sz="0" w:space="0" w:color="auto"/>
                                    <w:left w:val="none" w:sz="0" w:space="0" w:color="auto"/>
                                    <w:bottom w:val="none" w:sz="0" w:space="0" w:color="auto"/>
                                    <w:right w:val="none" w:sz="0" w:space="0" w:color="auto"/>
                                  </w:divBdr>
                                </w:div>
                              </w:divsChild>
                            </w:div>
                            <w:div w:id="1532450320">
                              <w:marLeft w:val="0"/>
                              <w:marRight w:val="0"/>
                              <w:marTop w:val="120"/>
                              <w:marBottom w:val="0"/>
                              <w:divBdr>
                                <w:top w:val="none" w:sz="0" w:space="0" w:color="auto"/>
                                <w:left w:val="none" w:sz="0" w:space="0" w:color="auto"/>
                                <w:bottom w:val="none" w:sz="0" w:space="0" w:color="auto"/>
                                <w:right w:val="none" w:sz="0" w:space="0" w:color="auto"/>
                              </w:divBdr>
                              <w:divsChild>
                                <w:div w:id="539316592">
                                  <w:marLeft w:val="0"/>
                                  <w:marRight w:val="0"/>
                                  <w:marTop w:val="0"/>
                                  <w:marBottom w:val="0"/>
                                  <w:divBdr>
                                    <w:top w:val="none" w:sz="0" w:space="0" w:color="auto"/>
                                    <w:left w:val="none" w:sz="0" w:space="0" w:color="auto"/>
                                    <w:bottom w:val="none" w:sz="0" w:space="0" w:color="auto"/>
                                    <w:right w:val="none" w:sz="0" w:space="0" w:color="auto"/>
                                  </w:divBdr>
                                </w:div>
                              </w:divsChild>
                            </w:div>
                            <w:div w:id="77022772">
                              <w:marLeft w:val="0"/>
                              <w:marRight w:val="0"/>
                              <w:marTop w:val="120"/>
                              <w:marBottom w:val="0"/>
                              <w:divBdr>
                                <w:top w:val="none" w:sz="0" w:space="0" w:color="auto"/>
                                <w:left w:val="none" w:sz="0" w:space="0" w:color="auto"/>
                                <w:bottom w:val="none" w:sz="0" w:space="0" w:color="auto"/>
                                <w:right w:val="none" w:sz="0" w:space="0" w:color="auto"/>
                              </w:divBdr>
                              <w:divsChild>
                                <w:div w:id="1272515935">
                                  <w:marLeft w:val="0"/>
                                  <w:marRight w:val="0"/>
                                  <w:marTop w:val="0"/>
                                  <w:marBottom w:val="0"/>
                                  <w:divBdr>
                                    <w:top w:val="none" w:sz="0" w:space="0" w:color="auto"/>
                                    <w:left w:val="none" w:sz="0" w:space="0" w:color="auto"/>
                                    <w:bottom w:val="none" w:sz="0" w:space="0" w:color="auto"/>
                                    <w:right w:val="none" w:sz="0" w:space="0" w:color="auto"/>
                                  </w:divBdr>
                                </w:div>
                              </w:divsChild>
                            </w:div>
                            <w:div w:id="871379390">
                              <w:marLeft w:val="0"/>
                              <w:marRight w:val="0"/>
                              <w:marTop w:val="120"/>
                              <w:marBottom w:val="0"/>
                              <w:divBdr>
                                <w:top w:val="none" w:sz="0" w:space="0" w:color="auto"/>
                                <w:left w:val="none" w:sz="0" w:space="0" w:color="auto"/>
                                <w:bottom w:val="none" w:sz="0" w:space="0" w:color="auto"/>
                                <w:right w:val="none" w:sz="0" w:space="0" w:color="auto"/>
                              </w:divBdr>
                              <w:divsChild>
                                <w:div w:id="1350566223">
                                  <w:marLeft w:val="0"/>
                                  <w:marRight w:val="0"/>
                                  <w:marTop w:val="0"/>
                                  <w:marBottom w:val="0"/>
                                  <w:divBdr>
                                    <w:top w:val="none" w:sz="0" w:space="0" w:color="auto"/>
                                    <w:left w:val="none" w:sz="0" w:space="0" w:color="auto"/>
                                    <w:bottom w:val="none" w:sz="0" w:space="0" w:color="auto"/>
                                    <w:right w:val="none" w:sz="0" w:space="0" w:color="auto"/>
                                  </w:divBdr>
                                </w:div>
                              </w:divsChild>
                            </w:div>
                            <w:div w:id="1523476682">
                              <w:marLeft w:val="0"/>
                              <w:marRight w:val="0"/>
                              <w:marTop w:val="120"/>
                              <w:marBottom w:val="0"/>
                              <w:divBdr>
                                <w:top w:val="none" w:sz="0" w:space="0" w:color="auto"/>
                                <w:left w:val="none" w:sz="0" w:space="0" w:color="auto"/>
                                <w:bottom w:val="none" w:sz="0" w:space="0" w:color="auto"/>
                                <w:right w:val="none" w:sz="0" w:space="0" w:color="auto"/>
                              </w:divBdr>
                              <w:divsChild>
                                <w:div w:id="1864903211">
                                  <w:marLeft w:val="0"/>
                                  <w:marRight w:val="0"/>
                                  <w:marTop w:val="0"/>
                                  <w:marBottom w:val="0"/>
                                  <w:divBdr>
                                    <w:top w:val="none" w:sz="0" w:space="0" w:color="auto"/>
                                    <w:left w:val="none" w:sz="0" w:space="0" w:color="auto"/>
                                    <w:bottom w:val="none" w:sz="0" w:space="0" w:color="auto"/>
                                    <w:right w:val="none" w:sz="0" w:space="0" w:color="auto"/>
                                  </w:divBdr>
                                </w:div>
                              </w:divsChild>
                            </w:div>
                            <w:div w:id="380255394">
                              <w:marLeft w:val="0"/>
                              <w:marRight w:val="0"/>
                              <w:marTop w:val="120"/>
                              <w:marBottom w:val="0"/>
                              <w:divBdr>
                                <w:top w:val="none" w:sz="0" w:space="0" w:color="auto"/>
                                <w:left w:val="none" w:sz="0" w:space="0" w:color="auto"/>
                                <w:bottom w:val="none" w:sz="0" w:space="0" w:color="auto"/>
                                <w:right w:val="none" w:sz="0" w:space="0" w:color="auto"/>
                              </w:divBdr>
                              <w:divsChild>
                                <w:div w:id="795029851">
                                  <w:marLeft w:val="0"/>
                                  <w:marRight w:val="0"/>
                                  <w:marTop w:val="0"/>
                                  <w:marBottom w:val="0"/>
                                  <w:divBdr>
                                    <w:top w:val="none" w:sz="0" w:space="0" w:color="auto"/>
                                    <w:left w:val="none" w:sz="0" w:space="0" w:color="auto"/>
                                    <w:bottom w:val="none" w:sz="0" w:space="0" w:color="auto"/>
                                    <w:right w:val="none" w:sz="0" w:space="0" w:color="auto"/>
                                  </w:divBdr>
                                </w:div>
                              </w:divsChild>
                            </w:div>
                            <w:div w:id="692806835">
                              <w:marLeft w:val="0"/>
                              <w:marRight w:val="0"/>
                              <w:marTop w:val="120"/>
                              <w:marBottom w:val="0"/>
                              <w:divBdr>
                                <w:top w:val="none" w:sz="0" w:space="0" w:color="auto"/>
                                <w:left w:val="none" w:sz="0" w:space="0" w:color="auto"/>
                                <w:bottom w:val="none" w:sz="0" w:space="0" w:color="auto"/>
                                <w:right w:val="none" w:sz="0" w:space="0" w:color="auto"/>
                              </w:divBdr>
                              <w:divsChild>
                                <w:div w:id="761725269">
                                  <w:marLeft w:val="0"/>
                                  <w:marRight w:val="0"/>
                                  <w:marTop w:val="0"/>
                                  <w:marBottom w:val="0"/>
                                  <w:divBdr>
                                    <w:top w:val="none" w:sz="0" w:space="0" w:color="auto"/>
                                    <w:left w:val="none" w:sz="0" w:space="0" w:color="auto"/>
                                    <w:bottom w:val="none" w:sz="0" w:space="0" w:color="auto"/>
                                    <w:right w:val="none" w:sz="0" w:space="0" w:color="auto"/>
                                  </w:divBdr>
                                </w:div>
                              </w:divsChild>
                            </w:div>
                            <w:div w:id="2095196827">
                              <w:marLeft w:val="0"/>
                              <w:marRight w:val="0"/>
                              <w:marTop w:val="120"/>
                              <w:marBottom w:val="0"/>
                              <w:divBdr>
                                <w:top w:val="none" w:sz="0" w:space="0" w:color="auto"/>
                                <w:left w:val="none" w:sz="0" w:space="0" w:color="auto"/>
                                <w:bottom w:val="none" w:sz="0" w:space="0" w:color="auto"/>
                                <w:right w:val="none" w:sz="0" w:space="0" w:color="auto"/>
                              </w:divBdr>
                              <w:divsChild>
                                <w:div w:id="999307685">
                                  <w:marLeft w:val="0"/>
                                  <w:marRight w:val="0"/>
                                  <w:marTop w:val="0"/>
                                  <w:marBottom w:val="0"/>
                                  <w:divBdr>
                                    <w:top w:val="none" w:sz="0" w:space="0" w:color="auto"/>
                                    <w:left w:val="none" w:sz="0" w:space="0" w:color="auto"/>
                                    <w:bottom w:val="none" w:sz="0" w:space="0" w:color="auto"/>
                                    <w:right w:val="none" w:sz="0" w:space="0" w:color="auto"/>
                                  </w:divBdr>
                                </w:div>
                              </w:divsChild>
                            </w:div>
                            <w:div w:id="759059945">
                              <w:marLeft w:val="0"/>
                              <w:marRight w:val="0"/>
                              <w:marTop w:val="120"/>
                              <w:marBottom w:val="0"/>
                              <w:divBdr>
                                <w:top w:val="none" w:sz="0" w:space="0" w:color="auto"/>
                                <w:left w:val="none" w:sz="0" w:space="0" w:color="auto"/>
                                <w:bottom w:val="none" w:sz="0" w:space="0" w:color="auto"/>
                                <w:right w:val="none" w:sz="0" w:space="0" w:color="auto"/>
                              </w:divBdr>
                              <w:divsChild>
                                <w:div w:id="146166994">
                                  <w:marLeft w:val="0"/>
                                  <w:marRight w:val="0"/>
                                  <w:marTop w:val="0"/>
                                  <w:marBottom w:val="0"/>
                                  <w:divBdr>
                                    <w:top w:val="none" w:sz="0" w:space="0" w:color="auto"/>
                                    <w:left w:val="none" w:sz="0" w:space="0" w:color="auto"/>
                                    <w:bottom w:val="none" w:sz="0" w:space="0" w:color="auto"/>
                                    <w:right w:val="none" w:sz="0" w:space="0" w:color="auto"/>
                                  </w:divBdr>
                                </w:div>
                              </w:divsChild>
                            </w:div>
                            <w:div w:id="1739479486">
                              <w:marLeft w:val="0"/>
                              <w:marRight w:val="0"/>
                              <w:marTop w:val="120"/>
                              <w:marBottom w:val="0"/>
                              <w:divBdr>
                                <w:top w:val="none" w:sz="0" w:space="0" w:color="auto"/>
                                <w:left w:val="none" w:sz="0" w:space="0" w:color="auto"/>
                                <w:bottom w:val="none" w:sz="0" w:space="0" w:color="auto"/>
                                <w:right w:val="none" w:sz="0" w:space="0" w:color="auto"/>
                              </w:divBdr>
                              <w:divsChild>
                                <w:div w:id="2145810697">
                                  <w:marLeft w:val="0"/>
                                  <w:marRight w:val="0"/>
                                  <w:marTop w:val="0"/>
                                  <w:marBottom w:val="0"/>
                                  <w:divBdr>
                                    <w:top w:val="none" w:sz="0" w:space="0" w:color="auto"/>
                                    <w:left w:val="none" w:sz="0" w:space="0" w:color="auto"/>
                                    <w:bottom w:val="none" w:sz="0" w:space="0" w:color="auto"/>
                                    <w:right w:val="none" w:sz="0" w:space="0" w:color="auto"/>
                                  </w:divBdr>
                                </w:div>
                              </w:divsChild>
                            </w:div>
                            <w:div w:id="1330597287">
                              <w:marLeft w:val="0"/>
                              <w:marRight w:val="0"/>
                              <w:marTop w:val="120"/>
                              <w:marBottom w:val="0"/>
                              <w:divBdr>
                                <w:top w:val="none" w:sz="0" w:space="0" w:color="auto"/>
                                <w:left w:val="none" w:sz="0" w:space="0" w:color="auto"/>
                                <w:bottom w:val="none" w:sz="0" w:space="0" w:color="auto"/>
                                <w:right w:val="none" w:sz="0" w:space="0" w:color="auto"/>
                              </w:divBdr>
                              <w:divsChild>
                                <w:div w:id="20933051">
                                  <w:marLeft w:val="0"/>
                                  <w:marRight w:val="0"/>
                                  <w:marTop w:val="0"/>
                                  <w:marBottom w:val="0"/>
                                  <w:divBdr>
                                    <w:top w:val="none" w:sz="0" w:space="0" w:color="auto"/>
                                    <w:left w:val="none" w:sz="0" w:space="0" w:color="auto"/>
                                    <w:bottom w:val="none" w:sz="0" w:space="0" w:color="auto"/>
                                    <w:right w:val="none" w:sz="0" w:space="0" w:color="auto"/>
                                  </w:divBdr>
                                </w:div>
                              </w:divsChild>
                            </w:div>
                            <w:div w:id="180704363">
                              <w:marLeft w:val="0"/>
                              <w:marRight w:val="0"/>
                              <w:marTop w:val="120"/>
                              <w:marBottom w:val="0"/>
                              <w:divBdr>
                                <w:top w:val="none" w:sz="0" w:space="0" w:color="auto"/>
                                <w:left w:val="none" w:sz="0" w:space="0" w:color="auto"/>
                                <w:bottom w:val="none" w:sz="0" w:space="0" w:color="auto"/>
                                <w:right w:val="none" w:sz="0" w:space="0" w:color="auto"/>
                              </w:divBdr>
                              <w:divsChild>
                                <w:div w:id="2819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131431">
              <w:marLeft w:val="0"/>
              <w:marRight w:val="0"/>
              <w:marTop w:val="0"/>
              <w:marBottom w:val="0"/>
              <w:divBdr>
                <w:top w:val="none" w:sz="0" w:space="0" w:color="auto"/>
                <w:left w:val="none" w:sz="0" w:space="0" w:color="auto"/>
                <w:bottom w:val="none" w:sz="0" w:space="0" w:color="auto"/>
                <w:right w:val="none" w:sz="0" w:space="0" w:color="auto"/>
              </w:divBdr>
              <w:divsChild>
                <w:div w:id="343433457">
                  <w:marLeft w:val="0"/>
                  <w:marRight w:val="0"/>
                  <w:marTop w:val="0"/>
                  <w:marBottom w:val="0"/>
                  <w:divBdr>
                    <w:top w:val="none" w:sz="0" w:space="0" w:color="auto"/>
                    <w:left w:val="none" w:sz="0" w:space="0" w:color="auto"/>
                    <w:bottom w:val="none" w:sz="0" w:space="0" w:color="auto"/>
                    <w:right w:val="none" w:sz="0" w:space="0" w:color="auto"/>
                  </w:divBdr>
                  <w:divsChild>
                    <w:div w:id="871503884">
                      <w:marLeft w:val="0"/>
                      <w:marRight w:val="0"/>
                      <w:marTop w:val="0"/>
                      <w:marBottom w:val="0"/>
                      <w:divBdr>
                        <w:top w:val="none" w:sz="0" w:space="0" w:color="auto"/>
                        <w:left w:val="none" w:sz="0" w:space="0" w:color="auto"/>
                        <w:bottom w:val="none" w:sz="0" w:space="0" w:color="auto"/>
                        <w:right w:val="none" w:sz="0" w:space="0" w:color="auto"/>
                      </w:divBdr>
                      <w:divsChild>
                        <w:div w:id="1778712704">
                          <w:marLeft w:val="0"/>
                          <w:marRight w:val="0"/>
                          <w:marTop w:val="0"/>
                          <w:marBottom w:val="0"/>
                          <w:divBdr>
                            <w:top w:val="none" w:sz="0" w:space="0" w:color="auto"/>
                            <w:left w:val="none" w:sz="0" w:space="0" w:color="auto"/>
                            <w:bottom w:val="none" w:sz="0" w:space="0" w:color="auto"/>
                            <w:right w:val="none" w:sz="0" w:space="0" w:color="auto"/>
                          </w:divBdr>
                          <w:divsChild>
                            <w:div w:id="981038534">
                              <w:marLeft w:val="0"/>
                              <w:marRight w:val="0"/>
                              <w:marTop w:val="0"/>
                              <w:marBottom w:val="0"/>
                              <w:divBdr>
                                <w:top w:val="none" w:sz="0" w:space="0" w:color="auto"/>
                                <w:left w:val="none" w:sz="0" w:space="0" w:color="auto"/>
                                <w:bottom w:val="none" w:sz="0" w:space="0" w:color="auto"/>
                                <w:right w:val="none" w:sz="0" w:space="0" w:color="auto"/>
                              </w:divBdr>
                              <w:divsChild>
                                <w:div w:id="1756128962">
                                  <w:marLeft w:val="0"/>
                                  <w:marRight w:val="0"/>
                                  <w:marTop w:val="0"/>
                                  <w:marBottom w:val="0"/>
                                  <w:divBdr>
                                    <w:top w:val="none" w:sz="0" w:space="0" w:color="auto"/>
                                    <w:left w:val="none" w:sz="0" w:space="0" w:color="auto"/>
                                    <w:bottom w:val="none" w:sz="0" w:space="0" w:color="auto"/>
                                    <w:right w:val="none" w:sz="0" w:space="0" w:color="auto"/>
                                  </w:divBdr>
                                  <w:divsChild>
                                    <w:div w:id="207301867">
                                      <w:marLeft w:val="0"/>
                                      <w:marRight w:val="0"/>
                                      <w:marTop w:val="0"/>
                                      <w:marBottom w:val="0"/>
                                      <w:divBdr>
                                        <w:top w:val="none" w:sz="0" w:space="0" w:color="auto"/>
                                        <w:left w:val="none" w:sz="0" w:space="0" w:color="auto"/>
                                        <w:bottom w:val="none" w:sz="0" w:space="0" w:color="auto"/>
                                        <w:right w:val="none" w:sz="0" w:space="0" w:color="auto"/>
                                      </w:divBdr>
                                      <w:divsChild>
                                        <w:div w:id="1225603687">
                                          <w:marLeft w:val="0"/>
                                          <w:marRight w:val="0"/>
                                          <w:marTop w:val="0"/>
                                          <w:marBottom w:val="0"/>
                                          <w:divBdr>
                                            <w:top w:val="none" w:sz="0" w:space="0" w:color="auto"/>
                                            <w:left w:val="none" w:sz="0" w:space="0" w:color="auto"/>
                                            <w:bottom w:val="none" w:sz="0" w:space="0" w:color="auto"/>
                                            <w:right w:val="none" w:sz="0" w:space="0" w:color="auto"/>
                                          </w:divBdr>
                                          <w:divsChild>
                                            <w:div w:id="1622301050">
                                              <w:marLeft w:val="0"/>
                                              <w:marRight w:val="0"/>
                                              <w:marTop w:val="0"/>
                                              <w:marBottom w:val="0"/>
                                              <w:divBdr>
                                                <w:top w:val="none" w:sz="0" w:space="0" w:color="auto"/>
                                                <w:left w:val="none" w:sz="0" w:space="0" w:color="auto"/>
                                                <w:bottom w:val="none" w:sz="0" w:space="0" w:color="auto"/>
                                                <w:right w:val="none" w:sz="0" w:space="0" w:color="auto"/>
                                              </w:divBdr>
                                              <w:divsChild>
                                                <w:div w:id="297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0197">
                                      <w:marLeft w:val="0"/>
                                      <w:marRight w:val="0"/>
                                      <w:marTop w:val="0"/>
                                      <w:marBottom w:val="0"/>
                                      <w:divBdr>
                                        <w:top w:val="none" w:sz="0" w:space="0" w:color="auto"/>
                                        <w:left w:val="none" w:sz="0" w:space="0" w:color="auto"/>
                                        <w:bottom w:val="none" w:sz="0" w:space="0" w:color="auto"/>
                                        <w:right w:val="none" w:sz="0" w:space="0" w:color="auto"/>
                                      </w:divBdr>
                                      <w:divsChild>
                                        <w:div w:id="717051804">
                                          <w:marLeft w:val="0"/>
                                          <w:marRight w:val="0"/>
                                          <w:marTop w:val="0"/>
                                          <w:marBottom w:val="0"/>
                                          <w:divBdr>
                                            <w:top w:val="none" w:sz="0" w:space="0" w:color="auto"/>
                                            <w:left w:val="none" w:sz="0" w:space="0" w:color="auto"/>
                                            <w:bottom w:val="none" w:sz="0" w:space="0" w:color="auto"/>
                                            <w:right w:val="none" w:sz="0" w:space="0" w:color="auto"/>
                                          </w:divBdr>
                                          <w:divsChild>
                                            <w:div w:id="1206333007">
                                              <w:marLeft w:val="0"/>
                                              <w:marRight w:val="0"/>
                                              <w:marTop w:val="0"/>
                                              <w:marBottom w:val="0"/>
                                              <w:divBdr>
                                                <w:top w:val="none" w:sz="0" w:space="0" w:color="auto"/>
                                                <w:left w:val="none" w:sz="0" w:space="0" w:color="auto"/>
                                                <w:bottom w:val="none" w:sz="0" w:space="0" w:color="auto"/>
                                                <w:right w:val="none" w:sz="0" w:space="0" w:color="auto"/>
                                              </w:divBdr>
                                              <w:divsChild>
                                                <w:div w:id="13139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192">
                                      <w:marLeft w:val="0"/>
                                      <w:marRight w:val="0"/>
                                      <w:marTop w:val="0"/>
                                      <w:marBottom w:val="0"/>
                                      <w:divBdr>
                                        <w:top w:val="none" w:sz="0" w:space="0" w:color="auto"/>
                                        <w:left w:val="none" w:sz="0" w:space="0" w:color="auto"/>
                                        <w:bottom w:val="none" w:sz="0" w:space="0" w:color="auto"/>
                                        <w:right w:val="none" w:sz="0" w:space="0" w:color="auto"/>
                                      </w:divBdr>
                                      <w:divsChild>
                                        <w:div w:id="1937591815">
                                          <w:marLeft w:val="0"/>
                                          <w:marRight w:val="0"/>
                                          <w:marTop w:val="0"/>
                                          <w:marBottom w:val="0"/>
                                          <w:divBdr>
                                            <w:top w:val="none" w:sz="0" w:space="0" w:color="auto"/>
                                            <w:left w:val="none" w:sz="0" w:space="0" w:color="auto"/>
                                            <w:bottom w:val="none" w:sz="0" w:space="0" w:color="auto"/>
                                            <w:right w:val="none" w:sz="0" w:space="0" w:color="auto"/>
                                          </w:divBdr>
                                          <w:divsChild>
                                            <w:div w:id="558712093">
                                              <w:marLeft w:val="0"/>
                                              <w:marRight w:val="0"/>
                                              <w:marTop w:val="0"/>
                                              <w:marBottom w:val="0"/>
                                              <w:divBdr>
                                                <w:top w:val="none" w:sz="0" w:space="0" w:color="auto"/>
                                                <w:left w:val="none" w:sz="0" w:space="0" w:color="auto"/>
                                                <w:bottom w:val="none" w:sz="0" w:space="0" w:color="auto"/>
                                                <w:right w:val="none" w:sz="0" w:space="0" w:color="auto"/>
                                              </w:divBdr>
                                              <w:divsChild>
                                                <w:div w:id="21289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3603">
                                      <w:marLeft w:val="0"/>
                                      <w:marRight w:val="0"/>
                                      <w:marTop w:val="0"/>
                                      <w:marBottom w:val="0"/>
                                      <w:divBdr>
                                        <w:top w:val="none" w:sz="0" w:space="0" w:color="auto"/>
                                        <w:left w:val="none" w:sz="0" w:space="0" w:color="auto"/>
                                        <w:bottom w:val="none" w:sz="0" w:space="0" w:color="auto"/>
                                        <w:right w:val="none" w:sz="0" w:space="0" w:color="auto"/>
                                      </w:divBdr>
                                      <w:divsChild>
                                        <w:div w:id="2055423138">
                                          <w:marLeft w:val="0"/>
                                          <w:marRight w:val="0"/>
                                          <w:marTop w:val="0"/>
                                          <w:marBottom w:val="0"/>
                                          <w:divBdr>
                                            <w:top w:val="none" w:sz="0" w:space="0" w:color="auto"/>
                                            <w:left w:val="none" w:sz="0" w:space="0" w:color="auto"/>
                                            <w:bottom w:val="none" w:sz="0" w:space="0" w:color="auto"/>
                                            <w:right w:val="none" w:sz="0" w:space="0" w:color="auto"/>
                                          </w:divBdr>
                                          <w:divsChild>
                                            <w:div w:id="1197236154">
                                              <w:marLeft w:val="0"/>
                                              <w:marRight w:val="0"/>
                                              <w:marTop w:val="0"/>
                                              <w:marBottom w:val="0"/>
                                              <w:divBdr>
                                                <w:top w:val="none" w:sz="0" w:space="0" w:color="auto"/>
                                                <w:left w:val="none" w:sz="0" w:space="0" w:color="auto"/>
                                                <w:bottom w:val="none" w:sz="0" w:space="0" w:color="auto"/>
                                                <w:right w:val="none" w:sz="0" w:space="0" w:color="auto"/>
                                              </w:divBdr>
                                              <w:divsChild>
                                                <w:div w:id="198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298178">
          <w:marLeft w:val="0"/>
          <w:marRight w:val="0"/>
          <w:marTop w:val="0"/>
          <w:marBottom w:val="0"/>
          <w:divBdr>
            <w:top w:val="none" w:sz="0" w:space="0" w:color="auto"/>
            <w:left w:val="none" w:sz="0" w:space="0" w:color="auto"/>
            <w:bottom w:val="none" w:sz="0" w:space="0" w:color="auto"/>
            <w:right w:val="none" w:sz="0" w:space="0" w:color="auto"/>
          </w:divBdr>
          <w:divsChild>
            <w:div w:id="1100762342">
              <w:marLeft w:val="0"/>
              <w:marRight w:val="0"/>
              <w:marTop w:val="0"/>
              <w:marBottom w:val="0"/>
              <w:divBdr>
                <w:top w:val="none" w:sz="0" w:space="0" w:color="auto"/>
                <w:left w:val="none" w:sz="0" w:space="0" w:color="auto"/>
                <w:bottom w:val="none" w:sz="0" w:space="0" w:color="auto"/>
                <w:right w:val="none" w:sz="0" w:space="0" w:color="auto"/>
              </w:divBdr>
              <w:divsChild>
                <w:div w:id="1133136249">
                  <w:marLeft w:val="0"/>
                  <w:marRight w:val="0"/>
                  <w:marTop w:val="0"/>
                  <w:marBottom w:val="0"/>
                  <w:divBdr>
                    <w:top w:val="none" w:sz="0" w:space="0" w:color="auto"/>
                    <w:left w:val="none" w:sz="0" w:space="0" w:color="auto"/>
                    <w:bottom w:val="none" w:sz="0" w:space="0" w:color="auto"/>
                    <w:right w:val="none" w:sz="0" w:space="0" w:color="auto"/>
                  </w:divBdr>
                  <w:divsChild>
                    <w:div w:id="224295918">
                      <w:marLeft w:val="0"/>
                      <w:marRight w:val="0"/>
                      <w:marTop w:val="0"/>
                      <w:marBottom w:val="0"/>
                      <w:divBdr>
                        <w:top w:val="none" w:sz="0" w:space="0" w:color="auto"/>
                        <w:left w:val="none" w:sz="0" w:space="0" w:color="auto"/>
                        <w:bottom w:val="none" w:sz="0" w:space="0" w:color="auto"/>
                        <w:right w:val="none" w:sz="0" w:space="0" w:color="auto"/>
                      </w:divBdr>
                      <w:divsChild>
                        <w:div w:id="1162966895">
                          <w:marLeft w:val="0"/>
                          <w:marRight w:val="0"/>
                          <w:marTop w:val="0"/>
                          <w:marBottom w:val="0"/>
                          <w:divBdr>
                            <w:top w:val="none" w:sz="0" w:space="0" w:color="auto"/>
                            <w:left w:val="none" w:sz="0" w:space="0" w:color="auto"/>
                            <w:bottom w:val="none" w:sz="0" w:space="0" w:color="auto"/>
                            <w:right w:val="none" w:sz="0" w:space="0" w:color="auto"/>
                          </w:divBdr>
                          <w:divsChild>
                            <w:div w:id="346836095">
                              <w:marLeft w:val="0"/>
                              <w:marRight w:val="0"/>
                              <w:marTop w:val="0"/>
                              <w:marBottom w:val="0"/>
                              <w:divBdr>
                                <w:top w:val="none" w:sz="0" w:space="0" w:color="auto"/>
                                <w:left w:val="none" w:sz="0" w:space="0" w:color="auto"/>
                                <w:bottom w:val="none" w:sz="0" w:space="0" w:color="auto"/>
                                <w:right w:val="none" w:sz="0" w:space="0" w:color="auto"/>
                              </w:divBdr>
                              <w:divsChild>
                                <w:div w:id="434594076">
                                  <w:marLeft w:val="240"/>
                                  <w:marRight w:val="240"/>
                                  <w:marTop w:val="0"/>
                                  <w:marBottom w:val="0"/>
                                  <w:divBdr>
                                    <w:top w:val="none" w:sz="0" w:space="0" w:color="auto"/>
                                    <w:left w:val="none" w:sz="0" w:space="0" w:color="auto"/>
                                    <w:bottom w:val="none" w:sz="0" w:space="0" w:color="auto"/>
                                    <w:right w:val="none" w:sz="0" w:space="0" w:color="auto"/>
                                  </w:divBdr>
                                  <w:divsChild>
                                    <w:div w:id="1092045715">
                                      <w:marLeft w:val="0"/>
                                      <w:marRight w:val="0"/>
                                      <w:marTop w:val="0"/>
                                      <w:marBottom w:val="0"/>
                                      <w:divBdr>
                                        <w:top w:val="none" w:sz="0" w:space="0" w:color="auto"/>
                                        <w:left w:val="none" w:sz="0" w:space="0" w:color="auto"/>
                                        <w:bottom w:val="none" w:sz="0" w:space="0" w:color="auto"/>
                                        <w:right w:val="none" w:sz="0" w:space="0" w:color="auto"/>
                                      </w:divBdr>
                                      <w:divsChild>
                                        <w:div w:id="1371221935">
                                          <w:marLeft w:val="0"/>
                                          <w:marRight w:val="0"/>
                                          <w:marTop w:val="0"/>
                                          <w:marBottom w:val="0"/>
                                          <w:divBdr>
                                            <w:top w:val="none" w:sz="0" w:space="0" w:color="auto"/>
                                            <w:left w:val="none" w:sz="0" w:space="0" w:color="auto"/>
                                            <w:bottom w:val="none" w:sz="0" w:space="0" w:color="auto"/>
                                            <w:right w:val="none" w:sz="0" w:space="0" w:color="auto"/>
                                          </w:divBdr>
                                        </w:div>
                                        <w:div w:id="579102859">
                                          <w:marLeft w:val="0"/>
                                          <w:marRight w:val="0"/>
                                          <w:marTop w:val="0"/>
                                          <w:marBottom w:val="0"/>
                                          <w:divBdr>
                                            <w:top w:val="none" w:sz="0" w:space="0" w:color="auto"/>
                                            <w:left w:val="none" w:sz="0" w:space="0" w:color="auto"/>
                                            <w:bottom w:val="none" w:sz="0" w:space="0" w:color="auto"/>
                                            <w:right w:val="none" w:sz="0" w:space="0" w:color="auto"/>
                                          </w:divBdr>
                                          <w:divsChild>
                                            <w:div w:id="14337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4862">
                                      <w:marLeft w:val="0"/>
                                      <w:marRight w:val="0"/>
                                      <w:marTop w:val="0"/>
                                      <w:marBottom w:val="0"/>
                                      <w:divBdr>
                                        <w:top w:val="none" w:sz="0" w:space="0" w:color="auto"/>
                                        <w:left w:val="none" w:sz="0" w:space="0" w:color="auto"/>
                                        <w:bottom w:val="none" w:sz="0" w:space="0" w:color="auto"/>
                                        <w:right w:val="none" w:sz="0" w:space="0" w:color="auto"/>
                                      </w:divBdr>
                                      <w:divsChild>
                                        <w:div w:id="1071120840">
                                          <w:marLeft w:val="105"/>
                                          <w:marRight w:val="0"/>
                                          <w:marTop w:val="0"/>
                                          <w:marBottom w:val="0"/>
                                          <w:divBdr>
                                            <w:top w:val="none" w:sz="0" w:space="0" w:color="auto"/>
                                            <w:left w:val="none" w:sz="0" w:space="0" w:color="auto"/>
                                            <w:bottom w:val="none" w:sz="0" w:space="0" w:color="auto"/>
                                            <w:right w:val="none" w:sz="0" w:space="0" w:color="auto"/>
                                          </w:divBdr>
                                          <w:divsChild>
                                            <w:div w:id="18048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77493">
                              <w:marLeft w:val="180"/>
                              <w:marRight w:val="180"/>
                              <w:marTop w:val="0"/>
                              <w:marBottom w:val="0"/>
                              <w:divBdr>
                                <w:top w:val="none" w:sz="0" w:space="0" w:color="auto"/>
                                <w:left w:val="none" w:sz="0" w:space="0" w:color="auto"/>
                                <w:bottom w:val="none" w:sz="0" w:space="0" w:color="auto"/>
                                <w:right w:val="none" w:sz="0" w:space="0" w:color="auto"/>
                              </w:divBdr>
                              <w:divsChild>
                                <w:div w:id="1168519304">
                                  <w:marLeft w:val="-30"/>
                                  <w:marRight w:val="-30"/>
                                  <w:marTop w:val="0"/>
                                  <w:marBottom w:val="0"/>
                                  <w:divBdr>
                                    <w:top w:val="none" w:sz="0" w:space="0" w:color="auto"/>
                                    <w:left w:val="none" w:sz="0" w:space="0" w:color="auto"/>
                                    <w:bottom w:val="none" w:sz="0" w:space="0" w:color="auto"/>
                                    <w:right w:val="none" w:sz="0" w:space="0" w:color="auto"/>
                                  </w:divBdr>
                                  <w:divsChild>
                                    <w:div w:id="1024211248">
                                      <w:marLeft w:val="0"/>
                                      <w:marRight w:val="0"/>
                                      <w:marTop w:val="0"/>
                                      <w:marBottom w:val="0"/>
                                      <w:divBdr>
                                        <w:top w:val="none" w:sz="0" w:space="0" w:color="auto"/>
                                        <w:left w:val="none" w:sz="0" w:space="0" w:color="auto"/>
                                        <w:bottom w:val="none" w:sz="0" w:space="0" w:color="auto"/>
                                        <w:right w:val="none" w:sz="0" w:space="0" w:color="auto"/>
                                      </w:divBdr>
                                      <w:divsChild>
                                        <w:div w:id="802498624">
                                          <w:marLeft w:val="0"/>
                                          <w:marRight w:val="0"/>
                                          <w:marTop w:val="0"/>
                                          <w:marBottom w:val="0"/>
                                          <w:divBdr>
                                            <w:top w:val="single" w:sz="2" w:space="0" w:color="auto"/>
                                            <w:left w:val="single" w:sz="2" w:space="0" w:color="auto"/>
                                            <w:bottom w:val="single" w:sz="2" w:space="0" w:color="auto"/>
                                            <w:right w:val="single" w:sz="2" w:space="0" w:color="auto"/>
                                          </w:divBdr>
                                          <w:divsChild>
                                            <w:div w:id="1409578277">
                                              <w:marLeft w:val="-60"/>
                                              <w:marRight w:val="-60"/>
                                              <w:marTop w:val="0"/>
                                              <w:marBottom w:val="0"/>
                                              <w:divBdr>
                                                <w:top w:val="none" w:sz="0" w:space="0" w:color="auto"/>
                                                <w:left w:val="none" w:sz="0" w:space="0" w:color="auto"/>
                                                <w:bottom w:val="none" w:sz="0" w:space="0" w:color="auto"/>
                                                <w:right w:val="none" w:sz="0" w:space="0" w:color="auto"/>
                                              </w:divBdr>
                                              <w:divsChild>
                                                <w:div w:id="8654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6531">
                                      <w:marLeft w:val="0"/>
                                      <w:marRight w:val="0"/>
                                      <w:marTop w:val="0"/>
                                      <w:marBottom w:val="0"/>
                                      <w:divBdr>
                                        <w:top w:val="none" w:sz="0" w:space="0" w:color="auto"/>
                                        <w:left w:val="none" w:sz="0" w:space="0" w:color="auto"/>
                                        <w:bottom w:val="none" w:sz="0" w:space="0" w:color="auto"/>
                                        <w:right w:val="none" w:sz="0" w:space="0" w:color="auto"/>
                                      </w:divBdr>
                                      <w:divsChild>
                                        <w:div w:id="1000044827">
                                          <w:marLeft w:val="0"/>
                                          <w:marRight w:val="0"/>
                                          <w:marTop w:val="0"/>
                                          <w:marBottom w:val="0"/>
                                          <w:divBdr>
                                            <w:top w:val="single" w:sz="2" w:space="0" w:color="auto"/>
                                            <w:left w:val="single" w:sz="2" w:space="0" w:color="auto"/>
                                            <w:bottom w:val="single" w:sz="2" w:space="0" w:color="auto"/>
                                            <w:right w:val="single" w:sz="2" w:space="0" w:color="auto"/>
                                          </w:divBdr>
                                          <w:divsChild>
                                            <w:div w:id="1153716978">
                                              <w:marLeft w:val="-60"/>
                                              <w:marRight w:val="-60"/>
                                              <w:marTop w:val="0"/>
                                              <w:marBottom w:val="0"/>
                                              <w:divBdr>
                                                <w:top w:val="none" w:sz="0" w:space="0" w:color="auto"/>
                                                <w:left w:val="none" w:sz="0" w:space="0" w:color="auto"/>
                                                <w:bottom w:val="none" w:sz="0" w:space="0" w:color="auto"/>
                                                <w:right w:val="none" w:sz="0" w:space="0" w:color="auto"/>
                                              </w:divBdr>
                                              <w:divsChild>
                                                <w:div w:id="433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7490">
                                      <w:marLeft w:val="0"/>
                                      <w:marRight w:val="0"/>
                                      <w:marTop w:val="0"/>
                                      <w:marBottom w:val="0"/>
                                      <w:divBdr>
                                        <w:top w:val="none" w:sz="0" w:space="0" w:color="auto"/>
                                        <w:left w:val="none" w:sz="0" w:space="0" w:color="auto"/>
                                        <w:bottom w:val="none" w:sz="0" w:space="0" w:color="auto"/>
                                        <w:right w:val="none" w:sz="0" w:space="0" w:color="auto"/>
                                      </w:divBdr>
                                      <w:divsChild>
                                        <w:div w:id="522549216">
                                          <w:marLeft w:val="0"/>
                                          <w:marRight w:val="0"/>
                                          <w:marTop w:val="0"/>
                                          <w:marBottom w:val="0"/>
                                          <w:divBdr>
                                            <w:top w:val="single" w:sz="2" w:space="0" w:color="auto"/>
                                            <w:left w:val="single" w:sz="2" w:space="0" w:color="auto"/>
                                            <w:bottom w:val="single" w:sz="2" w:space="0" w:color="auto"/>
                                            <w:right w:val="single" w:sz="2" w:space="0" w:color="auto"/>
                                          </w:divBdr>
                                          <w:divsChild>
                                            <w:div w:id="845822110">
                                              <w:marLeft w:val="-60"/>
                                              <w:marRight w:val="-60"/>
                                              <w:marTop w:val="0"/>
                                              <w:marBottom w:val="0"/>
                                              <w:divBdr>
                                                <w:top w:val="none" w:sz="0" w:space="0" w:color="auto"/>
                                                <w:left w:val="none" w:sz="0" w:space="0" w:color="auto"/>
                                                <w:bottom w:val="none" w:sz="0" w:space="0" w:color="auto"/>
                                                <w:right w:val="none" w:sz="0" w:space="0" w:color="auto"/>
                                              </w:divBdr>
                                              <w:divsChild>
                                                <w:div w:id="18690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117288">
      <w:bodyDiv w:val="1"/>
      <w:marLeft w:val="0"/>
      <w:marRight w:val="0"/>
      <w:marTop w:val="0"/>
      <w:marBottom w:val="0"/>
      <w:divBdr>
        <w:top w:val="none" w:sz="0" w:space="0" w:color="auto"/>
        <w:left w:val="none" w:sz="0" w:space="0" w:color="auto"/>
        <w:bottom w:val="none" w:sz="0" w:space="0" w:color="auto"/>
        <w:right w:val="none" w:sz="0" w:space="0" w:color="auto"/>
      </w:divBdr>
    </w:div>
    <w:div w:id="2040468708">
      <w:bodyDiv w:val="1"/>
      <w:marLeft w:val="0"/>
      <w:marRight w:val="0"/>
      <w:marTop w:val="0"/>
      <w:marBottom w:val="0"/>
      <w:divBdr>
        <w:top w:val="none" w:sz="0" w:space="0" w:color="auto"/>
        <w:left w:val="none" w:sz="0" w:space="0" w:color="auto"/>
        <w:bottom w:val="none" w:sz="0" w:space="0" w:color="auto"/>
        <w:right w:val="none" w:sz="0" w:space="0" w:color="auto"/>
      </w:divBdr>
      <w:divsChild>
        <w:div w:id="1549998375">
          <w:marLeft w:val="0"/>
          <w:marRight w:val="0"/>
          <w:marTop w:val="0"/>
          <w:marBottom w:val="0"/>
          <w:divBdr>
            <w:top w:val="none" w:sz="0" w:space="0" w:color="auto"/>
            <w:left w:val="none" w:sz="0" w:space="0" w:color="auto"/>
            <w:bottom w:val="none" w:sz="0" w:space="0" w:color="auto"/>
            <w:right w:val="none" w:sz="0" w:space="0" w:color="auto"/>
          </w:divBdr>
        </w:div>
        <w:div w:id="128130520">
          <w:marLeft w:val="0"/>
          <w:marRight w:val="0"/>
          <w:marTop w:val="120"/>
          <w:marBottom w:val="0"/>
          <w:divBdr>
            <w:top w:val="none" w:sz="0" w:space="0" w:color="auto"/>
            <w:left w:val="none" w:sz="0" w:space="0" w:color="auto"/>
            <w:bottom w:val="none" w:sz="0" w:space="0" w:color="auto"/>
            <w:right w:val="none" w:sz="0" w:space="0" w:color="auto"/>
          </w:divBdr>
          <w:divsChild>
            <w:div w:id="113796936">
              <w:marLeft w:val="0"/>
              <w:marRight w:val="0"/>
              <w:marTop w:val="0"/>
              <w:marBottom w:val="0"/>
              <w:divBdr>
                <w:top w:val="none" w:sz="0" w:space="0" w:color="auto"/>
                <w:left w:val="none" w:sz="0" w:space="0" w:color="auto"/>
                <w:bottom w:val="none" w:sz="0" w:space="0" w:color="auto"/>
                <w:right w:val="none" w:sz="0" w:space="0" w:color="auto"/>
              </w:divBdr>
            </w:div>
            <w:div w:id="1804813781">
              <w:marLeft w:val="0"/>
              <w:marRight w:val="0"/>
              <w:marTop w:val="0"/>
              <w:marBottom w:val="0"/>
              <w:divBdr>
                <w:top w:val="none" w:sz="0" w:space="0" w:color="auto"/>
                <w:left w:val="none" w:sz="0" w:space="0" w:color="auto"/>
                <w:bottom w:val="none" w:sz="0" w:space="0" w:color="auto"/>
                <w:right w:val="none" w:sz="0" w:space="0" w:color="auto"/>
              </w:divBdr>
            </w:div>
          </w:divsChild>
        </w:div>
        <w:div w:id="1918786002">
          <w:marLeft w:val="0"/>
          <w:marRight w:val="0"/>
          <w:marTop w:val="120"/>
          <w:marBottom w:val="0"/>
          <w:divBdr>
            <w:top w:val="none" w:sz="0" w:space="0" w:color="auto"/>
            <w:left w:val="none" w:sz="0" w:space="0" w:color="auto"/>
            <w:bottom w:val="none" w:sz="0" w:space="0" w:color="auto"/>
            <w:right w:val="none" w:sz="0" w:space="0" w:color="auto"/>
          </w:divBdr>
          <w:divsChild>
            <w:div w:id="1762410924">
              <w:marLeft w:val="0"/>
              <w:marRight w:val="0"/>
              <w:marTop w:val="0"/>
              <w:marBottom w:val="0"/>
              <w:divBdr>
                <w:top w:val="none" w:sz="0" w:space="0" w:color="auto"/>
                <w:left w:val="none" w:sz="0" w:space="0" w:color="auto"/>
                <w:bottom w:val="none" w:sz="0" w:space="0" w:color="auto"/>
                <w:right w:val="none" w:sz="0" w:space="0" w:color="auto"/>
              </w:divBdr>
            </w:div>
            <w:div w:id="925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7578">
      <w:bodyDiv w:val="1"/>
      <w:marLeft w:val="0"/>
      <w:marRight w:val="0"/>
      <w:marTop w:val="0"/>
      <w:marBottom w:val="0"/>
      <w:divBdr>
        <w:top w:val="none" w:sz="0" w:space="0" w:color="auto"/>
        <w:left w:val="none" w:sz="0" w:space="0" w:color="auto"/>
        <w:bottom w:val="none" w:sz="0" w:space="0" w:color="auto"/>
        <w:right w:val="none" w:sz="0" w:space="0" w:color="auto"/>
      </w:divBdr>
    </w:div>
    <w:div w:id="2044940921">
      <w:bodyDiv w:val="1"/>
      <w:marLeft w:val="0"/>
      <w:marRight w:val="0"/>
      <w:marTop w:val="0"/>
      <w:marBottom w:val="0"/>
      <w:divBdr>
        <w:top w:val="none" w:sz="0" w:space="0" w:color="auto"/>
        <w:left w:val="none" w:sz="0" w:space="0" w:color="auto"/>
        <w:bottom w:val="none" w:sz="0" w:space="0" w:color="auto"/>
        <w:right w:val="none" w:sz="0" w:space="0" w:color="auto"/>
      </w:divBdr>
      <w:divsChild>
        <w:div w:id="1845514212">
          <w:marLeft w:val="0"/>
          <w:marRight w:val="0"/>
          <w:marTop w:val="0"/>
          <w:marBottom w:val="0"/>
          <w:divBdr>
            <w:top w:val="none" w:sz="0" w:space="0" w:color="auto"/>
            <w:left w:val="none" w:sz="0" w:space="0" w:color="auto"/>
            <w:bottom w:val="none" w:sz="0" w:space="0" w:color="auto"/>
            <w:right w:val="none" w:sz="0" w:space="0" w:color="auto"/>
          </w:divBdr>
        </w:div>
        <w:div w:id="995501225">
          <w:marLeft w:val="0"/>
          <w:marRight w:val="0"/>
          <w:marTop w:val="120"/>
          <w:marBottom w:val="0"/>
          <w:divBdr>
            <w:top w:val="none" w:sz="0" w:space="0" w:color="auto"/>
            <w:left w:val="none" w:sz="0" w:space="0" w:color="auto"/>
            <w:bottom w:val="none" w:sz="0" w:space="0" w:color="auto"/>
            <w:right w:val="none" w:sz="0" w:space="0" w:color="auto"/>
          </w:divBdr>
          <w:divsChild>
            <w:div w:id="1832401896">
              <w:marLeft w:val="0"/>
              <w:marRight w:val="0"/>
              <w:marTop w:val="0"/>
              <w:marBottom w:val="0"/>
              <w:divBdr>
                <w:top w:val="none" w:sz="0" w:space="0" w:color="auto"/>
                <w:left w:val="none" w:sz="0" w:space="0" w:color="auto"/>
                <w:bottom w:val="none" w:sz="0" w:space="0" w:color="auto"/>
                <w:right w:val="none" w:sz="0" w:space="0" w:color="auto"/>
              </w:divBdr>
            </w:div>
            <w:div w:id="13857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00116">
      <w:bodyDiv w:val="1"/>
      <w:marLeft w:val="0"/>
      <w:marRight w:val="0"/>
      <w:marTop w:val="0"/>
      <w:marBottom w:val="0"/>
      <w:divBdr>
        <w:top w:val="none" w:sz="0" w:space="0" w:color="auto"/>
        <w:left w:val="none" w:sz="0" w:space="0" w:color="auto"/>
        <w:bottom w:val="none" w:sz="0" w:space="0" w:color="auto"/>
        <w:right w:val="none" w:sz="0" w:space="0" w:color="auto"/>
      </w:divBdr>
      <w:divsChild>
        <w:div w:id="1478566193">
          <w:marLeft w:val="0"/>
          <w:marRight w:val="0"/>
          <w:marTop w:val="0"/>
          <w:marBottom w:val="0"/>
          <w:divBdr>
            <w:top w:val="none" w:sz="0" w:space="0" w:color="auto"/>
            <w:left w:val="none" w:sz="0" w:space="0" w:color="auto"/>
            <w:bottom w:val="none" w:sz="0" w:space="0" w:color="auto"/>
            <w:right w:val="none" w:sz="0" w:space="0" w:color="auto"/>
          </w:divBdr>
        </w:div>
        <w:div w:id="1021786179">
          <w:marLeft w:val="0"/>
          <w:marRight w:val="0"/>
          <w:marTop w:val="120"/>
          <w:marBottom w:val="0"/>
          <w:divBdr>
            <w:top w:val="none" w:sz="0" w:space="0" w:color="auto"/>
            <w:left w:val="none" w:sz="0" w:space="0" w:color="auto"/>
            <w:bottom w:val="none" w:sz="0" w:space="0" w:color="auto"/>
            <w:right w:val="none" w:sz="0" w:space="0" w:color="auto"/>
          </w:divBdr>
          <w:divsChild>
            <w:div w:id="14637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2799">
      <w:bodyDiv w:val="1"/>
      <w:marLeft w:val="0"/>
      <w:marRight w:val="0"/>
      <w:marTop w:val="0"/>
      <w:marBottom w:val="0"/>
      <w:divBdr>
        <w:top w:val="none" w:sz="0" w:space="0" w:color="auto"/>
        <w:left w:val="none" w:sz="0" w:space="0" w:color="auto"/>
        <w:bottom w:val="none" w:sz="0" w:space="0" w:color="auto"/>
        <w:right w:val="none" w:sz="0" w:space="0" w:color="auto"/>
      </w:divBdr>
    </w:div>
    <w:div w:id="2066902475">
      <w:bodyDiv w:val="1"/>
      <w:marLeft w:val="0"/>
      <w:marRight w:val="0"/>
      <w:marTop w:val="0"/>
      <w:marBottom w:val="0"/>
      <w:divBdr>
        <w:top w:val="none" w:sz="0" w:space="0" w:color="auto"/>
        <w:left w:val="none" w:sz="0" w:space="0" w:color="auto"/>
        <w:bottom w:val="none" w:sz="0" w:space="0" w:color="auto"/>
        <w:right w:val="none" w:sz="0" w:space="0" w:color="auto"/>
      </w:divBdr>
      <w:divsChild>
        <w:div w:id="1327899471">
          <w:marLeft w:val="0"/>
          <w:marRight w:val="0"/>
          <w:marTop w:val="0"/>
          <w:marBottom w:val="0"/>
          <w:divBdr>
            <w:top w:val="none" w:sz="0" w:space="0" w:color="auto"/>
            <w:left w:val="none" w:sz="0" w:space="0" w:color="auto"/>
            <w:bottom w:val="none" w:sz="0" w:space="0" w:color="auto"/>
            <w:right w:val="none" w:sz="0" w:space="0" w:color="auto"/>
          </w:divBdr>
        </w:div>
        <w:div w:id="1563713716">
          <w:marLeft w:val="0"/>
          <w:marRight w:val="0"/>
          <w:marTop w:val="120"/>
          <w:marBottom w:val="0"/>
          <w:divBdr>
            <w:top w:val="none" w:sz="0" w:space="0" w:color="auto"/>
            <w:left w:val="none" w:sz="0" w:space="0" w:color="auto"/>
            <w:bottom w:val="none" w:sz="0" w:space="0" w:color="auto"/>
            <w:right w:val="none" w:sz="0" w:space="0" w:color="auto"/>
          </w:divBdr>
          <w:divsChild>
            <w:div w:id="706955399">
              <w:marLeft w:val="0"/>
              <w:marRight w:val="0"/>
              <w:marTop w:val="0"/>
              <w:marBottom w:val="0"/>
              <w:divBdr>
                <w:top w:val="none" w:sz="0" w:space="0" w:color="auto"/>
                <w:left w:val="none" w:sz="0" w:space="0" w:color="auto"/>
                <w:bottom w:val="none" w:sz="0" w:space="0" w:color="auto"/>
                <w:right w:val="none" w:sz="0" w:space="0" w:color="auto"/>
              </w:divBdr>
            </w:div>
            <w:div w:id="126091652">
              <w:marLeft w:val="0"/>
              <w:marRight w:val="0"/>
              <w:marTop w:val="0"/>
              <w:marBottom w:val="0"/>
              <w:divBdr>
                <w:top w:val="none" w:sz="0" w:space="0" w:color="auto"/>
                <w:left w:val="none" w:sz="0" w:space="0" w:color="auto"/>
                <w:bottom w:val="none" w:sz="0" w:space="0" w:color="auto"/>
                <w:right w:val="none" w:sz="0" w:space="0" w:color="auto"/>
              </w:divBdr>
            </w:div>
            <w:div w:id="9189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61462">
      <w:bodyDiv w:val="1"/>
      <w:marLeft w:val="0"/>
      <w:marRight w:val="0"/>
      <w:marTop w:val="0"/>
      <w:marBottom w:val="0"/>
      <w:divBdr>
        <w:top w:val="none" w:sz="0" w:space="0" w:color="auto"/>
        <w:left w:val="none" w:sz="0" w:space="0" w:color="auto"/>
        <w:bottom w:val="none" w:sz="0" w:space="0" w:color="auto"/>
        <w:right w:val="none" w:sz="0" w:space="0" w:color="auto"/>
      </w:divBdr>
    </w:div>
    <w:div w:id="2068142874">
      <w:bodyDiv w:val="1"/>
      <w:marLeft w:val="0"/>
      <w:marRight w:val="0"/>
      <w:marTop w:val="0"/>
      <w:marBottom w:val="0"/>
      <w:divBdr>
        <w:top w:val="none" w:sz="0" w:space="0" w:color="auto"/>
        <w:left w:val="none" w:sz="0" w:space="0" w:color="auto"/>
        <w:bottom w:val="none" w:sz="0" w:space="0" w:color="auto"/>
        <w:right w:val="none" w:sz="0" w:space="0" w:color="auto"/>
      </w:divBdr>
      <w:divsChild>
        <w:div w:id="761799093">
          <w:marLeft w:val="0"/>
          <w:marRight w:val="0"/>
          <w:marTop w:val="0"/>
          <w:marBottom w:val="0"/>
          <w:divBdr>
            <w:top w:val="none" w:sz="0" w:space="0" w:color="auto"/>
            <w:left w:val="none" w:sz="0" w:space="0" w:color="auto"/>
            <w:bottom w:val="none" w:sz="0" w:space="0" w:color="auto"/>
            <w:right w:val="none" w:sz="0" w:space="0" w:color="auto"/>
          </w:divBdr>
        </w:div>
        <w:div w:id="721098494">
          <w:marLeft w:val="0"/>
          <w:marRight w:val="0"/>
          <w:marTop w:val="120"/>
          <w:marBottom w:val="0"/>
          <w:divBdr>
            <w:top w:val="none" w:sz="0" w:space="0" w:color="auto"/>
            <w:left w:val="none" w:sz="0" w:space="0" w:color="auto"/>
            <w:bottom w:val="none" w:sz="0" w:space="0" w:color="auto"/>
            <w:right w:val="none" w:sz="0" w:space="0" w:color="auto"/>
          </w:divBdr>
          <w:divsChild>
            <w:div w:id="882787170">
              <w:marLeft w:val="0"/>
              <w:marRight w:val="0"/>
              <w:marTop w:val="0"/>
              <w:marBottom w:val="0"/>
              <w:divBdr>
                <w:top w:val="none" w:sz="0" w:space="0" w:color="auto"/>
                <w:left w:val="none" w:sz="0" w:space="0" w:color="auto"/>
                <w:bottom w:val="none" w:sz="0" w:space="0" w:color="auto"/>
                <w:right w:val="none" w:sz="0" w:space="0" w:color="auto"/>
              </w:divBdr>
            </w:div>
          </w:divsChild>
        </w:div>
        <w:div w:id="718285910">
          <w:marLeft w:val="0"/>
          <w:marRight w:val="0"/>
          <w:marTop w:val="120"/>
          <w:marBottom w:val="0"/>
          <w:divBdr>
            <w:top w:val="none" w:sz="0" w:space="0" w:color="auto"/>
            <w:left w:val="none" w:sz="0" w:space="0" w:color="auto"/>
            <w:bottom w:val="none" w:sz="0" w:space="0" w:color="auto"/>
            <w:right w:val="none" w:sz="0" w:space="0" w:color="auto"/>
          </w:divBdr>
          <w:divsChild>
            <w:div w:id="4630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371">
      <w:bodyDiv w:val="1"/>
      <w:marLeft w:val="0"/>
      <w:marRight w:val="0"/>
      <w:marTop w:val="0"/>
      <w:marBottom w:val="0"/>
      <w:divBdr>
        <w:top w:val="none" w:sz="0" w:space="0" w:color="auto"/>
        <w:left w:val="none" w:sz="0" w:space="0" w:color="auto"/>
        <w:bottom w:val="none" w:sz="0" w:space="0" w:color="auto"/>
        <w:right w:val="none" w:sz="0" w:space="0" w:color="auto"/>
      </w:divBdr>
    </w:div>
    <w:div w:id="2075926988">
      <w:bodyDiv w:val="1"/>
      <w:marLeft w:val="0"/>
      <w:marRight w:val="0"/>
      <w:marTop w:val="0"/>
      <w:marBottom w:val="0"/>
      <w:divBdr>
        <w:top w:val="none" w:sz="0" w:space="0" w:color="auto"/>
        <w:left w:val="none" w:sz="0" w:space="0" w:color="auto"/>
        <w:bottom w:val="none" w:sz="0" w:space="0" w:color="auto"/>
        <w:right w:val="none" w:sz="0" w:space="0" w:color="auto"/>
      </w:divBdr>
      <w:divsChild>
        <w:div w:id="1513032297">
          <w:marLeft w:val="0"/>
          <w:marRight w:val="0"/>
          <w:marTop w:val="0"/>
          <w:marBottom w:val="0"/>
          <w:divBdr>
            <w:top w:val="none" w:sz="0" w:space="0" w:color="auto"/>
            <w:left w:val="none" w:sz="0" w:space="0" w:color="auto"/>
            <w:bottom w:val="none" w:sz="0" w:space="0" w:color="auto"/>
            <w:right w:val="none" w:sz="0" w:space="0" w:color="auto"/>
          </w:divBdr>
        </w:div>
        <w:div w:id="945578300">
          <w:marLeft w:val="0"/>
          <w:marRight w:val="0"/>
          <w:marTop w:val="120"/>
          <w:marBottom w:val="0"/>
          <w:divBdr>
            <w:top w:val="none" w:sz="0" w:space="0" w:color="auto"/>
            <w:left w:val="none" w:sz="0" w:space="0" w:color="auto"/>
            <w:bottom w:val="none" w:sz="0" w:space="0" w:color="auto"/>
            <w:right w:val="none" w:sz="0" w:space="0" w:color="auto"/>
          </w:divBdr>
          <w:divsChild>
            <w:div w:id="1800682415">
              <w:marLeft w:val="0"/>
              <w:marRight w:val="0"/>
              <w:marTop w:val="0"/>
              <w:marBottom w:val="0"/>
              <w:divBdr>
                <w:top w:val="none" w:sz="0" w:space="0" w:color="auto"/>
                <w:left w:val="none" w:sz="0" w:space="0" w:color="auto"/>
                <w:bottom w:val="none" w:sz="0" w:space="0" w:color="auto"/>
                <w:right w:val="none" w:sz="0" w:space="0" w:color="auto"/>
              </w:divBdr>
            </w:div>
          </w:divsChild>
        </w:div>
        <w:div w:id="1093939460">
          <w:marLeft w:val="0"/>
          <w:marRight w:val="0"/>
          <w:marTop w:val="120"/>
          <w:marBottom w:val="0"/>
          <w:divBdr>
            <w:top w:val="none" w:sz="0" w:space="0" w:color="auto"/>
            <w:left w:val="none" w:sz="0" w:space="0" w:color="auto"/>
            <w:bottom w:val="none" w:sz="0" w:space="0" w:color="auto"/>
            <w:right w:val="none" w:sz="0" w:space="0" w:color="auto"/>
          </w:divBdr>
          <w:divsChild>
            <w:div w:id="1587880283">
              <w:marLeft w:val="0"/>
              <w:marRight w:val="0"/>
              <w:marTop w:val="0"/>
              <w:marBottom w:val="0"/>
              <w:divBdr>
                <w:top w:val="none" w:sz="0" w:space="0" w:color="auto"/>
                <w:left w:val="none" w:sz="0" w:space="0" w:color="auto"/>
                <w:bottom w:val="none" w:sz="0" w:space="0" w:color="auto"/>
                <w:right w:val="none" w:sz="0" w:space="0" w:color="auto"/>
              </w:divBdr>
            </w:div>
            <w:div w:id="11174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4841">
      <w:bodyDiv w:val="1"/>
      <w:marLeft w:val="0"/>
      <w:marRight w:val="0"/>
      <w:marTop w:val="0"/>
      <w:marBottom w:val="0"/>
      <w:divBdr>
        <w:top w:val="none" w:sz="0" w:space="0" w:color="auto"/>
        <w:left w:val="none" w:sz="0" w:space="0" w:color="auto"/>
        <w:bottom w:val="none" w:sz="0" w:space="0" w:color="auto"/>
        <w:right w:val="none" w:sz="0" w:space="0" w:color="auto"/>
      </w:divBdr>
      <w:divsChild>
        <w:div w:id="2078161409">
          <w:marLeft w:val="0"/>
          <w:marRight w:val="0"/>
          <w:marTop w:val="0"/>
          <w:marBottom w:val="0"/>
          <w:divBdr>
            <w:top w:val="none" w:sz="0" w:space="0" w:color="auto"/>
            <w:left w:val="none" w:sz="0" w:space="0" w:color="auto"/>
            <w:bottom w:val="none" w:sz="0" w:space="0" w:color="auto"/>
            <w:right w:val="none" w:sz="0" w:space="0" w:color="auto"/>
          </w:divBdr>
        </w:div>
        <w:div w:id="83966064">
          <w:marLeft w:val="0"/>
          <w:marRight w:val="0"/>
          <w:marTop w:val="120"/>
          <w:marBottom w:val="0"/>
          <w:divBdr>
            <w:top w:val="none" w:sz="0" w:space="0" w:color="auto"/>
            <w:left w:val="none" w:sz="0" w:space="0" w:color="auto"/>
            <w:bottom w:val="none" w:sz="0" w:space="0" w:color="auto"/>
            <w:right w:val="none" w:sz="0" w:space="0" w:color="auto"/>
          </w:divBdr>
          <w:divsChild>
            <w:div w:id="1179584703">
              <w:marLeft w:val="0"/>
              <w:marRight w:val="0"/>
              <w:marTop w:val="0"/>
              <w:marBottom w:val="0"/>
              <w:divBdr>
                <w:top w:val="none" w:sz="0" w:space="0" w:color="auto"/>
                <w:left w:val="none" w:sz="0" w:space="0" w:color="auto"/>
                <w:bottom w:val="none" w:sz="0" w:space="0" w:color="auto"/>
                <w:right w:val="none" w:sz="0" w:space="0" w:color="auto"/>
              </w:divBdr>
            </w:div>
          </w:divsChild>
        </w:div>
        <w:div w:id="905188202">
          <w:marLeft w:val="0"/>
          <w:marRight w:val="0"/>
          <w:marTop w:val="120"/>
          <w:marBottom w:val="0"/>
          <w:divBdr>
            <w:top w:val="none" w:sz="0" w:space="0" w:color="auto"/>
            <w:left w:val="none" w:sz="0" w:space="0" w:color="auto"/>
            <w:bottom w:val="none" w:sz="0" w:space="0" w:color="auto"/>
            <w:right w:val="none" w:sz="0" w:space="0" w:color="auto"/>
          </w:divBdr>
          <w:divsChild>
            <w:div w:id="858591661">
              <w:marLeft w:val="0"/>
              <w:marRight w:val="0"/>
              <w:marTop w:val="0"/>
              <w:marBottom w:val="0"/>
              <w:divBdr>
                <w:top w:val="none" w:sz="0" w:space="0" w:color="auto"/>
                <w:left w:val="none" w:sz="0" w:space="0" w:color="auto"/>
                <w:bottom w:val="none" w:sz="0" w:space="0" w:color="auto"/>
                <w:right w:val="none" w:sz="0" w:space="0" w:color="auto"/>
              </w:divBdr>
            </w:div>
          </w:divsChild>
        </w:div>
        <w:div w:id="1049109379">
          <w:marLeft w:val="0"/>
          <w:marRight w:val="0"/>
          <w:marTop w:val="120"/>
          <w:marBottom w:val="0"/>
          <w:divBdr>
            <w:top w:val="none" w:sz="0" w:space="0" w:color="auto"/>
            <w:left w:val="none" w:sz="0" w:space="0" w:color="auto"/>
            <w:bottom w:val="none" w:sz="0" w:space="0" w:color="auto"/>
            <w:right w:val="none" w:sz="0" w:space="0" w:color="auto"/>
          </w:divBdr>
          <w:divsChild>
            <w:div w:id="1591743414">
              <w:marLeft w:val="0"/>
              <w:marRight w:val="0"/>
              <w:marTop w:val="0"/>
              <w:marBottom w:val="0"/>
              <w:divBdr>
                <w:top w:val="none" w:sz="0" w:space="0" w:color="auto"/>
                <w:left w:val="none" w:sz="0" w:space="0" w:color="auto"/>
                <w:bottom w:val="none" w:sz="0" w:space="0" w:color="auto"/>
                <w:right w:val="none" w:sz="0" w:space="0" w:color="auto"/>
              </w:divBdr>
            </w:div>
          </w:divsChild>
        </w:div>
        <w:div w:id="1661302575">
          <w:marLeft w:val="0"/>
          <w:marRight w:val="0"/>
          <w:marTop w:val="120"/>
          <w:marBottom w:val="0"/>
          <w:divBdr>
            <w:top w:val="none" w:sz="0" w:space="0" w:color="auto"/>
            <w:left w:val="none" w:sz="0" w:space="0" w:color="auto"/>
            <w:bottom w:val="none" w:sz="0" w:space="0" w:color="auto"/>
            <w:right w:val="none" w:sz="0" w:space="0" w:color="auto"/>
          </w:divBdr>
          <w:divsChild>
            <w:div w:id="17188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70486">
      <w:bodyDiv w:val="1"/>
      <w:marLeft w:val="0"/>
      <w:marRight w:val="0"/>
      <w:marTop w:val="0"/>
      <w:marBottom w:val="0"/>
      <w:divBdr>
        <w:top w:val="none" w:sz="0" w:space="0" w:color="auto"/>
        <w:left w:val="none" w:sz="0" w:space="0" w:color="auto"/>
        <w:bottom w:val="none" w:sz="0" w:space="0" w:color="auto"/>
        <w:right w:val="none" w:sz="0" w:space="0" w:color="auto"/>
      </w:divBdr>
    </w:div>
    <w:div w:id="2081562139">
      <w:bodyDiv w:val="1"/>
      <w:marLeft w:val="0"/>
      <w:marRight w:val="0"/>
      <w:marTop w:val="0"/>
      <w:marBottom w:val="0"/>
      <w:divBdr>
        <w:top w:val="none" w:sz="0" w:space="0" w:color="auto"/>
        <w:left w:val="none" w:sz="0" w:space="0" w:color="auto"/>
        <w:bottom w:val="none" w:sz="0" w:space="0" w:color="auto"/>
        <w:right w:val="none" w:sz="0" w:space="0" w:color="auto"/>
      </w:divBdr>
    </w:div>
    <w:div w:id="2081756036">
      <w:bodyDiv w:val="1"/>
      <w:marLeft w:val="0"/>
      <w:marRight w:val="0"/>
      <w:marTop w:val="0"/>
      <w:marBottom w:val="0"/>
      <w:divBdr>
        <w:top w:val="none" w:sz="0" w:space="0" w:color="auto"/>
        <w:left w:val="none" w:sz="0" w:space="0" w:color="auto"/>
        <w:bottom w:val="none" w:sz="0" w:space="0" w:color="auto"/>
        <w:right w:val="none" w:sz="0" w:space="0" w:color="auto"/>
      </w:divBdr>
      <w:divsChild>
        <w:div w:id="1192646189">
          <w:marLeft w:val="0"/>
          <w:marRight w:val="0"/>
          <w:marTop w:val="0"/>
          <w:marBottom w:val="0"/>
          <w:divBdr>
            <w:top w:val="none" w:sz="0" w:space="0" w:color="auto"/>
            <w:left w:val="none" w:sz="0" w:space="0" w:color="auto"/>
            <w:bottom w:val="none" w:sz="0" w:space="0" w:color="auto"/>
            <w:right w:val="none" w:sz="0" w:space="0" w:color="auto"/>
          </w:divBdr>
        </w:div>
        <w:div w:id="1324967249">
          <w:marLeft w:val="0"/>
          <w:marRight w:val="0"/>
          <w:marTop w:val="120"/>
          <w:marBottom w:val="0"/>
          <w:divBdr>
            <w:top w:val="none" w:sz="0" w:space="0" w:color="auto"/>
            <w:left w:val="none" w:sz="0" w:space="0" w:color="auto"/>
            <w:bottom w:val="none" w:sz="0" w:space="0" w:color="auto"/>
            <w:right w:val="none" w:sz="0" w:space="0" w:color="auto"/>
          </w:divBdr>
          <w:divsChild>
            <w:div w:id="3995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4968">
      <w:bodyDiv w:val="1"/>
      <w:marLeft w:val="0"/>
      <w:marRight w:val="0"/>
      <w:marTop w:val="0"/>
      <w:marBottom w:val="0"/>
      <w:divBdr>
        <w:top w:val="none" w:sz="0" w:space="0" w:color="auto"/>
        <w:left w:val="none" w:sz="0" w:space="0" w:color="auto"/>
        <w:bottom w:val="none" w:sz="0" w:space="0" w:color="auto"/>
        <w:right w:val="none" w:sz="0" w:space="0" w:color="auto"/>
      </w:divBdr>
      <w:divsChild>
        <w:div w:id="626862593">
          <w:marLeft w:val="547"/>
          <w:marRight w:val="0"/>
          <w:marTop w:val="0"/>
          <w:marBottom w:val="0"/>
          <w:divBdr>
            <w:top w:val="none" w:sz="0" w:space="0" w:color="auto"/>
            <w:left w:val="none" w:sz="0" w:space="0" w:color="auto"/>
            <w:bottom w:val="none" w:sz="0" w:space="0" w:color="auto"/>
            <w:right w:val="none" w:sz="0" w:space="0" w:color="auto"/>
          </w:divBdr>
        </w:div>
      </w:divsChild>
    </w:div>
    <w:div w:id="2091388858">
      <w:bodyDiv w:val="1"/>
      <w:marLeft w:val="0"/>
      <w:marRight w:val="0"/>
      <w:marTop w:val="0"/>
      <w:marBottom w:val="0"/>
      <w:divBdr>
        <w:top w:val="none" w:sz="0" w:space="0" w:color="auto"/>
        <w:left w:val="none" w:sz="0" w:space="0" w:color="auto"/>
        <w:bottom w:val="none" w:sz="0" w:space="0" w:color="auto"/>
        <w:right w:val="none" w:sz="0" w:space="0" w:color="auto"/>
      </w:divBdr>
    </w:div>
    <w:div w:id="2093697881">
      <w:bodyDiv w:val="1"/>
      <w:marLeft w:val="0"/>
      <w:marRight w:val="0"/>
      <w:marTop w:val="0"/>
      <w:marBottom w:val="0"/>
      <w:divBdr>
        <w:top w:val="none" w:sz="0" w:space="0" w:color="auto"/>
        <w:left w:val="none" w:sz="0" w:space="0" w:color="auto"/>
        <w:bottom w:val="none" w:sz="0" w:space="0" w:color="auto"/>
        <w:right w:val="none" w:sz="0" w:space="0" w:color="auto"/>
      </w:divBdr>
      <w:divsChild>
        <w:div w:id="1314946946">
          <w:marLeft w:val="0"/>
          <w:marRight w:val="0"/>
          <w:marTop w:val="0"/>
          <w:marBottom w:val="0"/>
          <w:divBdr>
            <w:top w:val="none" w:sz="0" w:space="0" w:color="auto"/>
            <w:left w:val="none" w:sz="0" w:space="0" w:color="auto"/>
            <w:bottom w:val="none" w:sz="0" w:space="0" w:color="auto"/>
            <w:right w:val="none" w:sz="0" w:space="0" w:color="auto"/>
          </w:divBdr>
        </w:div>
        <w:div w:id="1201940019">
          <w:marLeft w:val="0"/>
          <w:marRight w:val="0"/>
          <w:marTop w:val="0"/>
          <w:marBottom w:val="0"/>
          <w:divBdr>
            <w:top w:val="none" w:sz="0" w:space="0" w:color="auto"/>
            <w:left w:val="none" w:sz="0" w:space="0" w:color="auto"/>
            <w:bottom w:val="none" w:sz="0" w:space="0" w:color="auto"/>
            <w:right w:val="none" w:sz="0" w:space="0" w:color="auto"/>
          </w:divBdr>
        </w:div>
        <w:div w:id="1271081793">
          <w:marLeft w:val="0"/>
          <w:marRight w:val="0"/>
          <w:marTop w:val="120"/>
          <w:marBottom w:val="0"/>
          <w:divBdr>
            <w:top w:val="none" w:sz="0" w:space="0" w:color="auto"/>
            <w:left w:val="none" w:sz="0" w:space="0" w:color="auto"/>
            <w:bottom w:val="none" w:sz="0" w:space="0" w:color="auto"/>
            <w:right w:val="none" w:sz="0" w:space="0" w:color="auto"/>
          </w:divBdr>
          <w:divsChild>
            <w:div w:id="1971789212">
              <w:marLeft w:val="0"/>
              <w:marRight w:val="0"/>
              <w:marTop w:val="0"/>
              <w:marBottom w:val="0"/>
              <w:divBdr>
                <w:top w:val="none" w:sz="0" w:space="0" w:color="auto"/>
                <w:left w:val="none" w:sz="0" w:space="0" w:color="auto"/>
                <w:bottom w:val="none" w:sz="0" w:space="0" w:color="auto"/>
                <w:right w:val="none" w:sz="0" w:space="0" w:color="auto"/>
              </w:divBdr>
            </w:div>
            <w:div w:id="2077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9184">
      <w:bodyDiv w:val="1"/>
      <w:marLeft w:val="0"/>
      <w:marRight w:val="0"/>
      <w:marTop w:val="0"/>
      <w:marBottom w:val="0"/>
      <w:divBdr>
        <w:top w:val="none" w:sz="0" w:space="0" w:color="auto"/>
        <w:left w:val="none" w:sz="0" w:space="0" w:color="auto"/>
        <w:bottom w:val="none" w:sz="0" w:space="0" w:color="auto"/>
        <w:right w:val="none" w:sz="0" w:space="0" w:color="auto"/>
      </w:divBdr>
      <w:divsChild>
        <w:div w:id="1848205891">
          <w:marLeft w:val="0"/>
          <w:marRight w:val="0"/>
          <w:marTop w:val="0"/>
          <w:marBottom w:val="0"/>
          <w:divBdr>
            <w:top w:val="none" w:sz="0" w:space="0" w:color="auto"/>
            <w:left w:val="none" w:sz="0" w:space="0" w:color="auto"/>
            <w:bottom w:val="none" w:sz="0" w:space="0" w:color="auto"/>
            <w:right w:val="none" w:sz="0" w:space="0" w:color="auto"/>
          </w:divBdr>
        </w:div>
        <w:div w:id="1635016530">
          <w:marLeft w:val="0"/>
          <w:marRight w:val="0"/>
          <w:marTop w:val="120"/>
          <w:marBottom w:val="0"/>
          <w:divBdr>
            <w:top w:val="none" w:sz="0" w:space="0" w:color="auto"/>
            <w:left w:val="none" w:sz="0" w:space="0" w:color="auto"/>
            <w:bottom w:val="none" w:sz="0" w:space="0" w:color="auto"/>
            <w:right w:val="none" w:sz="0" w:space="0" w:color="auto"/>
          </w:divBdr>
          <w:divsChild>
            <w:div w:id="9831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6033">
      <w:bodyDiv w:val="1"/>
      <w:marLeft w:val="0"/>
      <w:marRight w:val="0"/>
      <w:marTop w:val="0"/>
      <w:marBottom w:val="0"/>
      <w:divBdr>
        <w:top w:val="none" w:sz="0" w:space="0" w:color="auto"/>
        <w:left w:val="none" w:sz="0" w:space="0" w:color="auto"/>
        <w:bottom w:val="none" w:sz="0" w:space="0" w:color="auto"/>
        <w:right w:val="none" w:sz="0" w:space="0" w:color="auto"/>
      </w:divBdr>
      <w:divsChild>
        <w:div w:id="1219197182">
          <w:marLeft w:val="0"/>
          <w:marRight w:val="0"/>
          <w:marTop w:val="0"/>
          <w:marBottom w:val="0"/>
          <w:divBdr>
            <w:top w:val="none" w:sz="0" w:space="0" w:color="auto"/>
            <w:left w:val="none" w:sz="0" w:space="0" w:color="auto"/>
            <w:bottom w:val="none" w:sz="0" w:space="0" w:color="auto"/>
            <w:right w:val="none" w:sz="0" w:space="0" w:color="auto"/>
          </w:divBdr>
        </w:div>
        <w:div w:id="757673033">
          <w:marLeft w:val="0"/>
          <w:marRight w:val="0"/>
          <w:marTop w:val="120"/>
          <w:marBottom w:val="0"/>
          <w:divBdr>
            <w:top w:val="none" w:sz="0" w:space="0" w:color="auto"/>
            <w:left w:val="none" w:sz="0" w:space="0" w:color="auto"/>
            <w:bottom w:val="none" w:sz="0" w:space="0" w:color="auto"/>
            <w:right w:val="none" w:sz="0" w:space="0" w:color="auto"/>
          </w:divBdr>
          <w:divsChild>
            <w:div w:id="16550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0184">
      <w:bodyDiv w:val="1"/>
      <w:marLeft w:val="0"/>
      <w:marRight w:val="0"/>
      <w:marTop w:val="0"/>
      <w:marBottom w:val="0"/>
      <w:divBdr>
        <w:top w:val="none" w:sz="0" w:space="0" w:color="auto"/>
        <w:left w:val="none" w:sz="0" w:space="0" w:color="auto"/>
        <w:bottom w:val="none" w:sz="0" w:space="0" w:color="auto"/>
        <w:right w:val="none" w:sz="0" w:space="0" w:color="auto"/>
      </w:divBdr>
      <w:divsChild>
        <w:div w:id="869682387">
          <w:marLeft w:val="0"/>
          <w:marRight w:val="0"/>
          <w:marTop w:val="0"/>
          <w:marBottom w:val="0"/>
          <w:divBdr>
            <w:top w:val="none" w:sz="0" w:space="0" w:color="auto"/>
            <w:left w:val="none" w:sz="0" w:space="0" w:color="auto"/>
            <w:bottom w:val="none" w:sz="0" w:space="0" w:color="auto"/>
            <w:right w:val="none" w:sz="0" w:space="0" w:color="auto"/>
          </w:divBdr>
        </w:div>
        <w:div w:id="695348055">
          <w:marLeft w:val="0"/>
          <w:marRight w:val="0"/>
          <w:marTop w:val="120"/>
          <w:marBottom w:val="0"/>
          <w:divBdr>
            <w:top w:val="none" w:sz="0" w:space="0" w:color="auto"/>
            <w:left w:val="none" w:sz="0" w:space="0" w:color="auto"/>
            <w:bottom w:val="none" w:sz="0" w:space="0" w:color="auto"/>
            <w:right w:val="none" w:sz="0" w:space="0" w:color="auto"/>
          </w:divBdr>
          <w:divsChild>
            <w:div w:id="1545674802">
              <w:marLeft w:val="0"/>
              <w:marRight w:val="0"/>
              <w:marTop w:val="0"/>
              <w:marBottom w:val="0"/>
              <w:divBdr>
                <w:top w:val="none" w:sz="0" w:space="0" w:color="auto"/>
                <w:left w:val="none" w:sz="0" w:space="0" w:color="auto"/>
                <w:bottom w:val="none" w:sz="0" w:space="0" w:color="auto"/>
                <w:right w:val="none" w:sz="0" w:space="0" w:color="auto"/>
              </w:divBdr>
            </w:div>
          </w:divsChild>
        </w:div>
        <w:div w:id="1412849964">
          <w:marLeft w:val="0"/>
          <w:marRight w:val="0"/>
          <w:marTop w:val="120"/>
          <w:marBottom w:val="0"/>
          <w:divBdr>
            <w:top w:val="none" w:sz="0" w:space="0" w:color="auto"/>
            <w:left w:val="none" w:sz="0" w:space="0" w:color="auto"/>
            <w:bottom w:val="none" w:sz="0" w:space="0" w:color="auto"/>
            <w:right w:val="none" w:sz="0" w:space="0" w:color="auto"/>
          </w:divBdr>
          <w:divsChild>
            <w:div w:id="1277756291">
              <w:marLeft w:val="0"/>
              <w:marRight w:val="0"/>
              <w:marTop w:val="0"/>
              <w:marBottom w:val="0"/>
              <w:divBdr>
                <w:top w:val="none" w:sz="0" w:space="0" w:color="auto"/>
                <w:left w:val="none" w:sz="0" w:space="0" w:color="auto"/>
                <w:bottom w:val="none" w:sz="0" w:space="0" w:color="auto"/>
                <w:right w:val="none" w:sz="0" w:space="0" w:color="auto"/>
              </w:divBdr>
            </w:div>
            <w:div w:id="13008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2911">
      <w:bodyDiv w:val="1"/>
      <w:marLeft w:val="0"/>
      <w:marRight w:val="0"/>
      <w:marTop w:val="0"/>
      <w:marBottom w:val="0"/>
      <w:divBdr>
        <w:top w:val="none" w:sz="0" w:space="0" w:color="auto"/>
        <w:left w:val="none" w:sz="0" w:space="0" w:color="auto"/>
        <w:bottom w:val="none" w:sz="0" w:space="0" w:color="auto"/>
        <w:right w:val="none" w:sz="0" w:space="0" w:color="auto"/>
      </w:divBdr>
    </w:div>
    <w:div w:id="2102221286">
      <w:bodyDiv w:val="1"/>
      <w:marLeft w:val="0"/>
      <w:marRight w:val="0"/>
      <w:marTop w:val="0"/>
      <w:marBottom w:val="0"/>
      <w:divBdr>
        <w:top w:val="none" w:sz="0" w:space="0" w:color="auto"/>
        <w:left w:val="none" w:sz="0" w:space="0" w:color="auto"/>
        <w:bottom w:val="none" w:sz="0" w:space="0" w:color="auto"/>
        <w:right w:val="none" w:sz="0" w:space="0" w:color="auto"/>
      </w:divBdr>
      <w:divsChild>
        <w:div w:id="2050255872">
          <w:marLeft w:val="0"/>
          <w:marRight w:val="0"/>
          <w:marTop w:val="0"/>
          <w:marBottom w:val="0"/>
          <w:divBdr>
            <w:top w:val="none" w:sz="0" w:space="0" w:color="auto"/>
            <w:left w:val="none" w:sz="0" w:space="0" w:color="auto"/>
            <w:bottom w:val="none" w:sz="0" w:space="0" w:color="auto"/>
            <w:right w:val="none" w:sz="0" w:space="0" w:color="auto"/>
          </w:divBdr>
        </w:div>
        <w:div w:id="508177044">
          <w:marLeft w:val="0"/>
          <w:marRight w:val="0"/>
          <w:marTop w:val="120"/>
          <w:marBottom w:val="0"/>
          <w:divBdr>
            <w:top w:val="none" w:sz="0" w:space="0" w:color="auto"/>
            <w:left w:val="none" w:sz="0" w:space="0" w:color="auto"/>
            <w:bottom w:val="none" w:sz="0" w:space="0" w:color="auto"/>
            <w:right w:val="none" w:sz="0" w:space="0" w:color="auto"/>
          </w:divBdr>
          <w:divsChild>
            <w:div w:id="1932816469">
              <w:marLeft w:val="0"/>
              <w:marRight w:val="0"/>
              <w:marTop w:val="0"/>
              <w:marBottom w:val="0"/>
              <w:divBdr>
                <w:top w:val="none" w:sz="0" w:space="0" w:color="auto"/>
                <w:left w:val="none" w:sz="0" w:space="0" w:color="auto"/>
                <w:bottom w:val="none" w:sz="0" w:space="0" w:color="auto"/>
                <w:right w:val="none" w:sz="0" w:space="0" w:color="auto"/>
              </w:divBdr>
            </w:div>
          </w:divsChild>
        </w:div>
        <w:div w:id="1225488764">
          <w:marLeft w:val="0"/>
          <w:marRight w:val="0"/>
          <w:marTop w:val="120"/>
          <w:marBottom w:val="0"/>
          <w:divBdr>
            <w:top w:val="none" w:sz="0" w:space="0" w:color="auto"/>
            <w:left w:val="none" w:sz="0" w:space="0" w:color="auto"/>
            <w:bottom w:val="none" w:sz="0" w:space="0" w:color="auto"/>
            <w:right w:val="none" w:sz="0" w:space="0" w:color="auto"/>
          </w:divBdr>
          <w:divsChild>
            <w:div w:id="1960256580">
              <w:marLeft w:val="0"/>
              <w:marRight w:val="0"/>
              <w:marTop w:val="0"/>
              <w:marBottom w:val="0"/>
              <w:divBdr>
                <w:top w:val="none" w:sz="0" w:space="0" w:color="auto"/>
                <w:left w:val="none" w:sz="0" w:space="0" w:color="auto"/>
                <w:bottom w:val="none" w:sz="0" w:space="0" w:color="auto"/>
                <w:right w:val="none" w:sz="0" w:space="0" w:color="auto"/>
              </w:divBdr>
            </w:div>
          </w:divsChild>
        </w:div>
        <w:div w:id="308555626">
          <w:marLeft w:val="0"/>
          <w:marRight w:val="0"/>
          <w:marTop w:val="120"/>
          <w:marBottom w:val="0"/>
          <w:divBdr>
            <w:top w:val="none" w:sz="0" w:space="0" w:color="auto"/>
            <w:left w:val="none" w:sz="0" w:space="0" w:color="auto"/>
            <w:bottom w:val="none" w:sz="0" w:space="0" w:color="auto"/>
            <w:right w:val="none" w:sz="0" w:space="0" w:color="auto"/>
          </w:divBdr>
          <w:divsChild>
            <w:div w:id="773865516">
              <w:marLeft w:val="0"/>
              <w:marRight w:val="0"/>
              <w:marTop w:val="0"/>
              <w:marBottom w:val="0"/>
              <w:divBdr>
                <w:top w:val="none" w:sz="0" w:space="0" w:color="auto"/>
                <w:left w:val="none" w:sz="0" w:space="0" w:color="auto"/>
                <w:bottom w:val="none" w:sz="0" w:space="0" w:color="auto"/>
                <w:right w:val="none" w:sz="0" w:space="0" w:color="auto"/>
              </w:divBdr>
            </w:div>
            <w:div w:id="1924071963">
              <w:marLeft w:val="0"/>
              <w:marRight w:val="0"/>
              <w:marTop w:val="0"/>
              <w:marBottom w:val="0"/>
              <w:divBdr>
                <w:top w:val="none" w:sz="0" w:space="0" w:color="auto"/>
                <w:left w:val="none" w:sz="0" w:space="0" w:color="auto"/>
                <w:bottom w:val="none" w:sz="0" w:space="0" w:color="auto"/>
                <w:right w:val="none" w:sz="0" w:space="0" w:color="auto"/>
              </w:divBdr>
            </w:div>
            <w:div w:id="14907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3526">
      <w:bodyDiv w:val="1"/>
      <w:marLeft w:val="0"/>
      <w:marRight w:val="0"/>
      <w:marTop w:val="0"/>
      <w:marBottom w:val="0"/>
      <w:divBdr>
        <w:top w:val="none" w:sz="0" w:space="0" w:color="auto"/>
        <w:left w:val="none" w:sz="0" w:space="0" w:color="auto"/>
        <w:bottom w:val="none" w:sz="0" w:space="0" w:color="auto"/>
        <w:right w:val="none" w:sz="0" w:space="0" w:color="auto"/>
      </w:divBdr>
    </w:div>
    <w:div w:id="2115056460">
      <w:bodyDiv w:val="1"/>
      <w:marLeft w:val="0"/>
      <w:marRight w:val="0"/>
      <w:marTop w:val="0"/>
      <w:marBottom w:val="0"/>
      <w:divBdr>
        <w:top w:val="none" w:sz="0" w:space="0" w:color="auto"/>
        <w:left w:val="none" w:sz="0" w:space="0" w:color="auto"/>
        <w:bottom w:val="none" w:sz="0" w:space="0" w:color="auto"/>
        <w:right w:val="none" w:sz="0" w:space="0" w:color="auto"/>
      </w:divBdr>
    </w:div>
    <w:div w:id="2115400665">
      <w:bodyDiv w:val="1"/>
      <w:marLeft w:val="0"/>
      <w:marRight w:val="0"/>
      <w:marTop w:val="0"/>
      <w:marBottom w:val="0"/>
      <w:divBdr>
        <w:top w:val="none" w:sz="0" w:space="0" w:color="auto"/>
        <w:left w:val="none" w:sz="0" w:space="0" w:color="auto"/>
        <w:bottom w:val="none" w:sz="0" w:space="0" w:color="auto"/>
        <w:right w:val="none" w:sz="0" w:space="0" w:color="auto"/>
      </w:divBdr>
      <w:divsChild>
        <w:div w:id="1678313931">
          <w:marLeft w:val="0"/>
          <w:marRight w:val="0"/>
          <w:marTop w:val="0"/>
          <w:marBottom w:val="0"/>
          <w:divBdr>
            <w:top w:val="none" w:sz="0" w:space="0" w:color="auto"/>
            <w:left w:val="none" w:sz="0" w:space="0" w:color="auto"/>
            <w:bottom w:val="none" w:sz="0" w:space="0" w:color="auto"/>
            <w:right w:val="none" w:sz="0" w:space="0" w:color="auto"/>
          </w:divBdr>
        </w:div>
        <w:div w:id="1820342382">
          <w:marLeft w:val="0"/>
          <w:marRight w:val="0"/>
          <w:marTop w:val="120"/>
          <w:marBottom w:val="0"/>
          <w:divBdr>
            <w:top w:val="none" w:sz="0" w:space="0" w:color="auto"/>
            <w:left w:val="none" w:sz="0" w:space="0" w:color="auto"/>
            <w:bottom w:val="none" w:sz="0" w:space="0" w:color="auto"/>
            <w:right w:val="none" w:sz="0" w:space="0" w:color="auto"/>
          </w:divBdr>
          <w:divsChild>
            <w:div w:id="798037948">
              <w:marLeft w:val="0"/>
              <w:marRight w:val="0"/>
              <w:marTop w:val="0"/>
              <w:marBottom w:val="0"/>
              <w:divBdr>
                <w:top w:val="none" w:sz="0" w:space="0" w:color="auto"/>
                <w:left w:val="none" w:sz="0" w:space="0" w:color="auto"/>
                <w:bottom w:val="none" w:sz="0" w:space="0" w:color="auto"/>
                <w:right w:val="none" w:sz="0" w:space="0" w:color="auto"/>
              </w:divBdr>
            </w:div>
            <w:div w:id="3452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71183">
      <w:bodyDiv w:val="1"/>
      <w:marLeft w:val="0"/>
      <w:marRight w:val="0"/>
      <w:marTop w:val="0"/>
      <w:marBottom w:val="0"/>
      <w:divBdr>
        <w:top w:val="none" w:sz="0" w:space="0" w:color="auto"/>
        <w:left w:val="none" w:sz="0" w:space="0" w:color="auto"/>
        <w:bottom w:val="none" w:sz="0" w:space="0" w:color="auto"/>
        <w:right w:val="none" w:sz="0" w:space="0" w:color="auto"/>
      </w:divBdr>
      <w:divsChild>
        <w:div w:id="646790186">
          <w:marLeft w:val="0"/>
          <w:marRight w:val="0"/>
          <w:marTop w:val="0"/>
          <w:marBottom w:val="0"/>
          <w:divBdr>
            <w:top w:val="none" w:sz="0" w:space="0" w:color="auto"/>
            <w:left w:val="none" w:sz="0" w:space="0" w:color="auto"/>
            <w:bottom w:val="none" w:sz="0" w:space="0" w:color="auto"/>
            <w:right w:val="none" w:sz="0" w:space="0" w:color="auto"/>
          </w:divBdr>
        </w:div>
        <w:div w:id="99839984">
          <w:marLeft w:val="0"/>
          <w:marRight w:val="0"/>
          <w:marTop w:val="120"/>
          <w:marBottom w:val="0"/>
          <w:divBdr>
            <w:top w:val="none" w:sz="0" w:space="0" w:color="auto"/>
            <w:left w:val="none" w:sz="0" w:space="0" w:color="auto"/>
            <w:bottom w:val="none" w:sz="0" w:space="0" w:color="auto"/>
            <w:right w:val="none" w:sz="0" w:space="0" w:color="auto"/>
          </w:divBdr>
          <w:divsChild>
            <w:div w:id="738677478">
              <w:marLeft w:val="0"/>
              <w:marRight w:val="0"/>
              <w:marTop w:val="0"/>
              <w:marBottom w:val="0"/>
              <w:divBdr>
                <w:top w:val="none" w:sz="0" w:space="0" w:color="auto"/>
                <w:left w:val="none" w:sz="0" w:space="0" w:color="auto"/>
                <w:bottom w:val="none" w:sz="0" w:space="0" w:color="auto"/>
                <w:right w:val="none" w:sz="0" w:space="0" w:color="auto"/>
              </w:divBdr>
            </w:div>
            <w:div w:id="17210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00610">
      <w:bodyDiv w:val="1"/>
      <w:marLeft w:val="0"/>
      <w:marRight w:val="0"/>
      <w:marTop w:val="0"/>
      <w:marBottom w:val="0"/>
      <w:divBdr>
        <w:top w:val="none" w:sz="0" w:space="0" w:color="auto"/>
        <w:left w:val="none" w:sz="0" w:space="0" w:color="auto"/>
        <w:bottom w:val="none" w:sz="0" w:space="0" w:color="auto"/>
        <w:right w:val="none" w:sz="0" w:space="0" w:color="auto"/>
      </w:divBdr>
      <w:divsChild>
        <w:div w:id="1391343738">
          <w:marLeft w:val="0"/>
          <w:marRight w:val="0"/>
          <w:marTop w:val="0"/>
          <w:marBottom w:val="0"/>
          <w:divBdr>
            <w:top w:val="none" w:sz="0" w:space="0" w:color="auto"/>
            <w:left w:val="none" w:sz="0" w:space="0" w:color="auto"/>
            <w:bottom w:val="none" w:sz="0" w:space="0" w:color="auto"/>
            <w:right w:val="none" w:sz="0" w:space="0" w:color="auto"/>
          </w:divBdr>
        </w:div>
        <w:div w:id="1533759320">
          <w:marLeft w:val="0"/>
          <w:marRight w:val="0"/>
          <w:marTop w:val="120"/>
          <w:marBottom w:val="0"/>
          <w:divBdr>
            <w:top w:val="none" w:sz="0" w:space="0" w:color="auto"/>
            <w:left w:val="none" w:sz="0" w:space="0" w:color="auto"/>
            <w:bottom w:val="none" w:sz="0" w:space="0" w:color="auto"/>
            <w:right w:val="none" w:sz="0" w:space="0" w:color="auto"/>
          </w:divBdr>
          <w:divsChild>
            <w:div w:id="949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5134">
      <w:bodyDiv w:val="1"/>
      <w:marLeft w:val="0"/>
      <w:marRight w:val="0"/>
      <w:marTop w:val="0"/>
      <w:marBottom w:val="0"/>
      <w:divBdr>
        <w:top w:val="none" w:sz="0" w:space="0" w:color="auto"/>
        <w:left w:val="none" w:sz="0" w:space="0" w:color="auto"/>
        <w:bottom w:val="none" w:sz="0" w:space="0" w:color="auto"/>
        <w:right w:val="none" w:sz="0" w:space="0" w:color="auto"/>
      </w:divBdr>
      <w:divsChild>
        <w:div w:id="134105629">
          <w:marLeft w:val="0"/>
          <w:marRight w:val="0"/>
          <w:marTop w:val="0"/>
          <w:marBottom w:val="0"/>
          <w:divBdr>
            <w:top w:val="none" w:sz="0" w:space="0" w:color="auto"/>
            <w:left w:val="none" w:sz="0" w:space="0" w:color="auto"/>
            <w:bottom w:val="none" w:sz="0" w:space="0" w:color="auto"/>
            <w:right w:val="none" w:sz="0" w:space="0" w:color="auto"/>
          </w:divBdr>
          <w:divsChild>
            <w:div w:id="1515418929">
              <w:marLeft w:val="0"/>
              <w:marRight w:val="0"/>
              <w:marTop w:val="0"/>
              <w:marBottom w:val="0"/>
              <w:divBdr>
                <w:top w:val="none" w:sz="0" w:space="0" w:color="auto"/>
                <w:left w:val="none" w:sz="0" w:space="0" w:color="auto"/>
                <w:bottom w:val="none" w:sz="0" w:space="0" w:color="auto"/>
                <w:right w:val="none" w:sz="0" w:space="0" w:color="auto"/>
              </w:divBdr>
            </w:div>
          </w:divsChild>
        </w:div>
        <w:div w:id="1340766794">
          <w:marLeft w:val="0"/>
          <w:marRight w:val="0"/>
          <w:marTop w:val="120"/>
          <w:marBottom w:val="0"/>
          <w:divBdr>
            <w:top w:val="none" w:sz="0" w:space="0" w:color="auto"/>
            <w:left w:val="none" w:sz="0" w:space="0" w:color="auto"/>
            <w:bottom w:val="none" w:sz="0" w:space="0" w:color="auto"/>
            <w:right w:val="none" w:sz="0" w:space="0" w:color="auto"/>
          </w:divBdr>
          <w:divsChild>
            <w:div w:id="998967746">
              <w:marLeft w:val="0"/>
              <w:marRight w:val="0"/>
              <w:marTop w:val="0"/>
              <w:marBottom w:val="0"/>
              <w:divBdr>
                <w:top w:val="none" w:sz="0" w:space="0" w:color="auto"/>
                <w:left w:val="none" w:sz="0" w:space="0" w:color="auto"/>
                <w:bottom w:val="none" w:sz="0" w:space="0" w:color="auto"/>
                <w:right w:val="none" w:sz="0" w:space="0" w:color="auto"/>
              </w:divBdr>
              <w:divsChild>
                <w:div w:id="1188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726">
          <w:marLeft w:val="0"/>
          <w:marRight w:val="0"/>
          <w:marTop w:val="120"/>
          <w:marBottom w:val="0"/>
          <w:divBdr>
            <w:top w:val="none" w:sz="0" w:space="0" w:color="auto"/>
            <w:left w:val="none" w:sz="0" w:space="0" w:color="auto"/>
            <w:bottom w:val="none" w:sz="0" w:space="0" w:color="auto"/>
            <w:right w:val="none" w:sz="0" w:space="0" w:color="auto"/>
          </w:divBdr>
          <w:divsChild>
            <w:div w:id="4245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7664">
      <w:bodyDiv w:val="1"/>
      <w:marLeft w:val="0"/>
      <w:marRight w:val="0"/>
      <w:marTop w:val="0"/>
      <w:marBottom w:val="0"/>
      <w:divBdr>
        <w:top w:val="none" w:sz="0" w:space="0" w:color="auto"/>
        <w:left w:val="none" w:sz="0" w:space="0" w:color="auto"/>
        <w:bottom w:val="none" w:sz="0" w:space="0" w:color="auto"/>
        <w:right w:val="none" w:sz="0" w:space="0" w:color="auto"/>
      </w:divBdr>
    </w:div>
    <w:div w:id="2126071437">
      <w:bodyDiv w:val="1"/>
      <w:marLeft w:val="0"/>
      <w:marRight w:val="0"/>
      <w:marTop w:val="0"/>
      <w:marBottom w:val="0"/>
      <w:divBdr>
        <w:top w:val="none" w:sz="0" w:space="0" w:color="auto"/>
        <w:left w:val="none" w:sz="0" w:space="0" w:color="auto"/>
        <w:bottom w:val="none" w:sz="0" w:space="0" w:color="auto"/>
        <w:right w:val="none" w:sz="0" w:space="0" w:color="auto"/>
      </w:divBdr>
    </w:div>
    <w:div w:id="2127116409">
      <w:bodyDiv w:val="1"/>
      <w:marLeft w:val="0"/>
      <w:marRight w:val="0"/>
      <w:marTop w:val="0"/>
      <w:marBottom w:val="0"/>
      <w:divBdr>
        <w:top w:val="none" w:sz="0" w:space="0" w:color="auto"/>
        <w:left w:val="none" w:sz="0" w:space="0" w:color="auto"/>
        <w:bottom w:val="none" w:sz="0" w:space="0" w:color="auto"/>
        <w:right w:val="none" w:sz="0" w:space="0" w:color="auto"/>
      </w:divBdr>
      <w:divsChild>
        <w:div w:id="21908338">
          <w:marLeft w:val="0"/>
          <w:marRight w:val="0"/>
          <w:marTop w:val="0"/>
          <w:marBottom w:val="0"/>
          <w:divBdr>
            <w:top w:val="none" w:sz="0" w:space="0" w:color="auto"/>
            <w:left w:val="none" w:sz="0" w:space="0" w:color="auto"/>
            <w:bottom w:val="none" w:sz="0" w:space="0" w:color="auto"/>
            <w:right w:val="none" w:sz="0" w:space="0" w:color="auto"/>
          </w:divBdr>
        </w:div>
        <w:div w:id="1770589618">
          <w:marLeft w:val="0"/>
          <w:marRight w:val="0"/>
          <w:marTop w:val="0"/>
          <w:marBottom w:val="0"/>
          <w:divBdr>
            <w:top w:val="none" w:sz="0" w:space="0" w:color="auto"/>
            <w:left w:val="none" w:sz="0" w:space="0" w:color="auto"/>
            <w:bottom w:val="none" w:sz="0" w:space="0" w:color="auto"/>
            <w:right w:val="none" w:sz="0" w:space="0" w:color="auto"/>
          </w:divBdr>
        </w:div>
      </w:divsChild>
    </w:div>
    <w:div w:id="2127457253">
      <w:bodyDiv w:val="1"/>
      <w:marLeft w:val="0"/>
      <w:marRight w:val="0"/>
      <w:marTop w:val="0"/>
      <w:marBottom w:val="0"/>
      <w:divBdr>
        <w:top w:val="none" w:sz="0" w:space="0" w:color="auto"/>
        <w:left w:val="none" w:sz="0" w:space="0" w:color="auto"/>
        <w:bottom w:val="none" w:sz="0" w:space="0" w:color="auto"/>
        <w:right w:val="none" w:sz="0" w:space="0" w:color="auto"/>
      </w:divBdr>
      <w:divsChild>
        <w:div w:id="2135057832">
          <w:marLeft w:val="0"/>
          <w:marRight w:val="0"/>
          <w:marTop w:val="0"/>
          <w:marBottom w:val="0"/>
          <w:divBdr>
            <w:top w:val="none" w:sz="0" w:space="0" w:color="auto"/>
            <w:left w:val="none" w:sz="0" w:space="0" w:color="auto"/>
            <w:bottom w:val="none" w:sz="0" w:space="0" w:color="auto"/>
            <w:right w:val="none" w:sz="0" w:space="0" w:color="auto"/>
          </w:divBdr>
        </w:div>
        <w:div w:id="1560360772">
          <w:marLeft w:val="0"/>
          <w:marRight w:val="0"/>
          <w:marTop w:val="120"/>
          <w:marBottom w:val="0"/>
          <w:divBdr>
            <w:top w:val="none" w:sz="0" w:space="0" w:color="auto"/>
            <w:left w:val="none" w:sz="0" w:space="0" w:color="auto"/>
            <w:bottom w:val="none" w:sz="0" w:space="0" w:color="auto"/>
            <w:right w:val="none" w:sz="0" w:space="0" w:color="auto"/>
          </w:divBdr>
          <w:divsChild>
            <w:div w:id="1994789952">
              <w:marLeft w:val="0"/>
              <w:marRight w:val="0"/>
              <w:marTop w:val="0"/>
              <w:marBottom w:val="0"/>
              <w:divBdr>
                <w:top w:val="none" w:sz="0" w:space="0" w:color="auto"/>
                <w:left w:val="none" w:sz="0" w:space="0" w:color="auto"/>
                <w:bottom w:val="none" w:sz="0" w:space="0" w:color="auto"/>
                <w:right w:val="none" w:sz="0" w:space="0" w:color="auto"/>
              </w:divBdr>
            </w:div>
          </w:divsChild>
        </w:div>
        <w:div w:id="2075817215">
          <w:marLeft w:val="0"/>
          <w:marRight w:val="0"/>
          <w:marTop w:val="120"/>
          <w:marBottom w:val="0"/>
          <w:divBdr>
            <w:top w:val="none" w:sz="0" w:space="0" w:color="auto"/>
            <w:left w:val="none" w:sz="0" w:space="0" w:color="auto"/>
            <w:bottom w:val="none" w:sz="0" w:space="0" w:color="auto"/>
            <w:right w:val="none" w:sz="0" w:space="0" w:color="auto"/>
          </w:divBdr>
          <w:divsChild>
            <w:div w:id="1277521239">
              <w:marLeft w:val="0"/>
              <w:marRight w:val="0"/>
              <w:marTop w:val="0"/>
              <w:marBottom w:val="0"/>
              <w:divBdr>
                <w:top w:val="none" w:sz="0" w:space="0" w:color="auto"/>
                <w:left w:val="none" w:sz="0" w:space="0" w:color="auto"/>
                <w:bottom w:val="none" w:sz="0" w:space="0" w:color="auto"/>
                <w:right w:val="none" w:sz="0" w:space="0" w:color="auto"/>
              </w:divBdr>
            </w:div>
            <w:div w:id="13957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784">
      <w:bodyDiv w:val="1"/>
      <w:marLeft w:val="0"/>
      <w:marRight w:val="0"/>
      <w:marTop w:val="0"/>
      <w:marBottom w:val="0"/>
      <w:divBdr>
        <w:top w:val="none" w:sz="0" w:space="0" w:color="auto"/>
        <w:left w:val="none" w:sz="0" w:space="0" w:color="auto"/>
        <w:bottom w:val="none" w:sz="0" w:space="0" w:color="auto"/>
        <w:right w:val="none" w:sz="0" w:space="0" w:color="auto"/>
      </w:divBdr>
      <w:divsChild>
        <w:div w:id="1101606155">
          <w:marLeft w:val="0"/>
          <w:marRight w:val="0"/>
          <w:marTop w:val="0"/>
          <w:marBottom w:val="0"/>
          <w:divBdr>
            <w:top w:val="none" w:sz="0" w:space="0" w:color="auto"/>
            <w:left w:val="none" w:sz="0" w:space="0" w:color="auto"/>
            <w:bottom w:val="none" w:sz="0" w:space="0" w:color="auto"/>
            <w:right w:val="none" w:sz="0" w:space="0" w:color="auto"/>
          </w:divBdr>
        </w:div>
        <w:div w:id="628630434">
          <w:marLeft w:val="0"/>
          <w:marRight w:val="0"/>
          <w:marTop w:val="120"/>
          <w:marBottom w:val="0"/>
          <w:divBdr>
            <w:top w:val="none" w:sz="0" w:space="0" w:color="auto"/>
            <w:left w:val="none" w:sz="0" w:space="0" w:color="auto"/>
            <w:bottom w:val="none" w:sz="0" w:space="0" w:color="auto"/>
            <w:right w:val="none" w:sz="0" w:space="0" w:color="auto"/>
          </w:divBdr>
          <w:divsChild>
            <w:div w:id="27069095">
              <w:marLeft w:val="0"/>
              <w:marRight w:val="0"/>
              <w:marTop w:val="0"/>
              <w:marBottom w:val="0"/>
              <w:divBdr>
                <w:top w:val="none" w:sz="0" w:space="0" w:color="auto"/>
                <w:left w:val="none" w:sz="0" w:space="0" w:color="auto"/>
                <w:bottom w:val="none" w:sz="0" w:space="0" w:color="auto"/>
                <w:right w:val="none" w:sz="0" w:space="0" w:color="auto"/>
              </w:divBdr>
            </w:div>
            <w:div w:id="6169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5312">
      <w:bodyDiv w:val="1"/>
      <w:marLeft w:val="0"/>
      <w:marRight w:val="0"/>
      <w:marTop w:val="0"/>
      <w:marBottom w:val="0"/>
      <w:divBdr>
        <w:top w:val="none" w:sz="0" w:space="0" w:color="auto"/>
        <w:left w:val="none" w:sz="0" w:space="0" w:color="auto"/>
        <w:bottom w:val="none" w:sz="0" w:space="0" w:color="auto"/>
        <w:right w:val="none" w:sz="0" w:space="0" w:color="auto"/>
      </w:divBdr>
      <w:divsChild>
        <w:div w:id="1109009430">
          <w:marLeft w:val="0"/>
          <w:marRight w:val="0"/>
          <w:marTop w:val="0"/>
          <w:marBottom w:val="0"/>
          <w:divBdr>
            <w:top w:val="none" w:sz="0" w:space="0" w:color="auto"/>
            <w:left w:val="none" w:sz="0" w:space="0" w:color="auto"/>
            <w:bottom w:val="none" w:sz="0" w:space="0" w:color="auto"/>
            <w:right w:val="none" w:sz="0" w:space="0" w:color="auto"/>
          </w:divBdr>
        </w:div>
        <w:div w:id="335504363">
          <w:marLeft w:val="0"/>
          <w:marRight w:val="0"/>
          <w:marTop w:val="120"/>
          <w:marBottom w:val="0"/>
          <w:divBdr>
            <w:top w:val="none" w:sz="0" w:space="0" w:color="auto"/>
            <w:left w:val="none" w:sz="0" w:space="0" w:color="auto"/>
            <w:bottom w:val="none" w:sz="0" w:space="0" w:color="auto"/>
            <w:right w:val="none" w:sz="0" w:space="0" w:color="auto"/>
          </w:divBdr>
          <w:divsChild>
            <w:div w:id="1973944334">
              <w:marLeft w:val="0"/>
              <w:marRight w:val="0"/>
              <w:marTop w:val="0"/>
              <w:marBottom w:val="0"/>
              <w:divBdr>
                <w:top w:val="none" w:sz="0" w:space="0" w:color="auto"/>
                <w:left w:val="none" w:sz="0" w:space="0" w:color="auto"/>
                <w:bottom w:val="none" w:sz="0" w:space="0" w:color="auto"/>
                <w:right w:val="none" w:sz="0" w:space="0" w:color="auto"/>
              </w:divBdr>
            </w:div>
          </w:divsChild>
        </w:div>
        <w:div w:id="928201141">
          <w:marLeft w:val="0"/>
          <w:marRight w:val="0"/>
          <w:marTop w:val="120"/>
          <w:marBottom w:val="0"/>
          <w:divBdr>
            <w:top w:val="none" w:sz="0" w:space="0" w:color="auto"/>
            <w:left w:val="none" w:sz="0" w:space="0" w:color="auto"/>
            <w:bottom w:val="none" w:sz="0" w:space="0" w:color="auto"/>
            <w:right w:val="none" w:sz="0" w:space="0" w:color="auto"/>
          </w:divBdr>
          <w:divsChild>
            <w:div w:id="16547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66161">
      <w:bodyDiv w:val="1"/>
      <w:marLeft w:val="0"/>
      <w:marRight w:val="0"/>
      <w:marTop w:val="0"/>
      <w:marBottom w:val="0"/>
      <w:divBdr>
        <w:top w:val="none" w:sz="0" w:space="0" w:color="auto"/>
        <w:left w:val="none" w:sz="0" w:space="0" w:color="auto"/>
        <w:bottom w:val="none" w:sz="0" w:space="0" w:color="auto"/>
        <w:right w:val="none" w:sz="0" w:space="0" w:color="auto"/>
      </w:divBdr>
      <w:divsChild>
        <w:div w:id="391658811">
          <w:marLeft w:val="0"/>
          <w:marRight w:val="0"/>
          <w:marTop w:val="0"/>
          <w:marBottom w:val="0"/>
          <w:divBdr>
            <w:top w:val="none" w:sz="0" w:space="0" w:color="auto"/>
            <w:left w:val="none" w:sz="0" w:space="0" w:color="auto"/>
            <w:bottom w:val="none" w:sz="0" w:space="0" w:color="auto"/>
            <w:right w:val="none" w:sz="0" w:space="0" w:color="auto"/>
          </w:divBdr>
        </w:div>
        <w:div w:id="909198044">
          <w:marLeft w:val="0"/>
          <w:marRight w:val="0"/>
          <w:marTop w:val="120"/>
          <w:marBottom w:val="0"/>
          <w:divBdr>
            <w:top w:val="none" w:sz="0" w:space="0" w:color="auto"/>
            <w:left w:val="none" w:sz="0" w:space="0" w:color="auto"/>
            <w:bottom w:val="none" w:sz="0" w:space="0" w:color="auto"/>
            <w:right w:val="none" w:sz="0" w:space="0" w:color="auto"/>
          </w:divBdr>
          <w:divsChild>
            <w:div w:id="653874580">
              <w:marLeft w:val="0"/>
              <w:marRight w:val="0"/>
              <w:marTop w:val="0"/>
              <w:marBottom w:val="0"/>
              <w:divBdr>
                <w:top w:val="none" w:sz="0" w:space="0" w:color="auto"/>
                <w:left w:val="none" w:sz="0" w:space="0" w:color="auto"/>
                <w:bottom w:val="none" w:sz="0" w:space="0" w:color="auto"/>
                <w:right w:val="none" w:sz="0" w:space="0" w:color="auto"/>
              </w:divBdr>
            </w:div>
          </w:divsChild>
        </w:div>
        <w:div w:id="1689216841">
          <w:marLeft w:val="0"/>
          <w:marRight w:val="0"/>
          <w:marTop w:val="120"/>
          <w:marBottom w:val="0"/>
          <w:divBdr>
            <w:top w:val="none" w:sz="0" w:space="0" w:color="auto"/>
            <w:left w:val="none" w:sz="0" w:space="0" w:color="auto"/>
            <w:bottom w:val="none" w:sz="0" w:space="0" w:color="auto"/>
            <w:right w:val="none" w:sz="0" w:space="0" w:color="auto"/>
          </w:divBdr>
          <w:divsChild>
            <w:div w:id="400911076">
              <w:marLeft w:val="0"/>
              <w:marRight w:val="0"/>
              <w:marTop w:val="0"/>
              <w:marBottom w:val="0"/>
              <w:divBdr>
                <w:top w:val="none" w:sz="0" w:space="0" w:color="auto"/>
                <w:left w:val="none" w:sz="0" w:space="0" w:color="auto"/>
                <w:bottom w:val="none" w:sz="0" w:space="0" w:color="auto"/>
                <w:right w:val="none" w:sz="0" w:space="0" w:color="auto"/>
              </w:divBdr>
            </w:div>
          </w:divsChild>
        </w:div>
        <w:div w:id="543256560">
          <w:marLeft w:val="0"/>
          <w:marRight w:val="0"/>
          <w:marTop w:val="120"/>
          <w:marBottom w:val="0"/>
          <w:divBdr>
            <w:top w:val="none" w:sz="0" w:space="0" w:color="auto"/>
            <w:left w:val="none" w:sz="0" w:space="0" w:color="auto"/>
            <w:bottom w:val="none" w:sz="0" w:space="0" w:color="auto"/>
            <w:right w:val="none" w:sz="0" w:space="0" w:color="auto"/>
          </w:divBdr>
          <w:divsChild>
            <w:div w:id="2789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5747">
      <w:bodyDiv w:val="1"/>
      <w:marLeft w:val="0"/>
      <w:marRight w:val="0"/>
      <w:marTop w:val="0"/>
      <w:marBottom w:val="0"/>
      <w:divBdr>
        <w:top w:val="none" w:sz="0" w:space="0" w:color="auto"/>
        <w:left w:val="none" w:sz="0" w:space="0" w:color="auto"/>
        <w:bottom w:val="none" w:sz="0" w:space="0" w:color="auto"/>
        <w:right w:val="none" w:sz="0" w:space="0" w:color="auto"/>
      </w:divBdr>
      <w:divsChild>
        <w:div w:id="2135443024">
          <w:marLeft w:val="0"/>
          <w:marRight w:val="0"/>
          <w:marTop w:val="0"/>
          <w:marBottom w:val="0"/>
          <w:divBdr>
            <w:top w:val="none" w:sz="0" w:space="0" w:color="auto"/>
            <w:left w:val="none" w:sz="0" w:space="0" w:color="auto"/>
            <w:bottom w:val="none" w:sz="0" w:space="0" w:color="auto"/>
            <w:right w:val="none" w:sz="0" w:space="0" w:color="auto"/>
          </w:divBdr>
        </w:div>
        <w:div w:id="380331377">
          <w:marLeft w:val="0"/>
          <w:marRight w:val="0"/>
          <w:marTop w:val="120"/>
          <w:marBottom w:val="0"/>
          <w:divBdr>
            <w:top w:val="none" w:sz="0" w:space="0" w:color="auto"/>
            <w:left w:val="none" w:sz="0" w:space="0" w:color="auto"/>
            <w:bottom w:val="none" w:sz="0" w:space="0" w:color="auto"/>
            <w:right w:val="none" w:sz="0" w:space="0" w:color="auto"/>
          </w:divBdr>
          <w:divsChild>
            <w:div w:id="2097898850">
              <w:marLeft w:val="0"/>
              <w:marRight w:val="0"/>
              <w:marTop w:val="0"/>
              <w:marBottom w:val="0"/>
              <w:divBdr>
                <w:top w:val="none" w:sz="0" w:space="0" w:color="auto"/>
                <w:left w:val="none" w:sz="0" w:space="0" w:color="auto"/>
                <w:bottom w:val="none" w:sz="0" w:space="0" w:color="auto"/>
                <w:right w:val="none" w:sz="0" w:space="0" w:color="auto"/>
              </w:divBdr>
            </w:div>
          </w:divsChild>
        </w:div>
        <w:div w:id="732462646">
          <w:marLeft w:val="0"/>
          <w:marRight w:val="0"/>
          <w:marTop w:val="120"/>
          <w:marBottom w:val="0"/>
          <w:divBdr>
            <w:top w:val="none" w:sz="0" w:space="0" w:color="auto"/>
            <w:left w:val="none" w:sz="0" w:space="0" w:color="auto"/>
            <w:bottom w:val="none" w:sz="0" w:space="0" w:color="auto"/>
            <w:right w:val="none" w:sz="0" w:space="0" w:color="auto"/>
          </w:divBdr>
          <w:divsChild>
            <w:div w:id="10800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5625">
      <w:bodyDiv w:val="1"/>
      <w:marLeft w:val="0"/>
      <w:marRight w:val="0"/>
      <w:marTop w:val="0"/>
      <w:marBottom w:val="0"/>
      <w:divBdr>
        <w:top w:val="none" w:sz="0" w:space="0" w:color="auto"/>
        <w:left w:val="none" w:sz="0" w:space="0" w:color="auto"/>
        <w:bottom w:val="none" w:sz="0" w:space="0" w:color="auto"/>
        <w:right w:val="none" w:sz="0" w:space="0" w:color="auto"/>
      </w:divBdr>
      <w:divsChild>
        <w:div w:id="2071223708">
          <w:marLeft w:val="0"/>
          <w:marRight w:val="0"/>
          <w:marTop w:val="0"/>
          <w:marBottom w:val="0"/>
          <w:divBdr>
            <w:top w:val="none" w:sz="0" w:space="0" w:color="auto"/>
            <w:left w:val="none" w:sz="0" w:space="0" w:color="auto"/>
            <w:bottom w:val="none" w:sz="0" w:space="0" w:color="auto"/>
            <w:right w:val="none" w:sz="0" w:space="0" w:color="auto"/>
          </w:divBdr>
        </w:div>
        <w:div w:id="1938175533">
          <w:marLeft w:val="0"/>
          <w:marRight w:val="0"/>
          <w:marTop w:val="120"/>
          <w:marBottom w:val="0"/>
          <w:divBdr>
            <w:top w:val="none" w:sz="0" w:space="0" w:color="auto"/>
            <w:left w:val="none" w:sz="0" w:space="0" w:color="auto"/>
            <w:bottom w:val="none" w:sz="0" w:space="0" w:color="auto"/>
            <w:right w:val="none" w:sz="0" w:space="0" w:color="auto"/>
          </w:divBdr>
          <w:divsChild>
            <w:div w:id="1432429533">
              <w:marLeft w:val="0"/>
              <w:marRight w:val="0"/>
              <w:marTop w:val="0"/>
              <w:marBottom w:val="0"/>
              <w:divBdr>
                <w:top w:val="none" w:sz="0" w:space="0" w:color="auto"/>
                <w:left w:val="none" w:sz="0" w:space="0" w:color="auto"/>
                <w:bottom w:val="none" w:sz="0" w:space="0" w:color="auto"/>
                <w:right w:val="none" w:sz="0" w:space="0" w:color="auto"/>
              </w:divBdr>
            </w:div>
            <w:div w:id="16228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4447">
      <w:bodyDiv w:val="1"/>
      <w:marLeft w:val="0"/>
      <w:marRight w:val="0"/>
      <w:marTop w:val="0"/>
      <w:marBottom w:val="0"/>
      <w:divBdr>
        <w:top w:val="none" w:sz="0" w:space="0" w:color="auto"/>
        <w:left w:val="none" w:sz="0" w:space="0" w:color="auto"/>
        <w:bottom w:val="none" w:sz="0" w:space="0" w:color="auto"/>
        <w:right w:val="none" w:sz="0" w:space="0" w:color="auto"/>
      </w:divBdr>
      <w:divsChild>
        <w:div w:id="1661809793">
          <w:marLeft w:val="0"/>
          <w:marRight w:val="0"/>
          <w:marTop w:val="0"/>
          <w:marBottom w:val="0"/>
          <w:divBdr>
            <w:top w:val="none" w:sz="0" w:space="0" w:color="auto"/>
            <w:left w:val="none" w:sz="0" w:space="0" w:color="auto"/>
            <w:bottom w:val="none" w:sz="0" w:space="0" w:color="auto"/>
            <w:right w:val="none" w:sz="0" w:space="0" w:color="auto"/>
          </w:divBdr>
        </w:div>
        <w:div w:id="1857036776">
          <w:marLeft w:val="0"/>
          <w:marRight w:val="0"/>
          <w:marTop w:val="120"/>
          <w:marBottom w:val="0"/>
          <w:divBdr>
            <w:top w:val="none" w:sz="0" w:space="0" w:color="auto"/>
            <w:left w:val="none" w:sz="0" w:space="0" w:color="auto"/>
            <w:bottom w:val="none" w:sz="0" w:space="0" w:color="auto"/>
            <w:right w:val="none" w:sz="0" w:space="0" w:color="auto"/>
          </w:divBdr>
          <w:divsChild>
            <w:div w:id="1608006503">
              <w:marLeft w:val="0"/>
              <w:marRight w:val="0"/>
              <w:marTop w:val="0"/>
              <w:marBottom w:val="0"/>
              <w:divBdr>
                <w:top w:val="none" w:sz="0" w:space="0" w:color="auto"/>
                <w:left w:val="none" w:sz="0" w:space="0" w:color="auto"/>
                <w:bottom w:val="none" w:sz="0" w:space="0" w:color="auto"/>
                <w:right w:val="none" w:sz="0" w:space="0" w:color="auto"/>
              </w:divBdr>
            </w:div>
          </w:divsChild>
        </w:div>
        <w:div w:id="1462336452">
          <w:marLeft w:val="0"/>
          <w:marRight w:val="0"/>
          <w:marTop w:val="120"/>
          <w:marBottom w:val="0"/>
          <w:divBdr>
            <w:top w:val="none" w:sz="0" w:space="0" w:color="auto"/>
            <w:left w:val="none" w:sz="0" w:space="0" w:color="auto"/>
            <w:bottom w:val="none" w:sz="0" w:space="0" w:color="auto"/>
            <w:right w:val="none" w:sz="0" w:space="0" w:color="auto"/>
          </w:divBdr>
          <w:divsChild>
            <w:div w:id="1570993246">
              <w:marLeft w:val="0"/>
              <w:marRight w:val="0"/>
              <w:marTop w:val="0"/>
              <w:marBottom w:val="0"/>
              <w:divBdr>
                <w:top w:val="none" w:sz="0" w:space="0" w:color="auto"/>
                <w:left w:val="none" w:sz="0" w:space="0" w:color="auto"/>
                <w:bottom w:val="none" w:sz="0" w:space="0" w:color="auto"/>
                <w:right w:val="none" w:sz="0" w:space="0" w:color="auto"/>
              </w:divBdr>
            </w:div>
          </w:divsChild>
        </w:div>
        <w:div w:id="563417810">
          <w:marLeft w:val="0"/>
          <w:marRight w:val="0"/>
          <w:marTop w:val="120"/>
          <w:marBottom w:val="0"/>
          <w:divBdr>
            <w:top w:val="none" w:sz="0" w:space="0" w:color="auto"/>
            <w:left w:val="none" w:sz="0" w:space="0" w:color="auto"/>
            <w:bottom w:val="none" w:sz="0" w:space="0" w:color="auto"/>
            <w:right w:val="none" w:sz="0" w:space="0" w:color="auto"/>
          </w:divBdr>
          <w:divsChild>
            <w:div w:id="129501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041">
      <w:bodyDiv w:val="1"/>
      <w:marLeft w:val="0"/>
      <w:marRight w:val="0"/>
      <w:marTop w:val="0"/>
      <w:marBottom w:val="0"/>
      <w:divBdr>
        <w:top w:val="none" w:sz="0" w:space="0" w:color="auto"/>
        <w:left w:val="none" w:sz="0" w:space="0" w:color="auto"/>
        <w:bottom w:val="none" w:sz="0" w:space="0" w:color="auto"/>
        <w:right w:val="none" w:sz="0" w:space="0" w:color="auto"/>
      </w:divBdr>
      <w:divsChild>
        <w:div w:id="1551451421">
          <w:marLeft w:val="0"/>
          <w:marRight w:val="0"/>
          <w:marTop w:val="0"/>
          <w:marBottom w:val="0"/>
          <w:divBdr>
            <w:top w:val="none" w:sz="0" w:space="0" w:color="auto"/>
            <w:left w:val="none" w:sz="0" w:space="0" w:color="auto"/>
            <w:bottom w:val="none" w:sz="0" w:space="0" w:color="auto"/>
            <w:right w:val="none" w:sz="0" w:space="0" w:color="auto"/>
          </w:divBdr>
        </w:div>
        <w:div w:id="1146047753">
          <w:marLeft w:val="0"/>
          <w:marRight w:val="0"/>
          <w:marTop w:val="120"/>
          <w:marBottom w:val="0"/>
          <w:divBdr>
            <w:top w:val="none" w:sz="0" w:space="0" w:color="auto"/>
            <w:left w:val="none" w:sz="0" w:space="0" w:color="auto"/>
            <w:bottom w:val="none" w:sz="0" w:space="0" w:color="auto"/>
            <w:right w:val="none" w:sz="0" w:space="0" w:color="auto"/>
          </w:divBdr>
          <w:divsChild>
            <w:div w:id="296959008">
              <w:marLeft w:val="0"/>
              <w:marRight w:val="0"/>
              <w:marTop w:val="0"/>
              <w:marBottom w:val="0"/>
              <w:divBdr>
                <w:top w:val="none" w:sz="0" w:space="0" w:color="auto"/>
                <w:left w:val="none" w:sz="0" w:space="0" w:color="auto"/>
                <w:bottom w:val="none" w:sz="0" w:space="0" w:color="auto"/>
                <w:right w:val="none" w:sz="0" w:space="0" w:color="auto"/>
              </w:divBdr>
            </w:div>
          </w:divsChild>
        </w:div>
        <w:div w:id="1778328697">
          <w:marLeft w:val="0"/>
          <w:marRight w:val="0"/>
          <w:marTop w:val="120"/>
          <w:marBottom w:val="0"/>
          <w:divBdr>
            <w:top w:val="none" w:sz="0" w:space="0" w:color="auto"/>
            <w:left w:val="none" w:sz="0" w:space="0" w:color="auto"/>
            <w:bottom w:val="none" w:sz="0" w:space="0" w:color="auto"/>
            <w:right w:val="none" w:sz="0" w:space="0" w:color="auto"/>
          </w:divBdr>
          <w:divsChild>
            <w:div w:id="1803497872">
              <w:marLeft w:val="0"/>
              <w:marRight w:val="0"/>
              <w:marTop w:val="0"/>
              <w:marBottom w:val="0"/>
              <w:divBdr>
                <w:top w:val="none" w:sz="0" w:space="0" w:color="auto"/>
                <w:left w:val="none" w:sz="0" w:space="0" w:color="auto"/>
                <w:bottom w:val="none" w:sz="0" w:space="0" w:color="auto"/>
                <w:right w:val="none" w:sz="0" w:space="0" w:color="auto"/>
              </w:divBdr>
            </w:div>
          </w:divsChild>
        </w:div>
        <w:div w:id="2084914506">
          <w:marLeft w:val="0"/>
          <w:marRight w:val="0"/>
          <w:marTop w:val="120"/>
          <w:marBottom w:val="0"/>
          <w:divBdr>
            <w:top w:val="none" w:sz="0" w:space="0" w:color="auto"/>
            <w:left w:val="none" w:sz="0" w:space="0" w:color="auto"/>
            <w:bottom w:val="none" w:sz="0" w:space="0" w:color="auto"/>
            <w:right w:val="none" w:sz="0" w:space="0" w:color="auto"/>
          </w:divBdr>
          <w:divsChild>
            <w:div w:id="1155026896">
              <w:marLeft w:val="0"/>
              <w:marRight w:val="0"/>
              <w:marTop w:val="0"/>
              <w:marBottom w:val="0"/>
              <w:divBdr>
                <w:top w:val="none" w:sz="0" w:space="0" w:color="auto"/>
                <w:left w:val="none" w:sz="0" w:space="0" w:color="auto"/>
                <w:bottom w:val="none" w:sz="0" w:space="0" w:color="auto"/>
                <w:right w:val="none" w:sz="0" w:space="0" w:color="auto"/>
              </w:divBdr>
            </w:div>
          </w:divsChild>
        </w:div>
        <w:div w:id="2020112818">
          <w:marLeft w:val="0"/>
          <w:marRight w:val="0"/>
          <w:marTop w:val="120"/>
          <w:marBottom w:val="0"/>
          <w:divBdr>
            <w:top w:val="none" w:sz="0" w:space="0" w:color="auto"/>
            <w:left w:val="none" w:sz="0" w:space="0" w:color="auto"/>
            <w:bottom w:val="none" w:sz="0" w:space="0" w:color="auto"/>
            <w:right w:val="none" w:sz="0" w:space="0" w:color="auto"/>
          </w:divBdr>
          <w:divsChild>
            <w:div w:id="951745381">
              <w:marLeft w:val="0"/>
              <w:marRight w:val="0"/>
              <w:marTop w:val="0"/>
              <w:marBottom w:val="0"/>
              <w:divBdr>
                <w:top w:val="none" w:sz="0" w:space="0" w:color="auto"/>
                <w:left w:val="none" w:sz="0" w:space="0" w:color="auto"/>
                <w:bottom w:val="none" w:sz="0" w:space="0" w:color="auto"/>
                <w:right w:val="none" w:sz="0" w:space="0" w:color="auto"/>
              </w:divBdr>
            </w:div>
          </w:divsChild>
        </w:div>
        <w:div w:id="689182855">
          <w:marLeft w:val="0"/>
          <w:marRight w:val="0"/>
          <w:marTop w:val="120"/>
          <w:marBottom w:val="0"/>
          <w:divBdr>
            <w:top w:val="none" w:sz="0" w:space="0" w:color="auto"/>
            <w:left w:val="none" w:sz="0" w:space="0" w:color="auto"/>
            <w:bottom w:val="none" w:sz="0" w:space="0" w:color="auto"/>
            <w:right w:val="none" w:sz="0" w:space="0" w:color="auto"/>
          </w:divBdr>
          <w:divsChild>
            <w:div w:id="15609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6901">
      <w:bodyDiv w:val="1"/>
      <w:marLeft w:val="0"/>
      <w:marRight w:val="0"/>
      <w:marTop w:val="0"/>
      <w:marBottom w:val="0"/>
      <w:divBdr>
        <w:top w:val="none" w:sz="0" w:space="0" w:color="auto"/>
        <w:left w:val="none" w:sz="0" w:space="0" w:color="auto"/>
        <w:bottom w:val="none" w:sz="0" w:space="0" w:color="auto"/>
        <w:right w:val="none" w:sz="0" w:space="0" w:color="auto"/>
      </w:divBdr>
      <w:divsChild>
        <w:div w:id="537619229">
          <w:marLeft w:val="0"/>
          <w:marRight w:val="0"/>
          <w:marTop w:val="0"/>
          <w:marBottom w:val="0"/>
          <w:divBdr>
            <w:top w:val="none" w:sz="0" w:space="0" w:color="auto"/>
            <w:left w:val="none" w:sz="0" w:space="0" w:color="auto"/>
            <w:bottom w:val="none" w:sz="0" w:space="0" w:color="auto"/>
            <w:right w:val="none" w:sz="0" w:space="0" w:color="auto"/>
          </w:divBdr>
        </w:div>
        <w:div w:id="725378859">
          <w:marLeft w:val="0"/>
          <w:marRight w:val="0"/>
          <w:marTop w:val="120"/>
          <w:marBottom w:val="0"/>
          <w:divBdr>
            <w:top w:val="none" w:sz="0" w:space="0" w:color="auto"/>
            <w:left w:val="none" w:sz="0" w:space="0" w:color="auto"/>
            <w:bottom w:val="none" w:sz="0" w:space="0" w:color="auto"/>
            <w:right w:val="none" w:sz="0" w:space="0" w:color="auto"/>
          </w:divBdr>
          <w:divsChild>
            <w:div w:id="17635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266">
      <w:bodyDiv w:val="1"/>
      <w:marLeft w:val="0"/>
      <w:marRight w:val="0"/>
      <w:marTop w:val="0"/>
      <w:marBottom w:val="0"/>
      <w:divBdr>
        <w:top w:val="none" w:sz="0" w:space="0" w:color="auto"/>
        <w:left w:val="none" w:sz="0" w:space="0" w:color="auto"/>
        <w:bottom w:val="none" w:sz="0" w:space="0" w:color="auto"/>
        <w:right w:val="none" w:sz="0" w:space="0" w:color="auto"/>
      </w:divBdr>
      <w:divsChild>
        <w:div w:id="1109544643">
          <w:marLeft w:val="0"/>
          <w:marRight w:val="0"/>
          <w:marTop w:val="0"/>
          <w:marBottom w:val="0"/>
          <w:divBdr>
            <w:top w:val="none" w:sz="0" w:space="0" w:color="auto"/>
            <w:left w:val="none" w:sz="0" w:space="0" w:color="auto"/>
            <w:bottom w:val="none" w:sz="0" w:space="0" w:color="auto"/>
            <w:right w:val="none" w:sz="0" w:space="0" w:color="auto"/>
          </w:divBdr>
        </w:div>
        <w:div w:id="471020267">
          <w:marLeft w:val="0"/>
          <w:marRight w:val="0"/>
          <w:marTop w:val="120"/>
          <w:marBottom w:val="0"/>
          <w:divBdr>
            <w:top w:val="none" w:sz="0" w:space="0" w:color="auto"/>
            <w:left w:val="none" w:sz="0" w:space="0" w:color="auto"/>
            <w:bottom w:val="none" w:sz="0" w:space="0" w:color="auto"/>
            <w:right w:val="none" w:sz="0" w:space="0" w:color="auto"/>
          </w:divBdr>
          <w:divsChild>
            <w:div w:id="869225472">
              <w:marLeft w:val="0"/>
              <w:marRight w:val="0"/>
              <w:marTop w:val="0"/>
              <w:marBottom w:val="0"/>
              <w:divBdr>
                <w:top w:val="none" w:sz="0" w:space="0" w:color="auto"/>
                <w:left w:val="none" w:sz="0" w:space="0" w:color="auto"/>
                <w:bottom w:val="none" w:sz="0" w:space="0" w:color="auto"/>
                <w:right w:val="none" w:sz="0" w:space="0" w:color="auto"/>
              </w:divBdr>
            </w:div>
          </w:divsChild>
        </w:div>
        <w:div w:id="856507907">
          <w:marLeft w:val="0"/>
          <w:marRight w:val="0"/>
          <w:marTop w:val="120"/>
          <w:marBottom w:val="0"/>
          <w:divBdr>
            <w:top w:val="none" w:sz="0" w:space="0" w:color="auto"/>
            <w:left w:val="none" w:sz="0" w:space="0" w:color="auto"/>
            <w:bottom w:val="none" w:sz="0" w:space="0" w:color="auto"/>
            <w:right w:val="none" w:sz="0" w:space="0" w:color="auto"/>
          </w:divBdr>
          <w:divsChild>
            <w:div w:id="160705799">
              <w:marLeft w:val="0"/>
              <w:marRight w:val="0"/>
              <w:marTop w:val="0"/>
              <w:marBottom w:val="0"/>
              <w:divBdr>
                <w:top w:val="none" w:sz="0" w:space="0" w:color="auto"/>
                <w:left w:val="none" w:sz="0" w:space="0" w:color="auto"/>
                <w:bottom w:val="none" w:sz="0" w:space="0" w:color="auto"/>
                <w:right w:val="none" w:sz="0" w:space="0" w:color="auto"/>
              </w:divBdr>
            </w:div>
            <w:div w:id="1267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chart" Target="charts/chart11.xml"/><Relationship Id="rId159" Type="http://schemas.openxmlformats.org/officeDocument/2006/relationships/chart" Target="charts/chart16.xml"/><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diagramData" Target="diagrams/data1.xm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6.jpeg"/><Relationship Id="rId128" Type="http://schemas.openxmlformats.org/officeDocument/2006/relationships/hyperlink" Target="https://www.facebook.com/hashtag/23nisankutluolsun?__eep__=6&amp;__cft__%5b0%5d=AZURE9OJZ2utpXyZ_m9dVId2vMgkIpVKomppb5BNruoU_NFcucQnzwjy-9kfObjDTek54dUwXZJKsZmdiyPe5Tp52z5i5m4hTYfuSWI7ekZE5SMeV5xa5j6FcXpAgmllT-2l5YEngVpwWY8YhsXgML_RJwhsGRb2CJuM-3TykLoP_Q&amp;__tn__=*NK-R" TargetMode="External"/><Relationship Id="rId144" Type="http://schemas.openxmlformats.org/officeDocument/2006/relationships/image" Target="media/image123.jpeg"/><Relationship Id="rId149" Type="http://schemas.openxmlformats.org/officeDocument/2006/relationships/chart" Target="charts/chart6.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chart" Target="charts/chart17.xml"/><Relationship Id="rId165" Type="http://schemas.openxmlformats.org/officeDocument/2006/relationships/image" Target="media/image129.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chart" Target="charts/chart1.xml"/><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hyperlink" Target="https://www.facebook.com/hashtag/istiklalmar%C5%9F%C4%B1?__eep__=6&amp;__cft__%5b0%5d=AZVAixnZm1_d5sBwSFBKufcT4e2qG0QiN2uEZWjygJ_uWmF2M0HP61JDjJZ6sDrV90pBvjV9EJMFWi3LYfd8YeH-bpTD0B8YmGYbcbFFl5A-WAhZaIi1FkwCbD9tcD4jWKCWmkWkiIQu0BBvdspbNZ57g884D7-pZ8F4NN2pAcIm8g&amp;__tn__=*NK-R" TargetMode="External"/><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chart" Target="charts/chart7.xml"/><Relationship Id="rId155" Type="http://schemas.openxmlformats.org/officeDocument/2006/relationships/chart" Target="charts/chart12.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diagramLayout" Target="diagrams/layout1.xml"/><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07.jpeg"/><Relationship Id="rId129" Type="http://schemas.openxmlformats.org/officeDocument/2006/relationships/image" Target="media/image110.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1.jpeg"/><Relationship Id="rId145" Type="http://schemas.openxmlformats.org/officeDocument/2006/relationships/image" Target="media/image124.jpeg"/><Relationship Id="rId161" Type="http://schemas.openxmlformats.org/officeDocument/2006/relationships/chart" Target="charts/chart18.xm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hyperlink" Target="https://www.facebook.com/hashtag/mehmetakifersoy?__eep__=6&amp;__cft__%5b0%5d=AZVAixnZm1_d5sBwSFBKufcT4e2qG0QiN2uEZWjygJ_uWmF2M0HP61JDjJZ6sDrV90pBvjV9EJMFWi3LYfd8YeH-bpTD0B8YmGYbcbFFl5A-WAhZaIi1FkwCbD9tcD4jWKCWmkWkiIQu0BBvdspbNZ57g884D7-pZ8F4NN2pAcIm8g&amp;__tn__=*NK-R" TargetMode="External"/><Relationship Id="rId127" Type="http://schemas.openxmlformats.org/officeDocument/2006/relationships/image" Target="media/image109.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chart" Target="charts/chart2.xm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5.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2.jpeg"/><Relationship Id="rId148" Type="http://schemas.openxmlformats.org/officeDocument/2006/relationships/chart" Target="charts/chart5.xml"/><Relationship Id="rId151" Type="http://schemas.openxmlformats.org/officeDocument/2006/relationships/chart" Target="charts/chart8.xml"/><Relationship Id="rId156" Type="http://schemas.openxmlformats.org/officeDocument/2006/relationships/chart" Target="charts/chart13.xml"/><Relationship Id="rId164" Type="http://schemas.openxmlformats.org/officeDocument/2006/relationships/image" Target="media/image128.jpeg"/><Relationship Id="rId35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diagramQuickStyle" Target="diagrams/quickStyle1.xml"/><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hyperlink" Target="https://www.facebook.com/hashtag/istiklalmar%C5%9F%C4%B1102ya%C5%9F%C4%B1nda?__eep__=6&amp;__cft__%5b0%5d=AZVAixnZm1_d5sBwSFBKufcT4e2qG0QiN2uEZWjygJ_uWmF2M0HP61JDjJZ6sDrV90pBvjV9EJMFWi3LYfd8YeH-bpTD0B8YmGYbcbFFl5A-WAhZaIi1FkwCbD9tcD4jWKCWmkWkiIQu0BBvdspbNZ57g884D7-pZ8F4NN2pAcIm8g&amp;__tn__=*NK-R" TargetMode="External"/><Relationship Id="rId125" Type="http://schemas.openxmlformats.org/officeDocument/2006/relationships/image" Target="media/image108.jpeg"/><Relationship Id="rId141" Type="http://schemas.openxmlformats.org/officeDocument/2006/relationships/hyperlink" Target="https://www.facebook.com/hashtag/ya%C5%9Fas%C4%B1ncumhuriyet?__eep__=6&amp;__cft__%5b0%5d=AZUnL417ST9nToasnKmsM_HAfj2d8V8CbUQERTj0XuzvUHUtcFumBCahTsQXzkvRs4az2W0g0pWARhyuRlJTUJYZ0CEgxBuyS8UJpW1igUd5q38tJv2xJLGY3e60xNqDtuOx286DtISDDzy9HncMrk08oxjNdzR6vcvVVgX_x2z_6Q&amp;__tn__=*NK-R" TargetMode="External"/><Relationship Id="rId146" Type="http://schemas.openxmlformats.org/officeDocument/2006/relationships/image" Target="media/image125.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26.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diagramColors" Target="diagrams/colors1.xml"/><Relationship Id="rId45" Type="http://schemas.openxmlformats.org/officeDocument/2006/relationships/chart" Target="charts/chart3.xml"/><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chart" Target="charts/chart14.xml"/><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chart" Target="charts/chart9.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hyperlink" Target="https://www.facebook.com/hashtag/23nisan?__eep__=6&amp;__cft__%5b0%5d=AZURE9OJZ2utpXyZ_m9dVId2vMgkIpVKomppb5BNruoU_NFcucQnzwjy-9kfObjDTek54dUwXZJKsZmdiyPe5Tp52z5i5m4hTYfuSWI7ekZE5SMeV5xa5j6FcXpAgmllT-2l5YEngVpwWY8YhsXgML_RJwhsGRb2CJuM-3TykLoP_Q&amp;__tn__=*NK-R" TargetMode="External"/><Relationship Id="rId147" Type="http://schemas.openxmlformats.org/officeDocument/2006/relationships/chart" Target="charts/chart4.xml"/><Relationship Id="rId168" Type="http://schemas.openxmlformats.org/officeDocument/2006/relationships/theme" Target="theme/theme1.xml"/><Relationship Id="rId354"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4.jpeg"/><Relationship Id="rId142" Type="http://schemas.openxmlformats.org/officeDocument/2006/relationships/hyperlink" Target="https://www.facebook.com/hashtag/cumhuriyetimizin100y%C4%B1l%C4%B1kutluolsun?__eep__=6&amp;__cft__%5b0%5d=AZUnL417ST9nToasnKmsM_HAfj2d8V8CbUQERTj0XuzvUHUtcFumBCahTsQXzkvRs4az2W0g0pWARhyuRlJTUJYZ0CEgxBuyS8UJpW1igUd5q38tJv2xJLGY3e60xNqDtuOx286DtISDDzy9HncMrk08oxjNdzR6vcvVVgX_x2z_6Q&amp;__tn__=*NK-R" TargetMode="External"/><Relationship Id="rId163" Type="http://schemas.openxmlformats.org/officeDocument/2006/relationships/image" Target="media/image127.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18.jpeg"/><Relationship Id="rId158" Type="http://schemas.openxmlformats.org/officeDocument/2006/relationships/chart" Target="charts/chart15.xml"/><Relationship Id="rId20" Type="http://schemas.openxmlformats.org/officeDocument/2006/relationships/image" Target="media/image13.jpeg"/><Relationship Id="rId41" Type="http://schemas.openxmlformats.org/officeDocument/2006/relationships/image" Target="media/image30.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3.jpeg"/><Relationship Id="rId153"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view3D>
      <c:rotX val="0"/>
      <c:rotY val="0"/>
      <c:depthPercent val="80"/>
      <c:rAngAx val="1"/>
    </c:view3D>
    <c:sideWall>
      <c:spPr>
        <a:solidFill>
          <a:schemeClr val="accent5">
            <a:lumMod val="20000"/>
            <a:lumOff val="80000"/>
          </a:schemeClr>
        </a:solidFill>
      </c:spPr>
    </c:sideWall>
    <c:backWall>
      <c:spPr>
        <a:solidFill>
          <a:schemeClr val="accent5">
            <a:lumMod val="20000"/>
            <a:lumOff val="80000"/>
          </a:schemeClr>
        </a:solidFill>
      </c:spPr>
    </c:backWall>
    <c:plotArea>
      <c:layout>
        <c:manualLayout>
          <c:layoutTarget val="inner"/>
          <c:xMode val="edge"/>
          <c:yMode val="edge"/>
          <c:x val="0.10939989567160632"/>
          <c:y val="6.4576927884015978E-2"/>
          <c:w val="0.88276004160789612"/>
          <c:h val="0.48607674040745447"/>
        </c:manualLayout>
      </c:layout>
      <c:bar3DChart>
        <c:barDir val="col"/>
        <c:grouping val="clustered"/>
        <c:ser>
          <c:idx val="0"/>
          <c:order val="0"/>
          <c:tx>
            <c:strRef>
              <c:f>Sayfa1!$B$1</c:f>
              <c:strCache>
                <c:ptCount val="1"/>
                <c:pt idx="0">
                  <c:v>2019</c:v>
                </c:pt>
              </c:strCache>
            </c:strRef>
          </c:tx>
          <c:dLbls>
            <c:dLbl>
              <c:idx val="1"/>
              <c:layout>
                <c:manualLayout>
                  <c:x val="-7.1866411397688014E-17"/>
                  <c:y val="3.4782608695652181E-2"/>
                </c:manualLayout>
              </c:layout>
              <c:showVal val="1"/>
            </c:dLbl>
            <c:showVal val="1"/>
          </c:dLbls>
          <c:cat>
            <c:strRef>
              <c:f>Sayfa1!$A$2:$A$3</c:f>
              <c:strCache>
                <c:ptCount val="2"/>
                <c:pt idx="0">
                  <c:v>Gelir</c:v>
                </c:pt>
                <c:pt idx="1">
                  <c:v>Gider</c:v>
                </c:pt>
              </c:strCache>
            </c:strRef>
          </c:cat>
          <c:val>
            <c:numRef>
              <c:f>Sayfa1!$B$2:$B$3</c:f>
              <c:numCache>
                <c:formatCode>#,##0</c:formatCode>
                <c:ptCount val="2"/>
                <c:pt idx="0">
                  <c:v>990976</c:v>
                </c:pt>
                <c:pt idx="1">
                  <c:v>595945</c:v>
                </c:pt>
              </c:numCache>
            </c:numRef>
          </c:val>
        </c:ser>
        <c:ser>
          <c:idx val="1"/>
          <c:order val="1"/>
          <c:tx>
            <c:strRef>
              <c:f>Sayfa1!$C$1</c:f>
              <c:strCache>
                <c:ptCount val="1"/>
                <c:pt idx="0">
                  <c:v>2020</c:v>
                </c:pt>
              </c:strCache>
            </c:strRef>
          </c:tx>
          <c:dLbls>
            <c:dLbl>
              <c:idx val="1"/>
              <c:layout>
                <c:manualLayout>
                  <c:x val="7.1866411397688014E-17"/>
                  <c:y val="4.6376811594202899E-2"/>
                </c:manualLayout>
              </c:layout>
              <c:showVal val="1"/>
            </c:dLbl>
            <c:showVal val="1"/>
          </c:dLbls>
          <c:cat>
            <c:strRef>
              <c:f>Sayfa1!$A$2:$A$3</c:f>
              <c:strCache>
                <c:ptCount val="2"/>
                <c:pt idx="0">
                  <c:v>Gelir</c:v>
                </c:pt>
                <c:pt idx="1">
                  <c:v>Gider</c:v>
                </c:pt>
              </c:strCache>
            </c:strRef>
          </c:cat>
          <c:val>
            <c:numRef>
              <c:f>Sayfa1!$C$2:$C$3</c:f>
              <c:numCache>
                <c:formatCode>#,##0</c:formatCode>
                <c:ptCount val="2"/>
                <c:pt idx="0">
                  <c:v>931527</c:v>
                </c:pt>
                <c:pt idx="1">
                  <c:v>439485</c:v>
                </c:pt>
              </c:numCache>
            </c:numRef>
          </c:val>
        </c:ser>
        <c:ser>
          <c:idx val="2"/>
          <c:order val="2"/>
          <c:tx>
            <c:strRef>
              <c:f>Sayfa1!$D$1</c:f>
              <c:strCache>
                <c:ptCount val="1"/>
                <c:pt idx="0">
                  <c:v>2021</c:v>
                </c:pt>
              </c:strCache>
            </c:strRef>
          </c:tx>
          <c:dLbls>
            <c:dLbl>
              <c:idx val="0"/>
              <c:layout>
                <c:manualLayout>
                  <c:x val="1.9600156801254883E-3"/>
                  <c:y val="0"/>
                </c:manualLayout>
              </c:layout>
              <c:showVal val="1"/>
            </c:dLbl>
            <c:dLbl>
              <c:idx val="1"/>
              <c:layout>
                <c:manualLayout>
                  <c:x val="0"/>
                  <c:y val="5.7971014492753624E-2"/>
                </c:manualLayout>
              </c:layout>
              <c:showVal val="1"/>
            </c:dLbl>
            <c:showVal val="1"/>
          </c:dLbls>
          <c:cat>
            <c:strRef>
              <c:f>Sayfa1!$A$2:$A$3</c:f>
              <c:strCache>
                <c:ptCount val="2"/>
                <c:pt idx="0">
                  <c:v>Gelir</c:v>
                </c:pt>
                <c:pt idx="1">
                  <c:v>Gider</c:v>
                </c:pt>
              </c:strCache>
            </c:strRef>
          </c:cat>
          <c:val>
            <c:numRef>
              <c:f>Sayfa1!$D$2:$D$3</c:f>
              <c:numCache>
                <c:formatCode>#,##0</c:formatCode>
                <c:ptCount val="2"/>
                <c:pt idx="0">
                  <c:v>922692</c:v>
                </c:pt>
                <c:pt idx="1">
                  <c:v>811628</c:v>
                </c:pt>
              </c:numCache>
            </c:numRef>
          </c:val>
        </c:ser>
        <c:ser>
          <c:idx val="3"/>
          <c:order val="3"/>
          <c:tx>
            <c:strRef>
              <c:f>Sayfa1!$E$1</c:f>
              <c:strCache>
                <c:ptCount val="1"/>
                <c:pt idx="0">
                  <c:v>2022</c:v>
                </c:pt>
              </c:strCache>
            </c:strRef>
          </c:tx>
          <c:dLbls>
            <c:dLbl>
              <c:idx val="1"/>
              <c:layout>
                <c:manualLayout>
                  <c:x val="0"/>
                  <c:y val="3.4782608695652181E-2"/>
                </c:manualLayout>
              </c:layout>
              <c:showVal val="1"/>
            </c:dLbl>
            <c:showVal val="1"/>
          </c:dLbls>
          <c:cat>
            <c:strRef>
              <c:f>Sayfa1!$A$2:$A$3</c:f>
              <c:strCache>
                <c:ptCount val="2"/>
                <c:pt idx="0">
                  <c:v>Gelir</c:v>
                </c:pt>
                <c:pt idx="1">
                  <c:v>Gider</c:v>
                </c:pt>
              </c:strCache>
            </c:strRef>
          </c:cat>
          <c:val>
            <c:numRef>
              <c:f>Sayfa1!$E$2:$E$3</c:f>
              <c:numCache>
                <c:formatCode>#,##0</c:formatCode>
                <c:ptCount val="2"/>
                <c:pt idx="0">
                  <c:v>2180649</c:v>
                </c:pt>
                <c:pt idx="1">
                  <c:v>1393395</c:v>
                </c:pt>
              </c:numCache>
            </c:numRef>
          </c:val>
        </c:ser>
        <c:ser>
          <c:idx val="4"/>
          <c:order val="4"/>
          <c:tx>
            <c:strRef>
              <c:f>Sayfa1!$F$1</c:f>
              <c:strCache>
                <c:ptCount val="1"/>
                <c:pt idx="0">
                  <c:v>2023</c:v>
                </c:pt>
              </c:strCache>
            </c:strRef>
          </c:tx>
          <c:dLbls>
            <c:showVal val="1"/>
          </c:dLbls>
          <c:cat>
            <c:strRef>
              <c:f>Sayfa1!$A$2:$A$3</c:f>
              <c:strCache>
                <c:ptCount val="2"/>
                <c:pt idx="0">
                  <c:v>Gelir</c:v>
                </c:pt>
                <c:pt idx="1">
                  <c:v>Gider</c:v>
                </c:pt>
              </c:strCache>
            </c:strRef>
          </c:cat>
          <c:val>
            <c:numRef>
              <c:f>Sayfa1!$F$2:$F$3</c:f>
              <c:numCache>
                <c:formatCode>#,##0</c:formatCode>
                <c:ptCount val="2"/>
                <c:pt idx="0">
                  <c:v>4619741</c:v>
                </c:pt>
                <c:pt idx="1">
                  <c:v>2752100</c:v>
                </c:pt>
              </c:numCache>
            </c:numRef>
          </c:val>
        </c:ser>
        <c:dLbls>
          <c:showVal val="1"/>
        </c:dLbls>
        <c:gapWidth val="75"/>
        <c:shape val="cylinder"/>
        <c:axId val="124743680"/>
        <c:axId val="124745216"/>
        <c:axId val="0"/>
      </c:bar3DChart>
      <c:catAx>
        <c:axId val="124743680"/>
        <c:scaling>
          <c:orientation val="minMax"/>
        </c:scaling>
        <c:axPos val="b"/>
        <c:numFmt formatCode="General" sourceLinked="1"/>
        <c:majorTickMark val="none"/>
        <c:tickLblPos val="nextTo"/>
        <c:crossAx val="124745216"/>
        <c:crosses val="autoZero"/>
        <c:auto val="1"/>
        <c:lblAlgn val="ctr"/>
        <c:lblOffset val="100"/>
      </c:catAx>
      <c:valAx>
        <c:axId val="124745216"/>
        <c:scaling>
          <c:orientation val="minMax"/>
        </c:scaling>
        <c:axPos val="l"/>
        <c:numFmt formatCode="#,##0" sourceLinked="1"/>
        <c:majorTickMark val="none"/>
        <c:tickLblPos val="nextTo"/>
        <c:crossAx val="124743680"/>
        <c:crosses val="autoZero"/>
        <c:crossBetween val="between"/>
      </c:valAx>
    </c:plotArea>
    <c:legend>
      <c:legendPos val="b"/>
    </c:legend>
    <c:plotVisOnly val="1"/>
    <c:dispBlanksAs val="gap"/>
  </c:chart>
  <c:spPr>
    <a:solidFill>
      <a:schemeClr val="accent5">
        <a:lumMod val="40000"/>
        <a:lumOff val="60000"/>
      </a:schemeClr>
    </a:solidFill>
    <a:ln>
      <a:solidFill>
        <a:schemeClr val="accent5">
          <a:lumMod val="50000"/>
        </a:schemeClr>
      </a:solidFill>
    </a:ln>
    <a:effectLst>
      <a:outerShdw blurRad="50800" dist="38100" dir="10800000" algn="r" rotWithShape="0">
        <a:schemeClr val="accent5">
          <a:lumMod val="20000"/>
          <a:lumOff val="80000"/>
          <a:alpha val="40000"/>
        </a:scheme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lgn="ctr">
              <a:defRPr/>
            </a:pPr>
            <a:r>
              <a:rPr lang="tr-TR"/>
              <a:t>ARPANIN AYLIK ORTALAM FİYATLARI </a:t>
            </a:r>
          </a:p>
        </c:rich>
      </c:tx>
    </c:title>
    <c:view3D>
      <c:depthPercent val="70"/>
      <c:rAngAx val="1"/>
    </c:view3D>
    <c:plotArea>
      <c:layout/>
      <c:bar3DChart>
        <c:barDir val="col"/>
        <c:grouping val="clustered"/>
        <c:ser>
          <c:idx val="0"/>
          <c:order val="0"/>
          <c:tx>
            <c:strRef>
              <c:f>Sayfa1!$B$1</c:f>
              <c:strCache>
                <c:ptCount val="1"/>
                <c:pt idx="0">
                  <c:v>2023</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5.6899999999999995</c:v>
                </c:pt>
                <c:pt idx="1">
                  <c:v>5.81</c:v>
                </c:pt>
                <c:pt idx="2">
                  <c:v>5.45</c:v>
                </c:pt>
                <c:pt idx="3">
                  <c:v>5.52</c:v>
                </c:pt>
                <c:pt idx="4">
                  <c:v>5.8</c:v>
                </c:pt>
                <c:pt idx="5">
                  <c:v>5.6499999999999995</c:v>
                </c:pt>
                <c:pt idx="6">
                  <c:v>5.6899999999999995</c:v>
                </c:pt>
                <c:pt idx="7">
                  <c:v>6.5</c:v>
                </c:pt>
                <c:pt idx="8">
                  <c:v>6.6</c:v>
                </c:pt>
                <c:pt idx="9">
                  <c:v>5.84</c:v>
                </c:pt>
                <c:pt idx="10">
                  <c:v>6.1499999999999995</c:v>
                </c:pt>
                <c:pt idx="11">
                  <c:v>6.72</c:v>
                </c:pt>
              </c:numCache>
            </c:numRef>
          </c:val>
        </c:ser>
        <c:dLbls>
          <c:showVal val="1"/>
        </c:dLbls>
        <c:shape val="cylinder"/>
        <c:axId val="143921152"/>
        <c:axId val="143922688"/>
        <c:axId val="0"/>
      </c:bar3DChart>
      <c:catAx>
        <c:axId val="143921152"/>
        <c:scaling>
          <c:orientation val="minMax"/>
        </c:scaling>
        <c:axPos val="b"/>
        <c:majorTickMark val="none"/>
        <c:tickLblPos val="nextTo"/>
        <c:crossAx val="143922688"/>
        <c:crosses val="autoZero"/>
        <c:auto val="1"/>
        <c:lblAlgn val="ctr"/>
        <c:lblOffset val="100"/>
      </c:catAx>
      <c:valAx>
        <c:axId val="143922688"/>
        <c:scaling>
          <c:orientation val="minMax"/>
        </c:scaling>
        <c:delete val="1"/>
        <c:axPos val="l"/>
        <c:numFmt formatCode="General" sourceLinked="1"/>
        <c:majorTickMark val="none"/>
        <c:tickLblPos val="nextTo"/>
        <c:crossAx val="143921152"/>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5400000" algn="t" rotWithShape="0">
        <a:prstClr val="black">
          <a:alpha val="40000"/>
        </a:prstClr>
      </a:outerShd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manualLayout>
          <c:layoutTarget val="inner"/>
          <c:xMode val="edge"/>
          <c:yMode val="edge"/>
          <c:x val="7.9056192537337033E-2"/>
          <c:y val="2.8735632183908056E-2"/>
          <c:w val="0.88962318306702859"/>
          <c:h val="0.64091456240384126"/>
        </c:manualLayout>
      </c:layout>
      <c:barChart>
        <c:barDir val="bar"/>
        <c:grouping val="clustered"/>
        <c:ser>
          <c:idx val="0"/>
          <c:order val="0"/>
          <c:tx>
            <c:strRef>
              <c:f>Sayfa1!$B$1</c:f>
              <c:strCache>
                <c:ptCount val="1"/>
                <c:pt idx="0">
                  <c:v>YEŞİL MERCİMEK YILLIK ORTALAMA FİYATLARI</c:v>
                </c:pt>
              </c:strCache>
            </c:strRef>
          </c:tx>
          <c:dLbls>
            <c:showVal val="1"/>
          </c:dLbls>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3.0819999999999999</c:v>
                </c:pt>
                <c:pt idx="1">
                  <c:v>4.7300000000000004</c:v>
                </c:pt>
                <c:pt idx="2">
                  <c:v>8.3000000000000007</c:v>
                </c:pt>
                <c:pt idx="3" formatCode="#,##0.000">
                  <c:v>16.640999999999988</c:v>
                </c:pt>
                <c:pt idx="4">
                  <c:v>24.641999999999999</c:v>
                </c:pt>
              </c:numCache>
            </c:numRef>
          </c:val>
        </c:ser>
        <c:dLbls>
          <c:showVal val="1"/>
        </c:dLbls>
        <c:gapWidth val="75"/>
        <c:axId val="143521280"/>
        <c:axId val="143522816"/>
      </c:barChart>
      <c:catAx>
        <c:axId val="143521280"/>
        <c:scaling>
          <c:orientation val="minMax"/>
        </c:scaling>
        <c:axPos val="l"/>
        <c:numFmt formatCode="General" sourceLinked="1"/>
        <c:majorTickMark val="none"/>
        <c:tickLblPos val="nextTo"/>
        <c:crossAx val="143522816"/>
        <c:crosses val="autoZero"/>
        <c:auto val="1"/>
        <c:lblAlgn val="ctr"/>
        <c:lblOffset val="100"/>
      </c:catAx>
      <c:valAx>
        <c:axId val="143522816"/>
        <c:scaling>
          <c:orientation val="minMax"/>
        </c:scaling>
        <c:axPos val="b"/>
        <c:numFmt formatCode="General" sourceLinked="1"/>
        <c:majorTickMark val="none"/>
        <c:tickLblPos val="nextTo"/>
        <c:crossAx val="143521280"/>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a:t>YEŞİL MERCİMEK AYLIK ORTALAM FİYATLARI </a:t>
            </a:r>
          </a:p>
        </c:rich>
      </c:tx>
    </c:title>
    <c:view3D>
      <c:depthPercent val="70"/>
      <c:rAngAx val="1"/>
    </c:view3D>
    <c:plotArea>
      <c:layout/>
      <c:bar3DChart>
        <c:barDir val="col"/>
        <c:grouping val="clustered"/>
        <c:ser>
          <c:idx val="0"/>
          <c:order val="0"/>
          <c:tx>
            <c:strRef>
              <c:f>Sayfa1!$B$1</c:f>
              <c:strCache>
                <c:ptCount val="1"/>
                <c:pt idx="0">
                  <c:v>2023</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15.6</c:v>
                </c:pt>
                <c:pt idx="1">
                  <c:v>16.309999999999999</c:v>
                </c:pt>
                <c:pt idx="2">
                  <c:v>20</c:v>
                </c:pt>
                <c:pt idx="3">
                  <c:v>16.2</c:v>
                </c:pt>
                <c:pt idx="4">
                  <c:v>0</c:v>
                </c:pt>
                <c:pt idx="5">
                  <c:v>0</c:v>
                </c:pt>
                <c:pt idx="6">
                  <c:v>22.03</c:v>
                </c:pt>
                <c:pt idx="7">
                  <c:v>26.08</c:v>
                </c:pt>
                <c:pt idx="8">
                  <c:v>25.1</c:v>
                </c:pt>
                <c:pt idx="9">
                  <c:v>25.09</c:v>
                </c:pt>
                <c:pt idx="10">
                  <c:v>0</c:v>
                </c:pt>
                <c:pt idx="11">
                  <c:v>25.01</c:v>
                </c:pt>
              </c:numCache>
            </c:numRef>
          </c:val>
        </c:ser>
        <c:dLbls>
          <c:showVal val="1"/>
        </c:dLbls>
        <c:shape val="cylinder"/>
        <c:axId val="143653888"/>
        <c:axId val="144102144"/>
        <c:axId val="0"/>
      </c:bar3DChart>
      <c:catAx>
        <c:axId val="143653888"/>
        <c:scaling>
          <c:orientation val="minMax"/>
        </c:scaling>
        <c:axPos val="b"/>
        <c:majorTickMark val="none"/>
        <c:tickLblPos val="nextTo"/>
        <c:crossAx val="144102144"/>
        <c:crosses val="autoZero"/>
        <c:auto val="1"/>
        <c:lblAlgn val="ctr"/>
        <c:lblOffset val="100"/>
      </c:catAx>
      <c:valAx>
        <c:axId val="144102144"/>
        <c:scaling>
          <c:orientation val="minMax"/>
        </c:scaling>
        <c:delete val="1"/>
        <c:axPos val="l"/>
        <c:numFmt formatCode="General" sourceLinked="1"/>
        <c:majorTickMark val="none"/>
        <c:tickLblPos val="nextTo"/>
        <c:crossAx val="143653888"/>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5400000" algn="t" rotWithShape="0">
        <a:prstClr val="black">
          <a:alpha val="40000"/>
        </a:prstClr>
      </a:outerShdw>
    </a:effectLst>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barChart>
        <c:barDir val="bar"/>
        <c:grouping val="clustered"/>
        <c:ser>
          <c:idx val="0"/>
          <c:order val="0"/>
          <c:tx>
            <c:strRef>
              <c:f>Sayfa1!$B$1</c:f>
              <c:strCache>
                <c:ptCount val="1"/>
                <c:pt idx="0">
                  <c:v>NOHUT YILLIK ORTALAMA FİYATLARI</c:v>
                </c:pt>
              </c:strCache>
            </c:strRef>
          </c:tx>
          <c:dLbls>
            <c:showVal val="1"/>
          </c:dLbls>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2.7290000000000001</c:v>
                </c:pt>
                <c:pt idx="1">
                  <c:v>3.9279999999999999</c:v>
                </c:pt>
                <c:pt idx="2">
                  <c:v>7.55</c:v>
                </c:pt>
                <c:pt idx="3">
                  <c:v>17.55</c:v>
                </c:pt>
                <c:pt idx="4">
                  <c:v>29.795000000000002</c:v>
                </c:pt>
              </c:numCache>
            </c:numRef>
          </c:val>
        </c:ser>
        <c:ser>
          <c:idx val="1"/>
          <c:order val="1"/>
          <c:tx>
            <c:strRef>
              <c:f>Sayfa1!$C$1</c:f>
              <c:strCache>
                <c:ptCount val="1"/>
                <c:pt idx="0">
                  <c:v>Sütun1</c:v>
                </c:pt>
              </c:strCache>
            </c:strRef>
          </c:tx>
          <c:dLbls>
            <c:showVal val="1"/>
          </c:dLbls>
          <c:cat>
            <c:numRef>
              <c:f>Sayfa1!$A$2:$A$6</c:f>
              <c:numCache>
                <c:formatCode>General</c:formatCode>
                <c:ptCount val="5"/>
                <c:pt idx="0">
                  <c:v>2019</c:v>
                </c:pt>
                <c:pt idx="1">
                  <c:v>2020</c:v>
                </c:pt>
                <c:pt idx="2">
                  <c:v>2021</c:v>
                </c:pt>
                <c:pt idx="3">
                  <c:v>2022</c:v>
                </c:pt>
                <c:pt idx="4">
                  <c:v>2023</c:v>
                </c:pt>
              </c:numCache>
            </c:numRef>
          </c:cat>
          <c:val>
            <c:numRef>
              <c:f>Sayfa1!$C$2:$C$6</c:f>
            </c:numRef>
          </c:val>
        </c:ser>
        <c:dLbls>
          <c:showVal val="1"/>
        </c:dLbls>
        <c:gapWidth val="75"/>
        <c:axId val="143595392"/>
        <c:axId val="143596928"/>
      </c:barChart>
      <c:catAx>
        <c:axId val="143595392"/>
        <c:scaling>
          <c:orientation val="minMax"/>
        </c:scaling>
        <c:axPos val="l"/>
        <c:numFmt formatCode="General" sourceLinked="1"/>
        <c:majorTickMark val="none"/>
        <c:tickLblPos val="nextTo"/>
        <c:crossAx val="143596928"/>
        <c:crosses val="autoZero"/>
        <c:auto val="1"/>
        <c:lblAlgn val="ctr"/>
        <c:lblOffset val="100"/>
      </c:catAx>
      <c:valAx>
        <c:axId val="143596928"/>
        <c:scaling>
          <c:orientation val="minMax"/>
        </c:scaling>
        <c:axPos val="b"/>
        <c:numFmt formatCode="General" sourceLinked="1"/>
        <c:majorTickMark val="none"/>
        <c:tickLblPos val="nextTo"/>
        <c:crossAx val="143595392"/>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a:t>NOHUT AYLIK ORTALAM FİYATLARI </a:t>
            </a:r>
          </a:p>
        </c:rich>
      </c:tx>
    </c:title>
    <c:view3D>
      <c:depthPercent val="70"/>
      <c:rAngAx val="1"/>
    </c:view3D>
    <c:plotArea>
      <c:layout/>
      <c:bar3DChart>
        <c:barDir val="col"/>
        <c:grouping val="clustered"/>
        <c:ser>
          <c:idx val="0"/>
          <c:order val="0"/>
          <c:tx>
            <c:strRef>
              <c:f>Sayfa1!$B$1</c:f>
              <c:strCache>
                <c:ptCount val="1"/>
                <c:pt idx="0">
                  <c:v>2023</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19.62</c:v>
                </c:pt>
                <c:pt idx="1">
                  <c:v>23.2</c:v>
                </c:pt>
                <c:pt idx="2">
                  <c:v>21.37</c:v>
                </c:pt>
                <c:pt idx="3">
                  <c:v>19.23</c:v>
                </c:pt>
                <c:pt idx="4">
                  <c:v>0</c:v>
                </c:pt>
                <c:pt idx="5">
                  <c:v>0</c:v>
                </c:pt>
                <c:pt idx="6">
                  <c:v>19</c:v>
                </c:pt>
                <c:pt idx="7">
                  <c:v>25.259999999999987</c:v>
                </c:pt>
                <c:pt idx="8">
                  <c:v>30.8</c:v>
                </c:pt>
                <c:pt idx="9">
                  <c:v>28.479999999999986</c:v>
                </c:pt>
                <c:pt idx="10">
                  <c:v>28.72</c:v>
                </c:pt>
                <c:pt idx="11">
                  <c:v>28.71</c:v>
                </c:pt>
              </c:numCache>
            </c:numRef>
          </c:val>
        </c:ser>
        <c:dLbls>
          <c:showVal val="1"/>
        </c:dLbls>
        <c:shape val="cylinder"/>
        <c:axId val="144833920"/>
        <c:axId val="144770176"/>
        <c:axId val="0"/>
      </c:bar3DChart>
      <c:catAx>
        <c:axId val="144833920"/>
        <c:scaling>
          <c:orientation val="minMax"/>
        </c:scaling>
        <c:axPos val="b"/>
        <c:majorTickMark val="none"/>
        <c:tickLblPos val="nextTo"/>
        <c:crossAx val="144770176"/>
        <c:crosses val="autoZero"/>
        <c:auto val="1"/>
        <c:lblAlgn val="ctr"/>
        <c:lblOffset val="100"/>
      </c:catAx>
      <c:valAx>
        <c:axId val="144770176"/>
        <c:scaling>
          <c:orientation val="minMax"/>
        </c:scaling>
        <c:delete val="1"/>
        <c:axPos val="l"/>
        <c:numFmt formatCode="General" sourceLinked="1"/>
        <c:majorTickMark val="none"/>
        <c:tickLblPos val="nextTo"/>
        <c:crossAx val="144833920"/>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5400000" algn="t" rotWithShape="0">
        <a:prstClr val="black">
          <a:alpha val="40000"/>
        </a:prstClr>
      </a:outerShdw>
    </a:effectLst>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barChart>
        <c:barDir val="bar"/>
        <c:grouping val="clustered"/>
        <c:ser>
          <c:idx val="0"/>
          <c:order val="0"/>
          <c:tx>
            <c:strRef>
              <c:f>Sayfa1!$B$1</c:f>
              <c:strCache>
                <c:ptCount val="1"/>
                <c:pt idx="0">
                  <c:v>ŞEKER PANCARI YILLIK ORTALAMA FİYATLARI</c:v>
                </c:pt>
              </c:strCache>
            </c:strRef>
          </c:tx>
          <c:dLbls>
            <c:showVal val="1"/>
          </c:dLbls>
          <c:cat>
            <c:numRef>
              <c:f>Sayfa1!$A$2:$A$6</c:f>
              <c:numCache>
                <c:formatCode>General</c:formatCode>
                <c:ptCount val="5"/>
                <c:pt idx="0">
                  <c:v>2018</c:v>
                </c:pt>
                <c:pt idx="1">
                  <c:v>2019</c:v>
                </c:pt>
                <c:pt idx="2">
                  <c:v>2020</c:v>
                </c:pt>
                <c:pt idx="3">
                  <c:v>2021</c:v>
                </c:pt>
                <c:pt idx="4">
                  <c:v>2023</c:v>
                </c:pt>
              </c:numCache>
            </c:numRef>
          </c:cat>
          <c:val>
            <c:numRef>
              <c:f>Sayfa1!$B$2:$B$6</c:f>
              <c:numCache>
                <c:formatCode>General</c:formatCode>
                <c:ptCount val="5"/>
                <c:pt idx="0">
                  <c:v>0.2</c:v>
                </c:pt>
                <c:pt idx="1">
                  <c:v>0.24100000000000021</c:v>
                </c:pt>
                <c:pt idx="2">
                  <c:v>0.32500000000000168</c:v>
                </c:pt>
                <c:pt idx="3">
                  <c:v>0.43400000000000138</c:v>
                </c:pt>
                <c:pt idx="4">
                  <c:v>1.6240000000000001</c:v>
                </c:pt>
              </c:numCache>
            </c:numRef>
          </c:val>
        </c:ser>
        <c:dLbls>
          <c:showVal val="1"/>
        </c:dLbls>
        <c:gapWidth val="75"/>
        <c:axId val="171054208"/>
        <c:axId val="171055744"/>
      </c:barChart>
      <c:catAx>
        <c:axId val="171054208"/>
        <c:scaling>
          <c:orientation val="minMax"/>
        </c:scaling>
        <c:axPos val="l"/>
        <c:numFmt formatCode="General" sourceLinked="1"/>
        <c:majorTickMark val="none"/>
        <c:tickLblPos val="nextTo"/>
        <c:crossAx val="171055744"/>
        <c:crosses val="autoZero"/>
        <c:auto val="1"/>
        <c:lblAlgn val="ctr"/>
        <c:lblOffset val="100"/>
      </c:catAx>
      <c:valAx>
        <c:axId val="171055744"/>
        <c:scaling>
          <c:orientation val="minMax"/>
        </c:scaling>
        <c:axPos val="b"/>
        <c:numFmt formatCode="General" sourceLinked="1"/>
        <c:majorTickMark val="none"/>
        <c:tickLblPos val="nextTo"/>
        <c:crossAx val="171054208"/>
        <c:crosses val="autoZero"/>
        <c:crossBetween val="between"/>
      </c:valAx>
    </c:plotArea>
    <c:legend>
      <c:legendPos val="b"/>
    </c:legend>
    <c:plotVisOnly val="1"/>
    <c:dispBlanksAs val="gap"/>
  </c:chart>
  <c:spPr>
    <a:ln w="12700" cmpd="dbl">
      <a:solidFill>
        <a:schemeClr val="accent5"/>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manualLayout>
          <c:layoutTarget val="inner"/>
          <c:xMode val="edge"/>
          <c:yMode val="edge"/>
          <c:x val="7.9056192537337033E-2"/>
          <c:y val="3.4188034188034191E-2"/>
          <c:w val="0.88962318306702859"/>
          <c:h val="0.57905108015344264"/>
        </c:manualLayout>
      </c:layout>
      <c:barChart>
        <c:barDir val="bar"/>
        <c:grouping val="clustered"/>
        <c:ser>
          <c:idx val="0"/>
          <c:order val="0"/>
          <c:tx>
            <c:strRef>
              <c:f>Sayfa1!$B$1</c:f>
              <c:strCache>
                <c:ptCount val="1"/>
                <c:pt idx="0">
                  <c:v>BUĞDAY UNU YILLIK ORTALAMA FİYATLARI</c:v>
                </c:pt>
              </c:strCache>
            </c:strRef>
          </c:tx>
          <c:dLbls>
            <c:showVal val="1"/>
          </c:dLbls>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1.784</c:v>
                </c:pt>
                <c:pt idx="1">
                  <c:v>2.2829999999999999</c:v>
                </c:pt>
                <c:pt idx="2">
                  <c:v>3.2690000000000001</c:v>
                </c:pt>
                <c:pt idx="3">
                  <c:v>6.3819999999999997</c:v>
                </c:pt>
                <c:pt idx="4">
                  <c:v>8.5860000000000003</c:v>
                </c:pt>
              </c:numCache>
            </c:numRef>
          </c:val>
        </c:ser>
        <c:dLbls>
          <c:showVal val="1"/>
        </c:dLbls>
        <c:gapWidth val="75"/>
        <c:axId val="171096320"/>
        <c:axId val="171167744"/>
      </c:barChart>
      <c:catAx>
        <c:axId val="171096320"/>
        <c:scaling>
          <c:orientation val="minMax"/>
        </c:scaling>
        <c:axPos val="l"/>
        <c:numFmt formatCode="General" sourceLinked="1"/>
        <c:majorTickMark val="none"/>
        <c:tickLblPos val="nextTo"/>
        <c:crossAx val="171167744"/>
        <c:crosses val="autoZero"/>
        <c:auto val="1"/>
        <c:lblAlgn val="ctr"/>
        <c:lblOffset val="100"/>
      </c:catAx>
      <c:valAx>
        <c:axId val="171167744"/>
        <c:scaling>
          <c:orientation val="minMax"/>
        </c:scaling>
        <c:axPos val="b"/>
        <c:numFmt formatCode="General" sourceLinked="1"/>
        <c:majorTickMark val="none"/>
        <c:tickLblPos val="nextTo"/>
        <c:crossAx val="171096320"/>
        <c:crosses val="autoZero"/>
        <c:crossBetween val="between"/>
      </c:valAx>
    </c:plotArea>
    <c:legend>
      <c:legendPos val="b"/>
      <c:layout>
        <c:manualLayout>
          <c:xMode val="edge"/>
          <c:yMode val="edge"/>
          <c:x val="0.33324031864437997"/>
          <c:y val="0.835330506763591"/>
          <c:w val="0.41928934321806288"/>
          <c:h val="0.12364385221078172"/>
        </c:manualLayout>
      </c:layout>
    </c:legend>
    <c:plotVisOnly val="1"/>
    <c:dispBlanksAs val="gap"/>
  </c:chart>
  <c:spPr>
    <a:ln w="12700" cmpd="dbl">
      <a:solidFill>
        <a:schemeClr val="accent5"/>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manualLayout>
          <c:layoutTarget val="inner"/>
          <c:xMode val="edge"/>
          <c:yMode val="edge"/>
          <c:x val="0.14898861264389196"/>
          <c:y val="5.9932629878755535E-2"/>
          <c:w val="0.79355314443961922"/>
          <c:h val="0.39200017001923615"/>
        </c:manualLayout>
      </c:layout>
      <c:bar3DChart>
        <c:barDir val="col"/>
        <c:grouping val="stacked"/>
        <c:ser>
          <c:idx val="0"/>
          <c:order val="0"/>
          <c:tx>
            <c:strRef>
              <c:f>Sayfa1!$B$2</c:f>
              <c:strCache>
                <c:ptCount val="1"/>
                <c:pt idx="0">
                  <c:v>KG</c:v>
                </c:pt>
              </c:strCache>
            </c:strRef>
          </c:tx>
          <c:dLbls>
            <c:dLbl>
              <c:idx val="0"/>
              <c:layout>
                <c:manualLayout>
                  <c:x val="1.5151515151515221E-2"/>
                  <c:y val="-1.1904640952139046E-2"/>
                </c:manualLayout>
              </c:layout>
              <c:showVal val="1"/>
            </c:dLbl>
            <c:dLbl>
              <c:idx val="1"/>
              <c:layout>
                <c:manualLayout>
                  <c:x val="1.4534151734970141E-2"/>
                  <c:y val="-1.6194331983805668E-2"/>
                </c:manualLayout>
              </c:layout>
              <c:showVal val="1"/>
            </c:dLbl>
            <c:dLbl>
              <c:idx val="3"/>
              <c:tx>
                <c:rich>
                  <a:bodyPr/>
                  <a:lstStyle/>
                  <a:p>
                    <a:r>
                      <a:rPr lang="tr-TR"/>
                      <a:t>31.454.070</a:t>
                    </a:r>
                    <a:endParaRPr lang="en-US"/>
                  </a:p>
                </c:rich>
              </c:tx>
              <c:showVal val="1"/>
            </c:dLbl>
            <c:showVal val="1"/>
          </c:dLbls>
          <c:cat>
            <c:strRef>
              <c:f>Sayfa1!$A$3:$A$8</c:f>
              <c:strCache>
                <c:ptCount val="6"/>
                <c:pt idx="0">
                  <c:v>ARPA MÜSTAHSİL</c:v>
                </c:pt>
                <c:pt idx="1">
                  <c:v>ARPA SATIM</c:v>
                </c:pt>
                <c:pt idx="2">
                  <c:v>BUĞDAY BEZOSTA MÜSTAHSİL</c:v>
                </c:pt>
                <c:pt idx="3">
                  <c:v>BUĞDAY BEZOSTA SATIM</c:v>
                </c:pt>
                <c:pt idx="4">
                  <c:v>BUĞDAY MAKARNALIK MÜSTAHSİL</c:v>
                </c:pt>
                <c:pt idx="5">
                  <c:v>BUĞDAY MAKARNALIK SATIM</c:v>
                </c:pt>
              </c:strCache>
            </c:strRef>
          </c:cat>
          <c:val>
            <c:numRef>
              <c:f>Sayfa1!$B$3:$B$8</c:f>
              <c:numCache>
                <c:formatCode>#,##0</c:formatCode>
                <c:ptCount val="6"/>
                <c:pt idx="0">
                  <c:v>28397740</c:v>
                </c:pt>
                <c:pt idx="1">
                  <c:v>931240</c:v>
                </c:pt>
                <c:pt idx="2">
                  <c:v>46026280</c:v>
                </c:pt>
                <c:pt idx="3">
                  <c:v>14732820</c:v>
                </c:pt>
                <c:pt idx="4">
                  <c:v>3868120</c:v>
                </c:pt>
                <c:pt idx="5">
                  <c:v>8760860</c:v>
                </c:pt>
              </c:numCache>
            </c:numRef>
          </c:val>
        </c:ser>
        <c:ser>
          <c:idx val="1"/>
          <c:order val="1"/>
          <c:tx>
            <c:strRef>
              <c:f>Sayfa1!$C$2</c:f>
              <c:strCache>
                <c:ptCount val="1"/>
                <c:pt idx="0">
                  <c:v>TUTAR</c:v>
                </c:pt>
              </c:strCache>
            </c:strRef>
          </c:tx>
          <c:dLbls>
            <c:dLbl>
              <c:idx val="0"/>
              <c:layout>
                <c:manualLayout>
                  <c:x val="1.8733626800586933E-2"/>
                  <c:y val="-4.3184885290148453E-2"/>
                </c:manualLayout>
              </c:layout>
              <c:showVal val="1"/>
            </c:dLbl>
            <c:dLbl>
              <c:idx val="1"/>
              <c:layout>
                <c:manualLayout>
                  <c:x val="1.4319052638105317E-2"/>
                  <c:y val="-5.3981106612685466E-2"/>
                </c:manualLayout>
              </c:layout>
              <c:showVal val="1"/>
            </c:dLbl>
            <c:dLbl>
              <c:idx val="3"/>
              <c:layout>
                <c:manualLayout>
                  <c:x val="5.9347181008903137E-3"/>
                  <c:y val="-4.8484848484848485E-2"/>
                </c:manualLayout>
              </c:layout>
              <c:showVal val="1"/>
            </c:dLbl>
            <c:dLbl>
              <c:idx val="4"/>
              <c:layout>
                <c:manualLayout>
                  <c:x val="2.099737532808444E-3"/>
                  <c:y val="-7.5573549257759789E-2"/>
                </c:manualLayout>
              </c:layout>
              <c:showVal val="1"/>
            </c:dLbl>
            <c:dLbl>
              <c:idx val="5"/>
              <c:layout>
                <c:manualLayout>
                  <c:x val="1.1869436201780489E-2"/>
                  <c:y val="-7.6767676767676804E-2"/>
                </c:manualLayout>
              </c:layout>
              <c:showVal val="1"/>
            </c:dLbl>
            <c:showVal val="1"/>
          </c:dLbls>
          <c:cat>
            <c:strRef>
              <c:f>Sayfa1!$A$3:$A$8</c:f>
              <c:strCache>
                <c:ptCount val="6"/>
                <c:pt idx="0">
                  <c:v>ARPA MÜSTAHSİL</c:v>
                </c:pt>
                <c:pt idx="1">
                  <c:v>ARPA SATIM</c:v>
                </c:pt>
                <c:pt idx="2">
                  <c:v>BUĞDAY BEZOSTA MÜSTAHSİL</c:v>
                </c:pt>
                <c:pt idx="3">
                  <c:v>BUĞDAY BEZOSTA SATIM</c:v>
                </c:pt>
                <c:pt idx="4">
                  <c:v>BUĞDAY MAKARNALIK MÜSTAHSİL</c:v>
                </c:pt>
                <c:pt idx="5">
                  <c:v>BUĞDAY MAKARNALIK SATIM</c:v>
                </c:pt>
              </c:strCache>
            </c:strRef>
          </c:cat>
          <c:val>
            <c:numRef>
              <c:f>Sayfa1!$C$3:$C$8</c:f>
              <c:numCache>
                <c:formatCode>#,##0</c:formatCode>
                <c:ptCount val="6"/>
                <c:pt idx="0">
                  <c:v>198784180</c:v>
                </c:pt>
                <c:pt idx="1">
                  <c:v>4893666</c:v>
                </c:pt>
                <c:pt idx="2">
                  <c:v>372110622</c:v>
                </c:pt>
                <c:pt idx="3">
                  <c:v>67132816</c:v>
                </c:pt>
                <c:pt idx="4">
                  <c:v>34426268</c:v>
                </c:pt>
                <c:pt idx="5">
                  <c:v>67259699</c:v>
                </c:pt>
              </c:numCache>
            </c:numRef>
          </c:val>
        </c:ser>
        <c:ser>
          <c:idx val="2"/>
          <c:order val="2"/>
          <c:tx>
            <c:strRef>
              <c:f>Sayfa1!$D$2</c:f>
              <c:strCache>
                <c:ptCount val="1"/>
                <c:pt idx="0">
                  <c:v>Seri 3</c:v>
                </c:pt>
              </c:strCache>
            </c:strRef>
          </c:tx>
          <c:cat>
            <c:strRef>
              <c:f>Sayfa1!$A$3:$A$8</c:f>
              <c:strCache>
                <c:ptCount val="6"/>
                <c:pt idx="0">
                  <c:v>ARPA MÜSTAHSİL</c:v>
                </c:pt>
                <c:pt idx="1">
                  <c:v>ARPA SATIM</c:v>
                </c:pt>
                <c:pt idx="2">
                  <c:v>BUĞDAY BEZOSTA MÜSTAHSİL</c:v>
                </c:pt>
                <c:pt idx="3">
                  <c:v>BUĞDAY BEZOSTA SATIM</c:v>
                </c:pt>
                <c:pt idx="4">
                  <c:v>BUĞDAY MAKARNALIK MÜSTAHSİL</c:v>
                </c:pt>
                <c:pt idx="5">
                  <c:v>BUĞDAY MAKARNALIK SATIM</c:v>
                </c:pt>
              </c:strCache>
            </c:strRef>
          </c:cat>
          <c:val>
            <c:numRef>
              <c:f>Sayfa1!$D$3:$D$8</c:f>
            </c:numRef>
          </c:val>
        </c:ser>
        <c:shape val="cylinder"/>
        <c:axId val="171345792"/>
        <c:axId val="171347328"/>
        <c:axId val="0"/>
      </c:bar3DChart>
      <c:catAx>
        <c:axId val="171345792"/>
        <c:scaling>
          <c:orientation val="minMax"/>
        </c:scaling>
        <c:axPos val="b"/>
        <c:tickLblPos val="nextTo"/>
        <c:crossAx val="171347328"/>
        <c:crosses val="autoZero"/>
        <c:auto val="1"/>
        <c:lblAlgn val="ctr"/>
        <c:lblOffset val="100"/>
      </c:catAx>
      <c:valAx>
        <c:axId val="171347328"/>
        <c:scaling>
          <c:orientation val="minMax"/>
        </c:scaling>
        <c:axPos val="l"/>
        <c:majorGridlines/>
        <c:numFmt formatCode="#,##0" sourceLinked="1"/>
        <c:tickLblPos val="nextTo"/>
        <c:crossAx val="17134579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stacked"/>
        <c:ser>
          <c:idx val="0"/>
          <c:order val="0"/>
          <c:tx>
            <c:strRef>
              <c:f>Sayfa1!$B$1</c:f>
              <c:strCache>
                <c:ptCount val="1"/>
                <c:pt idx="0">
                  <c:v>KG</c:v>
                </c:pt>
              </c:strCache>
            </c:strRef>
          </c:tx>
          <c:dLbls>
            <c:dLbl>
              <c:idx val="0"/>
              <c:layout>
                <c:manualLayout>
                  <c:x val="2.2770398481975058E-2"/>
                  <c:y val="0"/>
                </c:manualLayout>
              </c:layout>
              <c:showVal val="1"/>
            </c:dLbl>
            <c:dLbl>
              <c:idx val="1"/>
              <c:layout>
                <c:manualLayout>
                  <c:x val="1.7710309930423784E-2"/>
                  <c:y val="-5.5096418732782934E-3"/>
                </c:manualLayout>
              </c:layout>
              <c:showVal val="1"/>
            </c:dLbl>
            <c:showVal val="1"/>
          </c:dLbls>
          <c:cat>
            <c:strRef>
              <c:f>Sayfa1!$A$2:$A$5</c:f>
              <c:strCache>
                <c:ptCount val="4"/>
                <c:pt idx="0">
                  <c:v>ARPA MÜSTAHSİL</c:v>
                </c:pt>
                <c:pt idx="1">
                  <c:v>ARPA SATIM</c:v>
                </c:pt>
                <c:pt idx="2">
                  <c:v>YAĞLIK AYÇİÇEĞİ MÜSTAHSİL</c:v>
                </c:pt>
                <c:pt idx="3">
                  <c:v>YAĞLIK AYÇİÇEĞİ SATIM</c:v>
                </c:pt>
              </c:strCache>
            </c:strRef>
          </c:cat>
          <c:val>
            <c:numRef>
              <c:f>Sayfa1!$B$2:$B$5</c:f>
              <c:numCache>
                <c:formatCode>#,##0</c:formatCode>
                <c:ptCount val="4"/>
                <c:pt idx="0">
                  <c:v>1223088</c:v>
                </c:pt>
                <c:pt idx="1">
                  <c:v>1231540</c:v>
                </c:pt>
                <c:pt idx="2">
                  <c:v>722234</c:v>
                </c:pt>
                <c:pt idx="3">
                  <c:v>720108</c:v>
                </c:pt>
              </c:numCache>
            </c:numRef>
          </c:val>
        </c:ser>
        <c:ser>
          <c:idx val="1"/>
          <c:order val="1"/>
          <c:tx>
            <c:strRef>
              <c:f>Sayfa1!$C$1</c:f>
              <c:strCache>
                <c:ptCount val="1"/>
                <c:pt idx="0">
                  <c:v>TUTARI</c:v>
                </c:pt>
              </c:strCache>
            </c:strRef>
          </c:tx>
          <c:dLbls>
            <c:dLbl>
              <c:idx val="0"/>
              <c:layout>
                <c:manualLayout>
                  <c:x val="2.0240289384610591E-2"/>
                  <c:y val="-0.31404958677686118"/>
                </c:manualLayout>
              </c:layout>
              <c:showVal val="1"/>
            </c:dLbl>
            <c:dLbl>
              <c:idx val="1"/>
              <c:layout>
                <c:manualLayout>
                  <c:x val="2.4524540905981267E-2"/>
                  <c:y val="-0.32506930435348663"/>
                </c:manualLayout>
              </c:layout>
              <c:showVal val="1"/>
            </c:dLbl>
            <c:dLbl>
              <c:idx val="2"/>
              <c:layout>
                <c:manualLayout>
                  <c:x val="1.3628620102214651E-2"/>
                  <c:y val="-0.29752066115702813"/>
                </c:manualLayout>
              </c:layout>
              <c:showVal val="1"/>
            </c:dLbl>
            <c:dLbl>
              <c:idx val="3"/>
              <c:layout>
                <c:manualLayout>
                  <c:x val="2.7257240204429618E-2"/>
                  <c:y val="-0.29752066115702813"/>
                </c:manualLayout>
              </c:layout>
              <c:showVal val="1"/>
            </c:dLbl>
            <c:showVal val="1"/>
          </c:dLbls>
          <c:cat>
            <c:strRef>
              <c:f>Sayfa1!$A$2:$A$5</c:f>
              <c:strCache>
                <c:ptCount val="4"/>
                <c:pt idx="0">
                  <c:v>ARPA MÜSTAHSİL</c:v>
                </c:pt>
                <c:pt idx="1">
                  <c:v>ARPA SATIM</c:v>
                </c:pt>
                <c:pt idx="2">
                  <c:v>YAĞLIK AYÇİÇEĞİ MÜSTAHSİL</c:v>
                </c:pt>
                <c:pt idx="3">
                  <c:v>YAĞLIK AYÇİÇEĞİ SATIM</c:v>
                </c:pt>
              </c:strCache>
            </c:strRef>
          </c:cat>
          <c:val>
            <c:numRef>
              <c:f>Sayfa1!$C$2:$C$5</c:f>
              <c:numCache>
                <c:formatCode>#,##0</c:formatCode>
                <c:ptCount val="4"/>
                <c:pt idx="0">
                  <c:v>7416832</c:v>
                </c:pt>
                <c:pt idx="1">
                  <c:v>7613968.21</c:v>
                </c:pt>
                <c:pt idx="2">
                  <c:v>9257313.5</c:v>
                </c:pt>
                <c:pt idx="3">
                  <c:v>9424719</c:v>
                </c:pt>
              </c:numCache>
            </c:numRef>
          </c:val>
        </c:ser>
        <c:ser>
          <c:idx val="2"/>
          <c:order val="2"/>
          <c:tx>
            <c:strRef>
              <c:f>Sayfa1!$D$1</c:f>
              <c:strCache>
                <c:ptCount val="1"/>
                <c:pt idx="0">
                  <c:v>Sütun1</c:v>
                </c:pt>
              </c:strCache>
            </c:strRef>
          </c:tx>
          <c:cat>
            <c:strRef>
              <c:f>Sayfa1!$A$2:$A$5</c:f>
              <c:strCache>
                <c:ptCount val="4"/>
                <c:pt idx="0">
                  <c:v>ARPA MÜSTAHSİL</c:v>
                </c:pt>
                <c:pt idx="1">
                  <c:v>ARPA SATIM</c:v>
                </c:pt>
                <c:pt idx="2">
                  <c:v>YAĞLIK AYÇİÇEĞİ MÜSTAHSİL</c:v>
                </c:pt>
                <c:pt idx="3">
                  <c:v>YAĞLIK AYÇİÇEĞİ SATIM</c:v>
                </c:pt>
              </c:strCache>
            </c:strRef>
          </c:cat>
          <c:val>
            <c:numRef>
              <c:f>Sayfa1!$D$2:$D$5</c:f>
            </c:numRef>
          </c:val>
        </c:ser>
        <c:shape val="cylinder"/>
        <c:axId val="144823808"/>
        <c:axId val="144825344"/>
        <c:axId val="0"/>
      </c:bar3DChart>
      <c:catAx>
        <c:axId val="144823808"/>
        <c:scaling>
          <c:orientation val="minMax"/>
        </c:scaling>
        <c:axPos val="b"/>
        <c:tickLblPos val="nextTo"/>
        <c:crossAx val="144825344"/>
        <c:crosses val="autoZero"/>
        <c:auto val="1"/>
        <c:lblAlgn val="ctr"/>
        <c:lblOffset val="100"/>
      </c:catAx>
      <c:valAx>
        <c:axId val="144825344"/>
        <c:scaling>
          <c:orientation val="minMax"/>
        </c:scaling>
        <c:axPos val="l"/>
        <c:majorGridlines/>
        <c:numFmt formatCode="#,##0" sourceLinked="1"/>
        <c:tickLblPos val="nextTo"/>
        <c:crossAx val="1448238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tr-TR" sz="1000"/>
              <a:t>2023 GİDER</a:t>
            </a:r>
            <a:r>
              <a:rPr lang="tr-TR" sz="1000" baseline="0"/>
              <a:t> DAĞILIMI</a:t>
            </a:r>
            <a:endParaRPr lang="tr-TR" sz="1000"/>
          </a:p>
        </c:rich>
      </c:tx>
      <c:layout>
        <c:manualLayout>
          <c:xMode val="edge"/>
          <c:yMode val="edge"/>
          <c:x val="0.28286111111111112"/>
          <c:y val="3.7037037037037056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0855205599301189E-2"/>
          <c:y val="3.4383202099737692E-3"/>
          <c:w val="0.65500485908653616"/>
          <c:h val="0.98236880767262558"/>
        </c:manualLayout>
      </c:layout>
      <c:pie3DChart>
        <c:varyColors val="1"/>
        <c:ser>
          <c:idx val="0"/>
          <c:order val="0"/>
          <c:dPt>
            <c:idx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002-49A7-BCB8-C5D0EADE1034}"/>
              </c:ext>
            </c:extLst>
          </c:dPt>
          <c:dPt>
            <c:idx val="1"/>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002-49A7-BCB8-C5D0EADE1034}"/>
              </c:ext>
            </c:extLst>
          </c:dPt>
          <c:dPt>
            <c:idx val="2"/>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002-49A7-BCB8-C5D0EADE1034}"/>
              </c:ext>
            </c:extLst>
          </c:dPt>
          <c:dPt>
            <c:idx val="3"/>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002-49A7-BCB8-C5D0EADE1034}"/>
              </c:ext>
            </c:extLst>
          </c:dPt>
          <c:dPt>
            <c:idx val="4"/>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002-49A7-BCB8-C5D0EADE1034}"/>
              </c:ext>
            </c:extLst>
          </c:dPt>
          <c:dPt>
            <c:idx val="5"/>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002-49A7-BCB8-C5D0EADE1034}"/>
              </c:ext>
            </c:extLst>
          </c:dPt>
          <c:dPt>
            <c:idx val="6"/>
            <c:spPr>
              <a:solidFill>
                <a:schemeClr val="accent6">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7002-49A7-BCB8-C5D0EADE1034}"/>
              </c:ext>
            </c:extLst>
          </c:dPt>
          <c:dPt>
            <c:idx val="7"/>
            <c:spPr>
              <a:solidFill>
                <a:schemeClr val="accent5">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7002-49A7-BCB8-C5D0EADE1034}"/>
              </c:ext>
            </c:extLst>
          </c:dPt>
          <c:dPt>
            <c:idx val="8"/>
            <c:spPr>
              <a:solidFill>
                <a:schemeClr val="accent4">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7002-49A7-BCB8-C5D0EADE1034}"/>
              </c:ext>
            </c:extLst>
          </c:dPt>
          <c:dLbls>
            <c:dLbl>
              <c:idx val="2"/>
              <c:layout>
                <c:manualLayout>
                  <c:x val="1.460817397825272E-2"/>
                  <c:y val="5.6657217847769031E-2"/>
                </c:manualLayout>
              </c:layout>
              <c:dLblPos val="bestFit"/>
              <c:showPercent val="1"/>
            </c:dLbl>
            <c:dLbl>
              <c:idx val="3"/>
              <c:layout>
                <c:manualLayout>
                  <c:x val="-0.11154824396950402"/>
                  <c:y val="-6.1262992125984322E-2"/>
                </c:manualLayout>
              </c:layout>
              <c:dLblPos val="bestFit"/>
              <c:showPercent val="1"/>
            </c:dLbl>
            <c:dLbl>
              <c:idx val="4"/>
              <c:layout>
                <c:manualLayout>
                  <c:x val="-7.5396825396825434E-2"/>
                  <c:y val="0"/>
                </c:manualLayout>
              </c:layout>
              <c:dLblPos val="ctr"/>
              <c:showPercent val="1"/>
            </c:dLbl>
            <c:dLbl>
              <c:idx val="5"/>
              <c:layout>
                <c:manualLayout>
                  <c:x val="-6.746031746031747E-2"/>
                  <c:y val="3.7900962379702606E-2"/>
                </c:manualLayout>
              </c:layout>
              <c:dLblPos val="bestFit"/>
              <c:showPercent val="1"/>
            </c:dLbl>
            <c:dLbl>
              <c:idx val="6"/>
              <c:layout>
                <c:manualLayout>
                  <c:x val="-0.23916141732283491"/>
                  <c:y val="-4.9765966754155733E-2"/>
                </c:manualLayout>
              </c:layout>
              <c:dLblPos val="bestFit"/>
              <c:showPercent val="1"/>
            </c:dLbl>
            <c:dLbl>
              <c:idx val="7"/>
              <c:layout>
                <c:manualLayout>
                  <c:x val="-0.11814237506026062"/>
                  <c:y val="-6.1733273906799932E-2"/>
                </c:manualLayout>
              </c:layout>
              <c:dLblPos val="bestFit"/>
              <c:showPercent val="1"/>
            </c:dLbl>
            <c:dLbl>
              <c:idx val="8"/>
              <c:layout>
                <c:manualLayout>
                  <c:x val="-8.8214687449783058E-2"/>
                  <c:y val="-0.14174714009805744"/>
                </c:manualLayout>
              </c:layout>
              <c:dLblPos val="bestFit"/>
              <c:showPercent val="1"/>
            </c:dLbl>
            <c:dLbl>
              <c:idx val="9"/>
              <c:layout>
                <c:manualLayout>
                  <c:x val="8.1541006004386546E-3"/>
                  <c:y val="-5.0918998446993533E-2"/>
                </c:manualLayout>
              </c:layout>
              <c:dLblPos val="ctr"/>
              <c:showPercent val="1"/>
            </c:dLbl>
            <c:dLbl>
              <c:idx val="10"/>
              <c:layout>
                <c:manualLayout>
                  <c:x val="-1.3698630136986344E-2"/>
                  <c:y val="5.5363321799308543E-2"/>
                </c:manualLayout>
              </c:layout>
              <c:dLblPos val="ctr"/>
              <c:showPercent val="1"/>
            </c:dLbl>
            <c:dLbl>
              <c:idx val="12"/>
              <c:layout>
                <c:manualLayout>
                  <c:x val="1.1661807580174962E-2"/>
                  <c:y val="-7.5471698113207544E-2"/>
                </c:manualLayout>
              </c:layout>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Sayfa1!$C$2:$C$12</c:f>
              <c:strCache>
                <c:ptCount val="11"/>
                <c:pt idx="0">
                  <c:v>PERSONEL GİD.</c:v>
                </c:pt>
                <c:pt idx="1">
                  <c:v>HUZUR HAKKI GİDERLERİ</c:v>
                </c:pt>
                <c:pt idx="2">
                  <c:v>GENEL YÖNETİM GİD.</c:v>
                </c:pt>
                <c:pt idx="3">
                  <c:v>SEYAHAT VE YOL GİDERLERİ</c:v>
                </c:pt>
                <c:pt idx="4">
                  <c:v>BASIN VE YAYIN GİDERLERİ</c:v>
                </c:pt>
                <c:pt idx="5">
                  <c:v>BAĞIŞ VE YARDIMLAR</c:v>
                </c:pt>
                <c:pt idx="6">
                  <c:v>BİRLİK AİDAT KANUNİ AİDAT VE FON GİD.</c:v>
                </c:pt>
                <c:pt idx="7">
                  <c:v>DIŞARDAN SAĞLANAN FAY.VE HİZM.</c:v>
                </c:pt>
                <c:pt idx="8">
                  <c:v>VERGİ RESİM VE HARÇLAR</c:v>
                </c:pt>
                <c:pt idx="9">
                  <c:v>MENKUL KIYMET SATIŞ GİDERLERİ</c:v>
                </c:pt>
                <c:pt idx="10">
                  <c:v>SABİT KIYMETLER GİDERLERİ</c:v>
                </c:pt>
              </c:strCache>
            </c:strRef>
          </c:cat>
          <c:val>
            <c:numRef>
              <c:f>Sayfa1!$D$2:$D$12</c:f>
              <c:numCache>
                <c:formatCode>#,##0.00</c:formatCode>
                <c:ptCount val="11"/>
                <c:pt idx="0">
                  <c:v>1959791</c:v>
                </c:pt>
                <c:pt idx="1">
                  <c:v>0</c:v>
                </c:pt>
                <c:pt idx="2">
                  <c:v>55745.5</c:v>
                </c:pt>
                <c:pt idx="3">
                  <c:v>15000</c:v>
                </c:pt>
                <c:pt idx="4">
                  <c:v>5230.2</c:v>
                </c:pt>
                <c:pt idx="5">
                  <c:v>145826</c:v>
                </c:pt>
                <c:pt idx="6">
                  <c:v>254602.47999999998</c:v>
                </c:pt>
                <c:pt idx="7">
                  <c:v>275724.56</c:v>
                </c:pt>
                <c:pt idx="8">
                  <c:v>20530.57</c:v>
                </c:pt>
                <c:pt idx="9">
                  <c:v>0</c:v>
                </c:pt>
                <c:pt idx="10">
                  <c:v>11450</c:v>
                </c:pt>
              </c:numCache>
            </c:numRef>
          </c:val>
          <c:extLst xmlns:c16r2="http://schemas.microsoft.com/office/drawing/2015/06/chart">
            <c:ext xmlns:c16="http://schemas.microsoft.com/office/drawing/2014/chart" uri="{C3380CC4-5D6E-409C-BE32-E72D297353CC}">
              <c16:uniqueId val="{00000012-7002-49A7-BCB8-C5D0EADE1034}"/>
            </c:ext>
          </c:extLst>
        </c:ser>
        <c:dLbls>
          <c:showPercent val="1"/>
        </c:dLbls>
      </c:pie3DChart>
      <c:spPr>
        <a:noFill/>
        <a:ln>
          <a:noFill/>
        </a:ln>
        <a:effectLst/>
      </c:spPr>
    </c:plotArea>
    <c:legend>
      <c:legendPos val="r"/>
      <c:layout>
        <c:manualLayout>
          <c:xMode val="edge"/>
          <c:yMode val="edge"/>
          <c:x val="0.71820053105606696"/>
          <c:y val="5.0220376998329763E-2"/>
          <c:w val="0.2068688352731419"/>
          <c:h val="0.94977962300171048"/>
        </c:manualLayout>
      </c:layout>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accent4">
        <a:lumMod val="20000"/>
        <a:lumOff val="80000"/>
      </a:schemeClr>
    </a:soli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tr-TR" sz="1000"/>
              <a:t>2023 GELİR DAĞILIMI</a:t>
            </a:r>
          </a:p>
        </c:rich>
      </c:tx>
      <c:layout>
        <c:manualLayout>
          <c:xMode val="edge"/>
          <c:yMode val="edge"/>
          <c:x val="0.42338907074818088"/>
          <c:y val="7.1629946460358265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7780521833956092"/>
          <c:w val="0.72573598187843369"/>
          <c:h val="0.82219478166043913"/>
        </c:manualLayout>
      </c:layout>
      <c:pie3DChart>
        <c:varyColors val="1"/>
        <c:ser>
          <c:idx val="0"/>
          <c:order val="0"/>
          <c:explosion val="1"/>
          <c:dPt>
            <c:idx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881-4B3E-9064-1D93F1B99F88}"/>
              </c:ext>
            </c:extLst>
          </c:dPt>
          <c:dPt>
            <c:idx val="1"/>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881-4B3E-9064-1D93F1B99F88}"/>
              </c:ext>
            </c:extLst>
          </c:dPt>
          <c:dPt>
            <c:idx val="2"/>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881-4B3E-9064-1D93F1B99F88}"/>
              </c:ext>
            </c:extLst>
          </c:dPt>
          <c:dPt>
            <c:idx val="3"/>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881-4B3E-9064-1D93F1B99F88}"/>
              </c:ext>
            </c:extLst>
          </c:dPt>
          <c:dPt>
            <c:idx val="4"/>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881-4B3E-9064-1D93F1B99F88}"/>
              </c:ext>
            </c:extLst>
          </c:dPt>
          <c:dPt>
            <c:idx val="5"/>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881-4B3E-9064-1D93F1B99F88}"/>
              </c:ext>
            </c:extLst>
          </c:dPt>
          <c:dPt>
            <c:idx val="6"/>
            <c:spPr>
              <a:solidFill>
                <a:schemeClr val="accent2">
                  <a:lumMod val="80000"/>
                  <a:lumOff val="2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881-4B3E-9064-1D93F1B99F88}"/>
              </c:ext>
            </c:extLst>
          </c:dPt>
          <c:dLbls>
            <c:dLbl>
              <c:idx val="0"/>
              <c:layout>
                <c:manualLayout>
                  <c:x val="-7.0598779654150942E-2"/>
                  <c:y val="8.391137154367454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81-4B3E-9064-1D93F1B99F88}"/>
                </c:ext>
              </c:extLst>
            </c:dLbl>
            <c:dLbl>
              <c:idx val="1"/>
              <c:layout>
                <c:manualLayout>
                  <c:x val="0.11146838156484232"/>
                  <c:y val="-7.0874861572535988E-2"/>
                </c:manualLayout>
              </c:layout>
              <c:dLblPos val="ctr"/>
              <c:showPercent val="1"/>
            </c:dLbl>
            <c:dLbl>
              <c:idx val="4"/>
              <c:layout>
                <c:manualLayout>
                  <c:x val="-6.0021436227224084E-2"/>
                  <c:y val="-3.8564694984061239E-2"/>
                </c:manualLayout>
              </c:layout>
              <c:dLblPos val="ctr"/>
              <c:showPercent val="1"/>
            </c:dLbl>
            <c:dLbl>
              <c:idx val="5"/>
              <c:layout>
                <c:manualLayout>
                  <c:x val="-0.15498928258969163"/>
                  <c:y val="-5.5567619886709524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881-4B3E-9064-1D93F1B99F88}"/>
                </c:ext>
              </c:extLst>
            </c:dLbl>
            <c:dLbl>
              <c:idx val="6"/>
              <c:layout>
                <c:manualLayout>
                  <c:x val="-0.15937029746281794"/>
                  <c:y val="5.8452172645086023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881-4B3E-9064-1D93F1B99F88}"/>
                </c:ext>
              </c:extLst>
            </c:dLbl>
            <c:dLbl>
              <c:idx val="7"/>
              <c:layout>
                <c:manualLayout>
                  <c:x val="-1.9037395245208994E-2"/>
                  <c:y val="-7.0943922707336002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881-4B3E-9064-1D93F1B99F88}"/>
                </c:ext>
              </c:extLst>
            </c:dLbl>
            <c:dLbl>
              <c:idx val="8"/>
              <c:layout>
                <c:manualLayout>
                  <c:x val="-7.0338506722029515E-2"/>
                  <c:y val="-4.1590150068450665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881-4B3E-9064-1D93F1B99F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Sayfa1!$C$5:$C$11</c:f>
              <c:strCache>
                <c:ptCount val="6"/>
                <c:pt idx="0">
                  <c:v>KAYIT UCRETİ</c:v>
                </c:pt>
                <c:pt idx="1">
                  <c:v>YILLIK AİDAT </c:v>
                </c:pt>
                <c:pt idx="2">
                  <c:v>MUAMELE TESCİL ÜCRETİ</c:v>
                </c:pt>
                <c:pt idx="3">
                  <c:v>YAPILAN HİZ.KAR. ALINAN ÜCRET</c:v>
                </c:pt>
                <c:pt idx="4">
                  <c:v>FAİZ GELİRLERİ</c:v>
                </c:pt>
                <c:pt idx="5">
                  <c:v>SAİR GELİRLER</c:v>
                </c:pt>
              </c:strCache>
            </c:strRef>
          </c:cat>
          <c:val>
            <c:numRef>
              <c:f>Sayfa1!$D$5:$D$11</c:f>
              <c:numCache>
                <c:formatCode>#,##0.00</c:formatCode>
                <c:ptCount val="7"/>
                <c:pt idx="0">
                  <c:v>7900</c:v>
                </c:pt>
                <c:pt idx="1">
                  <c:v>110560</c:v>
                </c:pt>
                <c:pt idx="2">
                  <c:v>2763386.3899999997</c:v>
                </c:pt>
                <c:pt idx="3">
                  <c:v>791871.07</c:v>
                </c:pt>
                <c:pt idx="4">
                  <c:v>1036.53</c:v>
                </c:pt>
                <c:pt idx="5">
                  <c:v>944987.95000000042</c:v>
                </c:pt>
              </c:numCache>
            </c:numRef>
          </c:val>
          <c:extLst xmlns:c16r2="http://schemas.microsoft.com/office/drawing/2015/06/chart">
            <c:ext xmlns:c16="http://schemas.microsoft.com/office/drawing/2014/chart" uri="{C3380CC4-5D6E-409C-BE32-E72D297353CC}">
              <c16:uniqueId val="{00000012-0881-4B3E-9064-1D93F1B99F88}"/>
            </c:ext>
          </c:extLst>
        </c:ser>
        <c:dLbls>
          <c:showPercent val="1"/>
        </c:dLbls>
      </c:pie3DChart>
    </c:plotArea>
    <c:legend>
      <c:legendPos val="r"/>
      <c:layout>
        <c:manualLayout>
          <c:xMode val="edge"/>
          <c:yMode val="edge"/>
          <c:x val="0.76779322923620064"/>
          <c:y val="0.12078342479917289"/>
          <c:w val="0.23220677076382401"/>
          <c:h val="0.84343911556510065"/>
        </c:manualLayout>
      </c:layout>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solidFill>
      <a:schemeClr val="accent4">
        <a:lumMod val="20000"/>
        <a:lumOff val="80000"/>
      </a:schemeClr>
    </a:soli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8"/>
  <c:chart>
    <c:view3D>
      <c:rAngAx val="1"/>
    </c:view3D>
    <c:plotArea>
      <c:layout>
        <c:manualLayout>
          <c:layoutTarget val="inner"/>
          <c:xMode val="edge"/>
          <c:yMode val="edge"/>
          <c:x val="8.8099353434481248E-2"/>
          <c:y val="6.1506969163101194E-2"/>
          <c:w val="0.78991801634552883"/>
          <c:h val="0.73465214108510413"/>
        </c:manualLayout>
      </c:layout>
      <c:bar3DChart>
        <c:barDir val="col"/>
        <c:grouping val="percentStacked"/>
        <c:ser>
          <c:idx val="2"/>
          <c:order val="0"/>
          <c:tx>
            <c:strRef>
              <c:f>Sayfa1!$B$1</c:f>
              <c:strCache>
                <c:ptCount val="1"/>
                <c:pt idx="0">
                  <c:v>2020</c:v>
                </c:pt>
              </c:strCache>
            </c:strRef>
          </c:tx>
          <c:dLbls>
            <c:dLbl>
              <c:idx val="0"/>
              <c:layout>
                <c:manualLayout>
                  <c:x val="2.1857923497267812E-2"/>
                  <c:y val="8.730033745781773E-3"/>
                </c:manualLayout>
              </c:layout>
              <c:showVal val="1"/>
            </c:dLbl>
            <c:dLbl>
              <c:idx val="1"/>
              <c:layout>
                <c:manualLayout>
                  <c:x val="1.1922503725783047E-2"/>
                  <c:y val="0"/>
                </c:manualLayout>
              </c:layout>
              <c:showVal val="1"/>
            </c:dLbl>
            <c:showVal val="1"/>
          </c:dLbls>
          <c:cat>
            <c:strRef>
              <c:f>Sayfa1!$A$2:$A$3</c:f>
              <c:strCache>
                <c:ptCount val="2"/>
                <c:pt idx="0">
                  <c:v>İşlem Miktarı</c:v>
                </c:pt>
                <c:pt idx="1">
                  <c:v>İşlem Tutarı</c:v>
                </c:pt>
              </c:strCache>
            </c:strRef>
          </c:cat>
          <c:val>
            <c:numRef>
              <c:f>Sayfa1!$B$2:$B$3</c:f>
              <c:numCache>
                <c:formatCode>#,##0</c:formatCode>
                <c:ptCount val="2"/>
                <c:pt idx="0">
                  <c:v>53179</c:v>
                </c:pt>
                <c:pt idx="1">
                  <c:v>91539</c:v>
                </c:pt>
              </c:numCache>
            </c:numRef>
          </c:val>
        </c:ser>
        <c:ser>
          <c:idx val="3"/>
          <c:order val="1"/>
          <c:tx>
            <c:strRef>
              <c:f>Sayfa1!$C$1</c:f>
              <c:strCache>
                <c:ptCount val="1"/>
                <c:pt idx="0">
                  <c:v>2021</c:v>
                </c:pt>
              </c:strCache>
            </c:strRef>
          </c:tx>
          <c:dLbls>
            <c:dLbl>
              <c:idx val="0"/>
              <c:layout>
                <c:manualLayout>
                  <c:x val="1.9870839542971332E-2"/>
                  <c:y val="4.7615298087739033E-3"/>
                </c:manualLayout>
              </c:layout>
              <c:showVal val="1"/>
            </c:dLbl>
            <c:dLbl>
              <c:idx val="1"/>
              <c:layout>
                <c:manualLayout>
                  <c:x val="1.3547745556195799E-2"/>
                  <c:y val="-1.8264840182648401E-2"/>
                </c:manualLayout>
              </c:layout>
              <c:showVal val="1"/>
            </c:dLbl>
            <c:showVal val="1"/>
          </c:dLbls>
          <c:cat>
            <c:strRef>
              <c:f>Sayfa1!$A$2:$A$3</c:f>
              <c:strCache>
                <c:ptCount val="2"/>
                <c:pt idx="0">
                  <c:v>İşlem Miktarı</c:v>
                </c:pt>
                <c:pt idx="1">
                  <c:v>İşlem Tutarı</c:v>
                </c:pt>
              </c:strCache>
            </c:strRef>
          </c:cat>
          <c:val>
            <c:numRef>
              <c:f>Sayfa1!$C$2:$C$3</c:f>
              <c:numCache>
                <c:formatCode>#,##0</c:formatCode>
                <c:ptCount val="2"/>
                <c:pt idx="0">
                  <c:v>40415</c:v>
                </c:pt>
                <c:pt idx="1">
                  <c:v>109520</c:v>
                </c:pt>
              </c:numCache>
            </c:numRef>
          </c:val>
        </c:ser>
        <c:ser>
          <c:idx val="4"/>
          <c:order val="2"/>
          <c:tx>
            <c:strRef>
              <c:f>Sayfa1!$D$1</c:f>
              <c:strCache>
                <c:ptCount val="1"/>
                <c:pt idx="0">
                  <c:v>2022</c:v>
                </c:pt>
              </c:strCache>
            </c:strRef>
          </c:tx>
          <c:dLbls>
            <c:dLbl>
              <c:idx val="0"/>
              <c:layout>
                <c:manualLayout>
                  <c:x val="2.3845007451566199E-2"/>
                  <c:y val="-3.9681289838770202E-3"/>
                </c:manualLayout>
              </c:layout>
              <c:showVal val="1"/>
            </c:dLbl>
            <c:dLbl>
              <c:idx val="1"/>
              <c:layout>
                <c:manualLayout>
                  <c:x val="1.1922503725783047E-2"/>
                  <c:y val="0"/>
                </c:manualLayout>
              </c:layout>
              <c:showVal val="1"/>
            </c:dLbl>
            <c:showVal val="1"/>
          </c:dLbls>
          <c:cat>
            <c:strRef>
              <c:f>Sayfa1!$A$2:$A$3</c:f>
              <c:strCache>
                <c:ptCount val="2"/>
                <c:pt idx="0">
                  <c:v>İşlem Miktarı</c:v>
                </c:pt>
                <c:pt idx="1">
                  <c:v>İşlem Tutarı</c:v>
                </c:pt>
              </c:strCache>
            </c:strRef>
          </c:cat>
          <c:val>
            <c:numRef>
              <c:f>Sayfa1!$D$2:$D$3</c:f>
              <c:numCache>
                <c:formatCode>#,##0</c:formatCode>
                <c:ptCount val="2"/>
                <c:pt idx="0">
                  <c:v>46194</c:v>
                </c:pt>
                <c:pt idx="1">
                  <c:v>301814</c:v>
                </c:pt>
              </c:numCache>
            </c:numRef>
          </c:val>
        </c:ser>
        <c:ser>
          <c:idx val="0"/>
          <c:order val="3"/>
          <c:tx>
            <c:strRef>
              <c:f>Sayfa1!$E$1</c:f>
              <c:strCache>
                <c:ptCount val="1"/>
                <c:pt idx="0">
                  <c:v>2023</c:v>
                </c:pt>
              </c:strCache>
            </c:strRef>
          </c:tx>
          <c:dLbls>
            <c:dLbl>
              <c:idx val="0"/>
              <c:layout>
                <c:manualLayout>
                  <c:x val="1.9512195121951261E-2"/>
                  <c:y val="-5.6258790436005904E-3"/>
                </c:manualLayout>
              </c:layout>
              <c:showVal val="1"/>
            </c:dLbl>
            <c:dLbl>
              <c:idx val="1"/>
              <c:layout>
                <c:manualLayout>
                  <c:x val="1.7344173441734483E-2"/>
                  <c:y val="-1.6877637130801686E-2"/>
                </c:manualLayout>
              </c:layout>
              <c:showVal val="1"/>
            </c:dLbl>
            <c:delete val="1"/>
          </c:dLbls>
          <c:cat>
            <c:strRef>
              <c:f>Sayfa1!$A$2:$A$3</c:f>
              <c:strCache>
                <c:ptCount val="2"/>
                <c:pt idx="0">
                  <c:v>İşlem Miktarı</c:v>
                </c:pt>
                <c:pt idx="1">
                  <c:v>İşlem Tutarı</c:v>
                </c:pt>
              </c:strCache>
            </c:strRef>
          </c:cat>
          <c:val>
            <c:numRef>
              <c:f>Sayfa1!$E$2:$E$3</c:f>
              <c:numCache>
                <c:formatCode>#,##0</c:formatCode>
                <c:ptCount val="2"/>
                <c:pt idx="0">
                  <c:v>52246</c:v>
                </c:pt>
                <c:pt idx="1">
                  <c:v>390758</c:v>
                </c:pt>
              </c:numCache>
            </c:numRef>
          </c:val>
        </c:ser>
        <c:shape val="cylinder"/>
        <c:axId val="142496128"/>
        <c:axId val="142497664"/>
        <c:axId val="0"/>
      </c:bar3DChart>
      <c:catAx>
        <c:axId val="142496128"/>
        <c:scaling>
          <c:orientation val="minMax"/>
        </c:scaling>
        <c:axPos val="b"/>
        <c:tickLblPos val="nextTo"/>
        <c:crossAx val="142497664"/>
        <c:crosses val="autoZero"/>
        <c:auto val="1"/>
        <c:lblAlgn val="ctr"/>
        <c:lblOffset val="100"/>
      </c:catAx>
      <c:valAx>
        <c:axId val="142497664"/>
        <c:scaling>
          <c:orientation val="minMax"/>
        </c:scaling>
        <c:axPos val="l"/>
        <c:majorGridlines/>
        <c:numFmt formatCode="0%" sourceLinked="1"/>
        <c:tickLblPos val="nextTo"/>
        <c:crossAx val="14249612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800" b="1" i="0" u="none" strike="noStrike" baseline="0"/>
              <a:t>Araç İstatistikleri</a:t>
            </a:r>
            <a:endParaRPr lang="tr-TR"/>
          </a:p>
        </c:rich>
      </c:tx>
      <c:layout>
        <c:manualLayout>
          <c:xMode val="edge"/>
          <c:yMode val="edge"/>
          <c:x val="0.40421576308020751"/>
          <c:y val="0.17879948914431887"/>
        </c:manualLayout>
      </c:layout>
    </c:title>
    <c:view3D>
      <c:rotX val="0"/>
      <c:rotY val="0"/>
      <c:rAngAx val="1"/>
    </c:view3D>
    <c:plotArea>
      <c:layout>
        <c:manualLayout>
          <c:layoutTarget val="inner"/>
          <c:xMode val="edge"/>
          <c:yMode val="edge"/>
          <c:x val="0.10515792449020796"/>
          <c:y val="0.22175261689126821"/>
          <c:w val="0.87227797294568965"/>
          <c:h val="0.45450741192562238"/>
        </c:manualLayout>
      </c:layout>
      <c:bar3DChart>
        <c:barDir val="col"/>
        <c:grouping val="clustered"/>
        <c:ser>
          <c:idx val="0"/>
          <c:order val="0"/>
          <c:tx>
            <c:strRef>
              <c:f>Sayfa1!$B$1</c:f>
              <c:strCache>
                <c:ptCount val="1"/>
                <c:pt idx="0">
                  <c:v>2019</c:v>
                </c:pt>
              </c:strCache>
            </c:strRef>
          </c:tx>
          <c:cat>
            <c:strRef>
              <c:f>Sayfa1!$A$2:$A$7</c:f>
              <c:strCache>
                <c:ptCount val="6"/>
                <c:pt idx="0">
                  <c:v>Traktör</c:v>
                </c:pt>
                <c:pt idx="1">
                  <c:v>Kamyonet</c:v>
                </c:pt>
                <c:pt idx="2">
                  <c:v>Kamyon </c:v>
                </c:pt>
                <c:pt idx="3">
                  <c:v>Tır</c:v>
                </c:pt>
                <c:pt idx="4">
                  <c:v>Analiz</c:v>
                </c:pt>
                <c:pt idx="5">
                  <c:v>Toplam</c:v>
                </c:pt>
              </c:strCache>
            </c:strRef>
          </c:cat>
          <c:val>
            <c:numRef>
              <c:f>Sayfa1!$B$2:$B$7</c:f>
              <c:numCache>
                <c:formatCode>0</c:formatCode>
                <c:ptCount val="6"/>
                <c:pt idx="0">
                  <c:v>9053</c:v>
                </c:pt>
                <c:pt idx="1">
                  <c:v>1517</c:v>
                </c:pt>
                <c:pt idx="2">
                  <c:v>800</c:v>
                </c:pt>
                <c:pt idx="3">
                  <c:v>364</c:v>
                </c:pt>
                <c:pt idx="4">
                  <c:v>340</c:v>
                </c:pt>
                <c:pt idx="5">
                  <c:v>12074</c:v>
                </c:pt>
              </c:numCache>
            </c:numRef>
          </c:val>
        </c:ser>
        <c:ser>
          <c:idx val="1"/>
          <c:order val="1"/>
          <c:tx>
            <c:strRef>
              <c:f>Sayfa1!$C$1</c:f>
              <c:strCache>
                <c:ptCount val="1"/>
                <c:pt idx="0">
                  <c:v>2020</c:v>
                </c:pt>
              </c:strCache>
            </c:strRef>
          </c:tx>
          <c:cat>
            <c:strRef>
              <c:f>Sayfa1!$A$2:$A$7</c:f>
              <c:strCache>
                <c:ptCount val="6"/>
                <c:pt idx="0">
                  <c:v>Traktör</c:v>
                </c:pt>
                <c:pt idx="1">
                  <c:v>Kamyonet</c:v>
                </c:pt>
                <c:pt idx="2">
                  <c:v>Kamyon </c:v>
                </c:pt>
                <c:pt idx="3">
                  <c:v>Tır</c:v>
                </c:pt>
                <c:pt idx="4">
                  <c:v>Analiz</c:v>
                </c:pt>
                <c:pt idx="5">
                  <c:v>Toplam</c:v>
                </c:pt>
              </c:strCache>
            </c:strRef>
          </c:cat>
          <c:val>
            <c:numRef>
              <c:f>Sayfa1!$C$2:$C$7</c:f>
              <c:numCache>
                <c:formatCode>0</c:formatCode>
                <c:ptCount val="6"/>
                <c:pt idx="0">
                  <c:v>8528</c:v>
                </c:pt>
                <c:pt idx="1">
                  <c:v>1544</c:v>
                </c:pt>
                <c:pt idx="2">
                  <c:v>590</c:v>
                </c:pt>
                <c:pt idx="3">
                  <c:v>307</c:v>
                </c:pt>
                <c:pt idx="4">
                  <c:v>136</c:v>
                </c:pt>
                <c:pt idx="5">
                  <c:v>11105</c:v>
                </c:pt>
              </c:numCache>
            </c:numRef>
          </c:val>
        </c:ser>
        <c:ser>
          <c:idx val="2"/>
          <c:order val="2"/>
          <c:tx>
            <c:strRef>
              <c:f>Sayfa1!$D$1</c:f>
              <c:strCache>
                <c:ptCount val="1"/>
                <c:pt idx="0">
                  <c:v>2021</c:v>
                </c:pt>
              </c:strCache>
            </c:strRef>
          </c:tx>
          <c:cat>
            <c:strRef>
              <c:f>Sayfa1!$A$2:$A$7</c:f>
              <c:strCache>
                <c:ptCount val="6"/>
                <c:pt idx="0">
                  <c:v>Traktör</c:v>
                </c:pt>
                <c:pt idx="1">
                  <c:v>Kamyonet</c:v>
                </c:pt>
                <c:pt idx="2">
                  <c:v>Kamyon </c:v>
                </c:pt>
                <c:pt idx="3">
                  <c:v>Tır</c:v>
                </c:pt>
                <c:pt idx="4">
                  <c:v>Analiz</c:v>
                </c:pt>
                <c:pt idx="5">
                  <c:v>Toplam</c:v>
                </c:pt>
              </c:strCache>
            </c:strRef>
          </c:cat>
          <c:val>
            <c:numRef>
              <c:f>Sayfa1!$D$2:$D$7</c:f>
              <c:numCache>
                <c:formatCode>0</c:formatCode>
                <c:ptCount val="6"/>
                <c:pt idx="0">
                  <c:v>8182</c:v>
                </c:pt>
                <c:pt idx="1">
                  <c:v>166</c:v>
                </c:pt>
                <c:pt idx="2">
                  <c:v>356</c:v>
                </c:pt>
                <c:pt idx="3">
                  <c:v>150</c:v>
                </c:pt>
                <c:pt idx="4">
                  <c:v>57</c:v>
                </c:pt>
                <c:pt idx="5">
                  <c:v>9853</c:v>
                </c:pt>
              </c:numCache>
            </c:numRef>
          </c:val>
        </c:ser>
        <c:ser>
          <c:idx val="3"/>
          <c:order val="3"/>
          <c:tx>
            <c:strRef>
              <c:f>Sayfa1!$E$1</c:f>
              <c:strCache>
                <c:ptCount val="1"/>
                <c:pt idx="0">
                  <c:v>2022</c:v>
                </c:pt>
              </c:strCache>
            </c:strRef>
          </c:tx>
          <c:cat>
            <c:strRef>
              <c:f>Sayfa1!$A$2:$A$7</c:f>
              <c:strCache>
                <c:ptCount val="6"/>
                <c:pt idx="0">
                  <c:v>Traktör</c:v>
                </c:pt>
                <c:pt idx="1">
                  <c:v>Kamyonet</c:v>
                </c:pt>
                <c:pt idx="2">
                  <c:v>Kamyon </c:v>
                </c:pt>
                <c:pt idx="3">
                  <c:v>Tır</c:v>
                </c:pt>
                <c:pt idx="4">
                  <c:v>Analiz</c:v>
                </c:pt>
                <c:pt idx="5">
                  <c:v>Toplam</c:v>
                </c:pt>
              </c:strCache>
            </c:strRef>
          </c:cat>
          <c:val>
            <c:numRef>
              <c:f>Sayfa1!$E$2:$E$7</c:f>
              <c:numCache>
                <c:formatCode>0</c:formatCode>
                <c:ptCount val="6"/>
                <c:pt idx="0">
                  <c:v>8454</c:v>
                </c:pt>
                <c:pt idx="1">
                  <c:v>1346</c:v>
                </c:pt>
                <c:pt idx="2">
                  <c:v>409</c:v>
                </c:pt>
                <c:pt idx="3">
                  <c:v>185</c:v>
                </c:pt>
                <c:pt idx="4">
                  <c:v>60</c:v>
                </c:pt>
                <c:pt idx="5">
                  <c:v>10454</c:v>
                </c:pt>
              </c:numCache>
            </c:numRef>
          </c:val>
        </c:ser>
        <c:ser>
          <c:idx val="4"/>
          <c:order val="4"/>
          <c:tx>
            <c:strRef>
              <c:f>Sayfa1!$F$1</c:f>
              <c:strCache>
                <c:ptCount val="1"/>
                <c:pt idx="0">
                  <c:v>2023</c:v>
                </c:pt>
              </c:strCache>
            </c:strRef>
          </c:tx>
          <c:cat>
            <c:strRef>
              <c:f>Sayfa1!$A$2:$A$7</c:f>
              <c:strCache>
                <c:ptCount val="6"/>
                <c:pt idx="0">
                  <c:v>Traktör</c:v>
                </c:pt>
                <c:pt idx="1">
                  <c:v>Kamyonet</c:v>
                </c:pt>
                <c:pt idx="2">
                  <c:v>Kamyon </c:v>
                </c:pt>
                <c:pt idx="3">
                  <c:v>Tır</c:v>
                </c:pt>
                <c:pt idx="4">
                  <c:v>Analiz</c:v>
                </c:pt>
                <c:pt idx="5">
                  <c:v>Toplam</c:v>
                </c:pt>
              </c:strCache>
            </c:strRef>
          </c:cat>
          <c:val>
            <c:numRef>
              <c:f>Sayfa1!$F$2:$F$7</c:f>
              <c:numCache>
                <c:formatCode>0</c:formatCode>
                <c:ptCount val="6"/>
                <c:pt idx="0">
                  <c:v>8736</c:v>
                </c:pt>
                <c:pt idx="1">
                  <c:v>1625</c:v>
                </c:pt>
                <c:pt idx="2">
                  <c:v>468</c:v>
                </c:pt>
                <c:pt idx="3">
                  <c:v>191</c:v>
                </c:pt>
                <c:pt idx="4">
                  <c:v>152</c:v>
                </c:pt>
                <c:pt idx="5">
                  <c:v>11222</c:v>
                </c:pt>
              </c:numCache>
            </c:numRef>
          </c:val>
        </c:ser>
        <c:shape val="cylinder"/>
        <c:axId val="142447360"/>
        <c:axId val="142448896"/>
        <c:axId val="0"/>
      </c:bar3DChart>
      <c:catAx>
        <c:axId val="142447360"/>
        <c:scaling>
          <c:orientation val="minMax"/>
        </c:scaling>
        <c:axPos val="b"/>
        <c:numFmt formatCode="General" sourceLinked="1"/>
        <c:majorTickMark val="none"/>
        <c:tickLblPos val="nextTo"/>
        <c:crossAx val="142448896"/>
        <c:crosses val="autoZero"/>
        <c:auto val="1"/>
        <c:lblAlgn val="ctr"/>
        <c:lblOffset val="100"/>
      </c:catAx>
      <c:valAx>
        <c:axId val="142448896"/>
        <c:scaling>
          <c:orientation val="minMax"/>
        </c:scaling>
        <c:axPos val="l"/>
        <c:majorGridlines/>
        <c:numFmt formatCode="0" sourceLinked="1"/>
        <c:majorTickMark val="none"/>
        <c:tickLblPos val="nextTo"/>
        <c:crossAx val="142447360"/>
        <c:crosses val="autoZero"/>
        <c:crossBetween val="between"/>
      </c:valAx>
      <c:dTable>
        <c:showHorzBorder val="1"/>
        <c:showVertBorder val="1"/>
        <c:showOutline val="1"/>
        <c:showKeys val="1"/>
      </c:dTable>
    </c:plotArea>
    <c:plotVisOnly val="1"/>
    <c:dispBlanksAs val="gap"/>
  </c:chart>
  <c:spPr>
    <a:solidFill>
      <a:srgbClr val="F79646">
        <a:lumMod val="20000"/>
        <a:lumOff val="80000"/>
      </a:srgbClr>
    </a:solidFill>
    <a:ln>
      <a:solidFill>
        <a:srgbClr val="4F81BD"/>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202</a:t>
            </a:r>
            <a:r>
              <a:rPr lang="tr-TR"/>
              <a:t>3</a:t>
            </a:r>
            <a:r>
              <a:rPr lang="en-US"/>
              <a:t> YILI EN ÇOK İŞLEM GÖREN ÜRÜNLER</a:t>
            </a:r>
          </a:p>
        </c:rich>
      </c:tx>
      <c:layout>
        <c:manualLayout>
          <c:xMode val="edge"/>
          <c:yMode val="edge"/>
          <c:x val="0.14981424966418821"/>
          <c:y val="0"/>
        </c:manualLayout>
      </c:layout>
    </c:title>
    <c:view3D>
      <c:rAngAx val="1"/>
    </c:view3D>
    <c:sideWall>
      <c:spPr>
        <a:noFill/>
        <a:ln w="25400">
          <a:noFill/>
        </a:ln>
      </c:spPr>
    </c:sideWall>
    <c:backWall>
      <c:spPr>
        <a:noFill/>
        <a:ln w="25400">
          <a:noFill/>
        </a:ln>
      </c:spPr>
    </c:backWall>
    <c:plotArea>
      <c:layout/>
      <c:bar3DChart>
        <c:barDir val="col"/>
        <c:grouping val="stacked"/>
        <c:ser>
          <c:idx val="0"/>
          <c:order val="0"/>
          <c:tx>
            <c:strRef>
              <c:f>Sayfa1!$B$1</c:f>
              <c:strCache>
                <c:ptCount val="1"/>
                <c:pt idx="0">
                  <c:v>2023 YILI EN ÇOK İŞLEM GÖREN ÜRÜNLER</c:v>
                </c:pt>
              </c:strCache>
            </c:strRef>
          </c:tx>
          <c:dLbls>
            <c:dLbl>
              <c:idx val="0"/>
              <c:layout>
                <c:manualLayout>
                  <c:x val="1.3049396662676266E-2"/>
                  <c:y val="-0.18771835338764625"/>
                </c:manualLayout>
              </c:layout>
              <c:showVal val="1"/>
            </c:dLbl>
            <c:dLbl>
              <c:idx val="1"/>
              <c:layout>
                <c:manualLayout>
                  <c:x val="-1.4888577899925358E-2"/>
                  <c:y val="-0.1210198725159355"/>
                </c:manualLayout>
              </c:layout>
              <c:showVal val="1"/>
            </c:dLbl>
            <c:dLbl>
              <c:idx val="2"/>
              <c:layout>
                <c:manualLayout>
                  <c:x val="1.0807353577590799E-2"/>
                  <c:y val="-0.18925770642306144"/>
                </c:manualLayout>
              </c:layout>
              <c:showVal val="1"/>
            </c:dLbl>
            <c:dLbl>
              <c:idx val="3"/>
              <c:layout>
                <c:manualLayout>
                  <c:x val="5.1596216425837865E-2"/>
                  <c:y val="-0.11935280817170581"/>
                </c:manualLayout>
              </c:layout>
              <c:showVal val="1"/>
            </c:dLbl>
            <c:showVal val="1"/>
          </c:dLbls>
          <c:cat>
            <c:strRef>
              <c:f>Sayfa1!$A$2:$A$5</c:f>
              <c:strCache>
                <c:ptCount val="4"/>
                <c:pt idx="0">
                  <c:v>MİKRAR/ALIŞ</c:v>
                </c:pt>
                <c:pt idx="1">
                  <c:v>MİKTAR/SATIŞ</c:v>
                </c:pt>
                <c:pt idx="2">
                  <c:v>TUTARI</c:v>
                </c:pt>
                <c:pt idx="3">
                  <c:v>TESCİL ÜCRETİ</c:v>
                </c:pt>
              </c:strCache>
            </c:strRef>
          </c:cat>
          <c:val>
            <c:numRef>
              <c:f>Sayfa1!$B$2:$B$5</c:f>
              <c:numCache>
                <c:formatCode>#,##0</c:formatCode>
                <c:ptCount val="4"/>
                <c:pt idx="0">
                  <c:v>262553417</c:v>
                </c:pt>
                <c:pt idx="1">
                  <c:v>173373481</c:v>
                </c:pt>
                <c:pt idx="2">
                  <c:v>2901439779</c:v>
                </c:pt>
                <c:pt idx="3">
                  <c:v>2757381</c:v>
                </c:pt>
              </c:numCache>
            </c:numRef>
          </c:val>
        </c:ser>
        <c:ser>
          <c:idx val="1"/>
          <c:order val="1"/>
          <c:tx>
            <c:strRef>
              <c:f>Sayfa1!$C$1</c:f>
              <c:strCache>
                <c:ptCount val="1"/>
                <c:pt idx="0">
                  <c:v>Sütun2</c:v>
                </c:pt>
              </c:strCache>
            </c:strRef>
          </c:tx>
          <c:cat>
            <c:strRef>
              <c:f>Sayfa1!$A$2:$A$5</c:f>
              <c:strCache>
                <c:ptCount val="4"/>
                <c:pt idx="0">
                  <c:v>MİKRAR/ALIŞ</c:v>
                </c:pt>
                <c:pt idx="1">
                  <c:v>MİKTAR/SATIŞ</c:v>
                </c:pt>
                <c:pt idx="2">
                  <c:v>TUTARI</c:v>
                </c:pt>
                <c:pt idx="3">
                  <c:v>TESCİL ÜCRETİ</c:v>
                </c:pt>
              </c:strCache>
            </c:strRef>
          </c:cat>
          <c:val>
            <c:numRef>
              <c:f>Sayfa1!$C$2:$C$5</c:f>
            </c:numRef>
          </c:val>
        </c:ser>
        <c:ser>
          <c:idx val="2"/>
          <c:order val="2"/>
          <c:tx>
            <c:strRef>
              <c:f>Sayfa1!$D$1</c:f>
              <c:strCache>
                <c:ptCount val="1"/>
                <c:pt idx="0">
                  <c:v>Sütun1</c:v>
                </c:pt>
              </c:strCache>
            </c:strRef>
          </c:tx>
          <c:cat>
            <c:strRef>
              <c:f>Sayfa1!$A$2:$A$5</c:f>
              <c:strCache>
                <c:ptCount val="4"/>
                <c:pt idx="0">
                  <c:v>MİKRAR/ALIŞ</c:v>
                </c:pt>
                <c:pt idx="1">
                  <c:v>MİKTAR/SATIŞ</c:v>
                </c:pt>
                <c:pt idx="2">
                  <c:v>TUTARI</c:v>
                </c:pt>
                <c:pt idx="3">
                  <c:v>TESCİL ÜCRETİ</c:v>
                </c:pt>
              </c:strCache>
            </c:strRef>
          </c:cat>
          <c:val>
            <c:numRef>
              <c:f>Sayfa1!$D$2:$D$5</c:f>
            </c:numRef>
          </c:val>
        </c:ser>
        <c:shape val="cylinder"/>
        <c:axId val="142534144"/>
        <c:axId val="142535680"/>
        <c:axId val="0"/>
      </c:bar3DChart>
      <c:catAx>
        <c:axId val="142534144"/>
        <c:scaling>
          <c:orientation val="minMax"/>
        </c:scaling>
        <c:axPos val="b"/>
        <c:tickLblPos val="nextTo"/>
        <c:crossAx val="142535680"/>
        <c:crosses val="autoZero"/>
        <c:auto val="1"/>
        <c:lblAlgn val="ctr"/>
        <c:lblOffset val="100"/>
      </c:catAx>
      <c:valAx>
        <c:axId val="142535680"/>
        <c:scaling>
          <c:orientation val="minMax"/>
        </c:scaling>
        <c:axPos val="l"/>
        <c:majorGridlines/>
        <c:numFmt formatCode="#,##0" sourceLinked="1"/>
        <c:tickLblPos val="nextTo"/>
        <c:crossAx val="14253414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bar"/>
        <c:grouping val="clustered"/>
        <c:ser>
          <c:idx val="0"/>
          <c:order val="0"/>
          <c:tx>
            <c:strRef>
              <c:f>Sayfa1!$B$1</c:f>
              <c:strCache>
                <c:ptCount val="1"/>
                <c:pt idx="0">
                  <c:v>ANADOLU KIRMIZI BUĞDAYIN YILLIK ORTALAMA FİYATLARI</c:v>
                </c:pt>
              </c:strCache>
            </c:strRef>
          </c:tx>
          <c:dLbls>
            <c:showVal val="1"/>
          </c:dLbls>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1.323</c:v>
                </c:pt>
                <c:pt idx="1">
                  <c:v>1.8220000000000001</c:v>
                </c:pt>
                <c:pt idx="2">
                  <c:v>3.0759999999999987</c:v>
                </c:pt>
                <c:pt idx="3">
                  <c:v>6.6949999999999745</c:v>
                </c:pt>
                <c:pt idx="4" formatCode="#,##0.000">
                  <c:v>7.57</c:v>
                </c:pt>
              </c:numCache>
            </c:numRef>
          </c:val>
        </c:ser>
        <c:gapWidth val="75"/>
        <c:axId val="142466048"/>
        <c:axId val="142529280"/>
      </c:barChart>
      <c:catAx>
        <c:axId val="142466048"/>
        <c:scaling>
          <c:orientation val="minMax"/>
        </c:scaling>
        <c:axPos val="l"/>
        <c:numFmt formatCode="General" sourceLinked="1"/>
        <c:majorTickMark val="none"/>
        <c:tickLblPos val="nextTo"/>
        <c:crossAx val="142529280"/>
        <c:crosses val="autoZero"/>
        <c:auto val="1"/>
        <c:lblAlgn val="ctr"/>
        <c:lblOffset val="100"/>
      </c:catAx>
      <c:valAx>
        <c:axId val="142529280"/>
        <c:scaling>
          <c:orientation val="minMax"/>
        </c:scaling>
        <c:axPos val="b"/>
        <c:numFmt formatCode="General" sourceLinked="1"/>
        <c:majorTickMark val="none"/>
        <c:tickLblPos val="nextTo"/>
        <c:crossAx val="142466048"/>
        <c:crosses val="autoZero"/>
        <c:crossBetween val="between"/>
      </c:valAx>
    </c:plotArea>
    <c:legend>
      <c:legendPos val="b"/>
    </c:legend>
    <c:plotVisOnly val="1"/>
    <c:dispBlanksAs val="gap"/>
  </c:chart>
  <c:spPr>
    <a:scene3d>
      <a:camera prst="orthographicFront"/>
      <a:lightRig rig="threePt" dir="t"/>
    </a:scene3d>
    <a:sp3d prstMaterial="dkEdge">
      <a:bevelT w="25400" h="82550"/>
      <a:bevelB w="0" h="82550"/>
    </a:sp3d>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sz="1200"/>
              <a:t>ANADOLU KIRMIZI BUĞDAYIN AYLIK ORTALAM FİYATLARI </a:t>
            </a:r>
          </a:p>
        </c:rich>
      </c:tx>
    </c:title>
    <c:view3D>
      <c:depthPercent val="70"/>
      <c:rAngAx val="1"/>
    </c:view3D>
    <c:plotArea>
      <c:layout/>
      <c:bar3DChart>
        <c:barDir val="col"/>
        <c:grouping val="clustered"/>
        <c:ser>
          <c:idx val="0"/>
          <c:order val="0"/>
          <c:tx>
            <c:strRef>
              <c:f>Sayfa1!$B$1</c:f>
              <c:strCache>
                <c:ptCount val="1"/>
                <c:pt idx="0">
                  <c:v>2023</c:v>
                </c:pt>
              </c:strCache>
            </c:strRef>
          </c:tx>
          <c:dLbls>
            <c:showVal val="1"/>
          </c:dLbls>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7.21</c:v>
                </c:pt>
                <c:pt idx="1">
                  <c:v>7.1549999999999745</c:v>
                </c:pt>
                <c:pt idx="2">
                  <c:v>7.05</c:v>
                </c:pt>
                <c:pt idx="3">
                  <c:v>6.875</c:v>
                </c:pt>
                <c:pt idx="4">
                  <c:v>6.88</c:v>
                </c:pt>
                <c:pt idx="5">
                  <c:v>6.8929999999999945</c:v>
                </c:pt>
                <c:pt idx="6">
                  <c:v>7.08</c:v>
                </c:pt>
                <c:pt idx="7">
                  <c:v>8.0750000000000028</c:v>
                </c:pt>
                <c:pt idx="8">
                  <c:v>8.2800000000000011</c:v>
                </c:pt>
                <c:pt idx="9">
                  <c:v>7.8049999999999855</c:v>
                </c:pt>
                <c:pt idx="10">
                  <c:v>8.620000000000001</c:v>
                </c:pt>
                <c:pt idx="11">
                  <c:v>8.9150000000000027</c:v>
                </c:pt>
              </c:numCache>
            </c:numRef>
          </c:val>
        </c:ser>
        <c:dLbls>
          <c:showVal val="1"/>
        </c:dLbls>
        <c:shape val="cylinder"/>
        <c:axId val="143528704"/>
        <c:axId val="143530240"/>
        <c:axId val="0"/>
      </c:bar3DChart>
      <c:catAx>
        <c:axId val="143528704"/>
        <c:scaling>
          <c:orientation val="minMax"/>
        </c:scaling>
        <c:axPos val="b"/>
        <c:majorTickMark val="none"/>
        <c:tickLblPos val="nextTo"/>
        <c:crossAx val="143530240"/>
        <c:crosses val="autoZero"/>
        <c:auto val="1"/>
        <c:lblAlgn val="ctr"/>
        <c:lblOffset val="100"/>
      </c:catAx>
      <c:valAx>
        <c:axId val="143530240"/>
        <c:scaling>
          <c:orientation val="minMax"/>
        </c:scaling>
        <c:delete val="1"/>
        <c:axPos val="l"/>
        <c:numFmt formatCode="General" sourceLinked="1"/>
        <c:majorTickMark val="none"/>
        <c:tickLblPos val="nextTo"/>
        <c:crossAx val="143528704"/>
        <c:crosses val="autoZero"/>
        <c:crossBetween val="between"/>
      </c:valAx>
    </c:plotArea>
    <c:legend>
      <c:legendPos val="t"/>
    </c:legend>
    <c:plotVisOnly val="1"/>
    <c:dispBlanksAs val="gap"/>
  </c:chart>
  <c:spPr>
    <a:solidFill>
      <a:schemeClr val="accent5">
        <a:lumMod val="20000"/>
        <a:lumOff val="80000"/>
      </a:schemeClr>
    </a:solidFill>
    <a:effectLst>
      <a:outerShdw blurRad="50800" dist="38100" dir="8100000" algn="tr" rotWithShape="0">
        <a:prstClr val="black">
          <a:alpha val="40000"/>
        </a:prstClr>
      </a:outerShdw>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roundedCorners val="1"/>
  <c:chart>
    <c:autoTitleDeleted val="1"/>
    <c:plotArea>
      <c:layout/>
      <c:barChart>
        <c:barDir val="bar"/>
        <c:grouping val="clustered"/>
        <c:ser>
          <c:idx val="0"/>
          <c:order val="0"/>
          <c:tx>
            <c:strRef>
              <c:f>Sayfa1!$B$1</c:f>
              <c:strCache>
                <c:ptCount val="1"/>
                <c:pt idx="0">
                  <c:v>ARPA YILLIK ORTALAMA FİYATLARI</c:v>
                </c:pt>
              </c:strCache>
            </c:strRef>
          </c:tx>
          <c:dLbls>
            <c:showVal val="1"/>
          </c:dLbls>
          <c:cat>
            <c:numRef>
              <c:f>Sayfa1!$A$2:$A$6</c:f>
              <c:numCache>
                <c:formatCode>General</c:formatCode>
                <c:ptCount val="5"/>
                <c:pt idx="0">
                  <c:v>2019</c:v>
                </c:pt>
                <c:pt idx="1">
                  <c:v>2020</c:v>
                </c:pt>
                <c:pt idx="2">
                  <c:v>2021</c:v>
                </c:pt>
                <c:pt idx="3">
                  <c:v>2022</c:v>
                </c:pt>
                <c:pt idx="4">
                  <c:v>2023</c:v>
                </c:pt>
              </c:numCache>
            </c:numRef>
          </c:cat>
          <c:val>
            <c:numRef>
              <c:f>Sayfa1!$B$2:$B$6</c:f>
              <c:numCache>
                <c:formatCode>General</c:formatCode>
                <c:ptCount val="5"/>
                <c:pt idx="0">
                  <c:v>1.121</c:v>
                </c:pt>
                <c:pt idx="1">
                  <c:v>1.4</c:v>
                </c:pt>
                <c:pt idx="2">
                  <c:v>2.4939999999999998</c:v>
                </c:pt>
                <c:pt idx="3">
                  <c:v>6.1079999999999846</c:v>
                </c:pt>
                <c:pt idx="4">
                  <c:v>6.8339999999999996</c:v>
                </c:pt>
              </c:numCache>
            </c:numRef>
          </c:val>
        </c:ser>
        <c:dLbls>
          <c:showVal val="1"/>
        </c:dLbls>
        <c:gapWidth val="75"/>
        <c:axId val="142743808"/>
        <c:axId val="143491072"/>
      </c:barChart>
      <c:catAx>
        <c:axId val="142743808"/>
        <c:scaling>
          <c:orientation val="minMax"/>
        </c:scaling>
        <c:axPos val="l"/>
        <c:numFmt formatCode="General" sourceLinked="1"/>
        <c:majorTickMark val="none"/>
        <c:tickLblPos val="nextTo"/>
        <c:crossAx val="143491072"/>
        <c:crosses val="autoZero"/>
        <c:auto val="1"/>
        <c:lblAlgn val="ctr"/>
        <c:lblOffset val="100"/>
      </c:catAx>
      <c:valAx>
        <c:axId val="143491072"/>
        <c:scaling>
          <c:orientation val="minMax"/>
        </c:scaling>
        <c:axPos val="b"/>
        <c:numFmt formatCode="General" sourceLinked="1"/>
        <c:majorTickMark val="none"/>
        <c:tickLblPos val="nextTo"/>
        <c:crossAx val="142743808"/>
        <c:crosses val="autoZero"/>
        <c:crossBetween val="between"/>
      </c:valAx>
    </c:plotArea>
    <c:legend>
      <c:legendPos val="b"/>
    </c:legend>
    <c:plotVisOnly val="1"/>
    <c:dispBlanksAs val="gap"/>
  </c:chart>
  <c:spPr>
    <a:ln w="12700" cmpd="dbl">
      <a:solidFill>
        <a:schemeClr val="accent5"/>
      </a:solid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DC359B-5650-4F89-AA92-7D8D31EA054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D774355F-F5CE-4BC6-A42C-219E6186790C}">
      <dgm:prSet phldrT="[Metin]"/>
      <dgm:spPr>
        <a:pattFill prst="pct5">
          <a:fgClr>
            <a:schemeClr val="lt1">
              <a:hueOff val="0"/>
              <a:satOff val="0"/>
              <a:lumOff val="0"/>
            </a:schemeClr>
          </a:fgClr>
          <a:bgClr>
            <a:schemeClr val="bg1"/>
          </a:bgClr>
        </a:pattFill>
      </dgm:spPr>
      <dgm:t>
        <a:bodyPr lIns="39600" tIns="144000" rIns="144000" bIns="144000"/>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MECLİS KURULU</a:t>
          </a:r>
          <a:endParaRPr lang="tr-TR"/>
        </a:p>
      </dgm:t>
    </dgm:pt>
    <dgm:pt modelId="{4860F972-33DC-4726-83C1-548A4BD94922}" type="parTrans" cxnId="{EF57D48B-5742-4EEE-A7D7-23A939C7CC1B}">
      <dgm:prSet/>
      <dgm:spPr/>
      <dgm:t>
        <a:bodyPr/>
        <a:lstStyle/>
        <a:p>
          <a:endParaRPr lang="tr-TR"/>
        </a:p>
      </dgm:t>
    </dgm:pt>
    <dgm:pt modelId="{DDE5FA70-70A1-41FD-8588-7E797E7A5D67}" type="sibTrans" cxnId="{EF57D48B-5742-4EEE-A7D7-23A939C7CC1B}">
      <dgm:prSet/>
      <dgm:spPr/>
      <dgm:t>
        <a:bodyPr/>
        <a:lstStyle/>
        <a:p>
          <a:endParaRPr lang="tr-TR"/>
        </a:p>
      </dgm:t>
    </dgm:pt>
    <dgm:pt modelId="{6C20E7E1-0AF9-434A-B823-453CA46768E4}">
      <dgm:prSet phldrT="[Metin]"/>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DİSİPLİN KURULU</a:t>
          </a:r>
        </a:p>
      </dgm:t>
    </dgm:pt>
    <dgm:pt modelId="{2C029006-9B40-44D8-8D44-03898661D0F8}" type="parTrans" cxnId="{78760ADB-51CB-4F93-8DC8-66B386C13912}">
      <dgm:prSet/>
      <dgm:spPr/>
      <dgm:t>
        <a:bodyPr/>
        <a:lstStyle/>
        <a:p>
          <a:endParaRPr lang="tr-TR"/>
        </a:p>
      </dgm:t>
    </dgm:pt>
    <dgm:pt modelId="{033418C7-B92B-4F75-B022-FD34A60CDC13}" type="sibTrans" cxnId="{78760ADB-51CB-4F93-8DC8-66B386C13912}">
      <dgm:prSet/>
      <dgm:spPr/>
      <dgm:t>
        <a:bodyPr/>
        <a:lstStyle/>
        <a:p>
          <a:endParaRPr lang="tr-TR"/>
        </a:p>
      </dgm:t>
    </dgm:pt>
    <dgm:pt modelId="{022E4ED4-59EF-4F63-931E-4C7B51549283}">
      <dgm:prSet phldrT="[Metin]"/>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YÖNETİM KURULU</a:t>
          </a:r>
        </a:p>
      </dgm:t>
    </dgm:pt>
    <dgm:pt modelId="{AFD1D164-E166-4628-AFE0-67F6E0D4A953}" type="parTrans" cxnId="{9C207FDC-48A3-4C31-AC67-7108578C8AA2}">
      <dgm:prSet/>
      <dgm:spPr/>
      <dgm:t>
        <a:bodyPr/>
        <a:lstStyle/>
        <a:p>
          <a:endParaRPr lang="tr-TR"/>
        </a:p>
      </dgm:t>
    </dgm:pt>
    <dgm:pt modelId="{536C9A79-39D1-4BE3-BDE9-E6B44FB5D620}" type="sibTrans" cxnId="{9C207FDC-48A3-4C31-AC67-7108578C8AA2}">
      <dgm:prSet/>
      <dgm:spPr/>
      <dgm:t>
        <a:bodyPr/>
        <a:lstStyle/>
        <a:p>
          <a:endParaRPr lang="tr-TR"/>
        </a:p>
      </dgm:t>
    </dgm:pt>
    <dgm:pt modelId="{0772F795-60DB-4138-A509-E2C77C8B1C9E}">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HESAPLARI</a:t>
          </a:r>
          <a:r>
            <a:rPr lang="tr-TR"/>
            <a:t> </a:t>
          </a: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İNCELEME KOMİSYONU</a:t>
          </a:r>
          <a:endParaRPr lang="tr-TR"/>
        </a:p>
      </dgm:t>
    </dgm:pt>
    <dgm:pt modelId="{FDFDA5DC-CD37-4EA8-B97D-13FC31947931}" type="parTrans" cxnId="{25C44A00-1B4A-46E4-A6FA-F3420F6C8B04}">
      <dgm:prSet/>
      <dgm:spPr/>
      <dgm:t>
        <a:bodyPr/>
        <a:lstStyle/>
        <a:p>
          <a:endParaRPr lang="tr-TR"/>
        </a:p>
      </dgm:t>
    </dgm:pt>
    <dgm:pt modelId="{21033316-29D1-4B10-8356-24D90442B587}" type="sibTrans" cxnId="{25C44A00-1B4A-46E4-A6FA-F3420F6C8B04}">
      <dgm:prSet/>
      <dgm:spPr/>
      <dgm:t>
        <a:bodyPr/>
        <a:lstStyle/>
        <a:p>
          <a:endParaRPr lang="tr-TR"/>
        </a:p>
      </dgm:t>
    </dgm:pt>
    <dgm:pt modelId="{98C8C682-A64A-4708-90B9-B37E456F7A69}">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SEKRETER</a:t>
          </a:r>
        </a:p>
      </dgm:t>
    </dgm:pt>
    <dgm:pt modelId="{7E561159-3785-481D-935E-3B4A6017FB45}" type="parTrans" cxnId="{FF23A4BC-D0EB-4635-AE21-874798947798}">
      <dgm:prSet/>
      <dgm:spPr/>
      <dgm:t>
        <a:bodyPr/>
        <a:lstStyle/>
        <a:p>
          <a:endParaRPr lang="tr-TR"/>
        </a:p>
      </dgm:t>
    </dgm:pt>
    <dgm:pt modelId="{412E375E-F257-4B1C-B14E-7799B59FA071}" type="sibTrans" cxnId="{FF23A4BC-D0EB-4635-AE21-874798947798}">
      <dgm:prSet/>
      <dgm:spPr/>
      <dgm:t>
        <a:bodyPr/>
        <a:lstStyle/>
        <a:p>
          <a:endParaRPr lang="tr-TR"/>
        </a:p>
      </dgm:t>
    </dgm:pt>
    <dgm:pt modelId="{74A3E0DD-E351-47FB-A170-B298287F9927}">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MÜDÜRÜ</a:t>
          </a:r>
        </a:p>
      </dgm:t>
    </dgm:pt>
    <dgm:pt modelId="{BC439F68-CF49-4E11-B031-38316203F9E7}" type="parTrans" cxnId="{D22EDED0-ACC6-49D4-8BF0-386AEADBB7C0}">
      <dgm:prSet/>
      <dgm:spPr/>
      <dgm:t>
        <a:bodyPr/>
        <a:lstStyle/>
        <a:p>
          <a:endParaRPr lang="tr-TR"/>
        </a:p>
      </dgm:t>
    </dgm:pt>
    <dgm:pt modelId="{46848792-BC45-472F-A369-BA1CD80D86B1}" type="sibTrans" cxnId="{D22EDED0-ACC6-49D4-8BF0-386AEADBB7C0}">
      <dgm:prSet/>
      <dgm:spPr/>
      <dgm:t>
        <a:bodyPr/>
        <a:lstStyle/>
        <a:p>
          <a:endParaRPr lang="tr-TR"/>
        </a:p>
      </dgm:t>
    </dgm:pt>
    <dgm:pt modelId="{9CA2019E-FBA5-45B3-8176-703FD4BAF3D1}">
      <dgm:prSet/>
      <dgm:spPr/>
      <dgm:t>
        <a:bodyPr/>
        <a:lstStyle/>
        <a:p>
          <a:pPr algn="ct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MUHASEBE MÜDÜRÜ</a:t>
          </a:r>
        </a:p>
      </dgm:t>
    </dgm:pt>
    <dgm:pt modelId="{9D1A21E3-658A-4EBA-90F4-04B3CF97F392}" type="parTrans" cxnId="{71E743BE-6542-4788-A64C-DB9FA1E97A8F}">
      <dgm:prSet/>
      <dgm:spPr/>
      <dgm:t>
        <a:bodyPr/>
        <a:lstStyle/>
        <a:p>
          <a:endParaRPr lang="tr-TR"/>
        </a:p>
      </dgm:t>
    </dgm:pt>
    <dgm:pt modelId="{C283F655-33C3-429E-82E6-D1F60D289D82}" type="sibTrans" cxnId="{71E743BE-6542-4788-A64C-DB9FA1E97A8F}">
      <dgm:prSet/>
      <dgm:spPr/>
      <dgm:t>
        <a:bodyPr/>
        <a:lstStyle/>
        <a:p>
          <a:endParaRPr lang="tr-TR"/>
        </a:p>
      </dgm:t>
    </dgm:pt>
    <dgm:pt modelId="{C066244A-BB50-42A6-A5AD-846856526C30}">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MUAMELAT MÜDÜRÜ</a:t>
          </a:r>
        </a:p>
      </dgm:t>
    </dgm:pt>
    <dgm:pt modelId="{1E01F1C1-CC2F-4E9A-A840-78B954769E31}" type="parTrans" cxnId="{55305560-EBA9-40D7-BC25-1173ABC508D8}">
      <dgm:prSet/>
      <dgm:spPr/>
      <dgm:t>
        <a:bodyPr/>
        <a:lstStyle/>
        <a:p>
          <a:endParaRPr lang="tr-TR"/>
        </a:p>
      </dgm:t>
    </dgm:pt>
    <dgm:pt modelId="{6994C5C2-C9EC-46D1-9908-B29273D9AD57}" type="sibTrans" cxnId="{55305560-EBA9-40D7-BC25-1173ABC508D8}">
      <dgm:prSet/>
      <dgm:spPr/>
      <dgm:t>
        <a:bodyPr/>
        <a:lstStyle/>
        <a:p>
          <a:endParaRPr lang="tr-TR"/>
        </a:p>
      </dgm:t>
    </dgm:pt>
    <dgm:pt modelId="{FBADDF2B-E8FA-4F81-9DFF-C4AD339BA304}">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a:t>
          </a:r>
          <a:endParaRPr lang="tr-TR"/>
        </a:p>
      </dgm:t>
    </dgm:pt>
    <dgm:pt modelId="{01D3C186-C712-4B14-B30E-7367B98509F8}" type="parTrans" cxnId="{BD8E4A50-5DFE-4B60-8A0A-C792E4CC7D9E}">
      <dgm:prSet/>
      <dgm:spPr/>
      <dgm:t>
        <a:bodyPr/>
        <a:lstStyle/>
        <a:p>
          <a:endParaRPr lang="tr-TR"/>
        </a:p>
      </dgm:t>
    </dgm:pt>
    <dgm:pt modelId="{BA87FC6E-2A24-4EE0-87A9-C4CB8D44BE04}" type="sibTrans" cxnId="{BD8E4A50-5DFE-4B60-8A0A-C792E4CC7D9E}">
      <dgm:prSet/>
      <dgm:spPr/>
      <dgm:t>
        <a:bodyPr/>
        <a:lstStyle/>
        <a:p>
          <a:endParaRPr lang="tr-TR"/>
        </a:p>
      </dgm:t>
    </dgm:pt>
    <dgm:pt modelId="{F8C3D1C3-2BF4-4C02-AE28-969A08B1410A}">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a:t>
          </a:r>
        </a:p>
      </dgm:t>
    </dgm:pt>
    <dgm:pt modelId="{E9E21DDA-DC78-4F19-AEF5-532F382A454F}" type="parTrans" cxnId="{3101B9D6-78D2-4C74-8E47-CC6B9E9BD4FF}">
      <dgm:prSet/>
      <dgm:spPr/>
      <dgm:t>
        <a:bodyPr/>
        <a:lstStyle/>
        <a:p>
          <a:endParaRPr lang="tr-TR"/>
        </a:p>
      </dgm:t>
    </dgm:pt>
    <dgm:pt modelId="{04914CBA-A95C-471B-BAAA-6155C0B3E2FF}" type="sibTrans" cxnId="{3101B9D6-78D2-4C74-8E47-CC6B9E9BD4FF}">
      <dgm:prSet/>
      <dgm:spPr/>
      <dgm:t>
        <a:bodyPr/>
        <a:lstStyle/>
        <a:p>
          <a:endParaRPr lang="tr-TR"/>
        </a:p>
      </dgm:t>
    </dgm:pt>
    <dgm:pt modelId="{695C0EB3-66AD-436F-B627-EC587F222D27}">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MEMURU</a:t>
          </a:r>
        </a:p>
      </dgm:t>
    </dgm:pt>
    <dgm:pt modelId="{28869CA8-9771-4128-AA3D-D51EEDB0D77D}" type="parTrans" cxnId="{94E5B104-4892-4517-9AE7-C0DF065457F7}">
      <dgm:prSet/>
      <dgm:spPr/>
      <dgm:t>
        <a:bodyPr/>
        <a:lstStyle/>
        <a:p>
          <a:endParaRPr lang="tr-TR"/>
        </a:p>
      </dgm:t>
    </dgm:pt>
    <dgm:pt modelId="{427D1E0F-6261-4448-96EA-1597138565E1}" type="sibTrans" cxnId="{94E5B104-4892-4517-9AE7-C0DF065457F7}">
      <dgm:prSet/>
      <dgm:spPr/>
      <dgm:t>
        <a:bodyPr/>
        <a:lstStyle/>
        <a:p>
          <a:endParaRPr lang="tr-TR"/>
        </a:p>
      </dgm:t>
    </dgm:pt>
    <dgm:pt modelId="{C1309451-CA0C-4855-ACA3-F9BFCC756CC1}">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TAHSİLAT/TEDİYAT</a:t>
          </a:r>
          <a:r>
            <a:rPr lang="tr-TR"/>
            <a:t> </a:t>
          </a: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VE</a:t>
          </a:r>
          <a:r>
            <a:rPr lang="tr-TR"/>
            <a:t> </a:t>
          </a:r>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TAHAKKUK MEMURU</a:t>
          </a:r>
          <a:endParaRPr lang="tr-TR"/>
        </a:p>
      </dgm:t>
    </dgm:pt>
    <dgm:pt modelId="{9A2E8BA8-699F-44C7-A54C-51A18637077D}" type="parTrans" cxnId="{71E478CB-5542-47B0-B30E-B0805503DB40}">
      <dgm:prSet/>
      <dgm:spPr/>
      <dgm:t>
        <a:bodyPr/>
        <a:lstStyle/>
        <a:p>
          <a:endParaRPr lang="tr-TR"/>
        </a:p>
      </dgm:t>
    </dgm:pt>
    <dgm:pt modelId="{B106EBAF-6C86-47D3-BD8A-9997AC37B8C4}" type="sibTrans" cxnId="{71E478CB-5542-47B0-B30E-B0805503DB40}">
      <dgm:prSet/>
      <dgm:spPr/>
      <dgm:t>
        <a:bodyPr/>
        <a:lstStyle/>
        <a:p>
          <a:endParaRPr lang="tr-TR"/>
        </a:p>
      </dgm:t>
    </dgm:pt>
    <dgm:pt modelId="{A9AFF877-1F0B-465A-992D-4F4394340EB6}">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GELEN GİDEN EVRAK-ÜYE SİCİL İŞLEMLERİ MEMURU</a:t>
          </a:r>
        </a:p>
      </dgm:t>
    </dgm:pt>
    <dgm:pt modelId="{69C8EE10-B71C-4425-88AC-C56D2A2B6662}" type="parTrans" cxnId="{9CC228E2-1F9E-4A02-8C4D-312D9956BAB4}">
      <dgm:prSet/>
      <dgm:spPr/>
      <dgm:t>
        <a:bodyPr/>
        <a:lstStyle/>
        <a:p>
          <a:endParaRPr lang="tr-TR"/>
        </a:p>
      </dgm:t>
    </dgm:pt>
    <dgm:pt modelId="{8C9A1BB0-9689-42C2-8894-2F44C18ADA39}" type="sibTrans" cxnId="{9CC228E2-1F9E-4A02-8C4D-312D9956BAB4}">
      <dgm:prSet/>
      <dgm:spPr/>
      <dgm:t>
        <a:bodyPr/>
        <a:lstStyle/>
        <a:p>
          <a:endParaRPr lang="tr-TR"/>
        </a:p>
      </dgm:t>
    </dgm:pt>
    <dgm:pt modelId="{DF1C974D-F7CD-498A-8F86-A50A489CE052}">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 MEMURU</a:t>
          </a:r>
        </a:p>
      </dgm:t>
    </dgm:pt>
    <dgm:pt modelId="{21A15103-2C2E-4B65-A441-16493114B76C}" type="parTrans" cxnId="{A772DE24-5AE1-4AAD-A97C-F41E09F4B131}">
      <dgm:prSet/>
      <dgm:spPr/>
      <dgm:t>
        <a:bodyPr/>
        <a:lstStyle/>
        <a:p>
          <a:endParaRPr lang="tr-TR"/>
        </a:p>
      </dgm:t>
    </dgm:pt>
    <dgm:pt modelId="{44E99ABF-A7D8-4C51-B0C5-286BDE722D27}" type="sibTrans" cxnId="{A772DE24-5AE1-4AAD-A97C-F41E09F4B131}">
      <dgm:prSet/>
      <dgm:spPr/>
      <dgm:t>
        <a:bodyPr/>
        <a:lstStyle/>
        <a:p>
          <a:endParaRPr lang="tr-TR"/>
        </a:p>
      </dgm:t>
    </dgm:pt>
    <dgm:pt modelId="{83F06E01-8F94-4F93-93DE-98F91F5138F2}">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 MEMURU</a:t>
          </a:r>
        </a:p>
      </dgm:t>
    </dgm:pt>
    <dgm:pt modelId="{B1443821-D28D-4A75-8E9A-DF215B38671C}" type="parTrans" cxnId="{55A8FFDE-AB29-4799-9D5F-FF595A9CD69C}">
      <dgm:prSet/>
      <dgm:spPr/>
      <dgm:t>
        <a:bodyPr/>
        <a:lstStyle/>
        <a:p>
          <a:endParaRPr lang="tr-TR"/>
        </a:p>
      </dgm:t>
    </dgm:pt>
    <dgm:pt modelId="{4F91B990-3160-43EA-BE4C-6DB89E332222}" type="sibTrans" cxnId="{55A8FFDE-AB29-4799-9D5F-FF595A9CD69C}">
      <dgm:prSet/>
      <dgm:spPr/>
      <dgm:t>
        <a:bodyPr/>
        <a:lstStyle/>
        <a:p>
          <a:endParaRPr lang="tr-TR"/>
        </a:p>
      </dgm:t>
    </dgm:pt>
    <dgm:pt modelId="{0F0D9A5F-5CFA-4224-93DD-5AF9118BFB58}">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HAKEM HEYETİ KOMİSYONU</a:t>
          </a:r>
        </a:p>
      </dgm:t>
    </dgm:pt>
    <dgm:pt modelId="{0B72A919-2031-423E-8903-4E83BBFBF346}" type="parTrans" cxnId="{92EAE4B3-7FEF-49B0-971E-661A2C0FE745}">
      <dgm:prSet/>
      <dgm:spPr/>
      <dgm:t>
        <a:bodyPr/>
        <a:lstStyle/>
        <a:p>
          <a:endParaRPr lang="tr-TR"/>
        </a:p>
      </dgm:t>
    </dgm:pt>
    <dgm:pt modelId="{A0D00F49-4D54-42BC-A0C7-94E9CF97BADE}" type="sibTrans" cxnId="{92EAE4B3-7FEF-49B0-971E-661A2C0FE745}">
      <dgm:prSet/>
      <dgm:spPr/>
      <dgm:t>
        <a:bodyPr/>
        <a:lstStyle/>
        <a:p>
          <a:endParaRPr lang="tr-TR"/>
        </a:p>
      </dgm:t>
    </dgm:pt>
    <dgm:pt modelId="{D33C252F-E1E7-4998-ADB5-0CD51E74F696}">
      <dgm:prSet/>
      <dgm:spPr/>
      <dgm:t>
        <a:bodyPr/>
        <a:lstStyle/>
        <a:p>
          <a:r>
            <a:rPr lang="tr-TR"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HİZMETLER</a:t>
          </a:r>
        </a:p>
      </dgm:t>
    </dgm:pt>
    <dgm:pt modelId="{DB4EF8E3-BB70-43CF-A049-6B18B0EE5B38}" type="parTrans" cxnId="{D7FBC194-81D3-4819-A9A9-3EF9262E533C}">
      <dgm:prSet/>
      <dgm:spPr/>
      <dgm:t>
        <a:bodyPr/>
        <a:lstStyle/>
        <a:p>
          <a:endParaRPr lang="tr-TR"/>
        </a:p>
      </dgm:t>
    </dgm:pt>
    <dgm:pt modelId="{3000CFF4-D5A2-4AC6-A00B-0F7D444F4898}" type="sibTrans" cxnId="{D7FBC194-81D3-4819-A9A9-3EF9262E533C}">
      <dgm:prSet/>
      <dgm:spPr/>
      <dgm:t>
        <a:bodyPr/>
        <a:lstStyle/>
        <a:p>
          <a:endParaRPr lang="tr-TR"/>
        </a:p>
      </dgm:t>
    </dgm:pt>
    <dgm:pt modelId="{F3A44A62-B0D8-462D-99E9-6F320DB10F97}" type="pres">
      <dgm:prSet presAssocID="{8BDC359B-5650-4F89-AA92-7D8D31EA0543}" presName="hierChild1" presStyleCnt="0">
        <dgm:presLayoutVars>
          <dgm:chPref val="1"/>
          <dgm:dir/>
          <dgm:animOne val="branch"/>
          <dgm:animLvl val="lvl"/>
          <dgm:resizeHandles/>
        </dgm:presLayoutVars>
      </dgm:prSet>
      <dgm:spPr/>
      <dgm:t>
        <a:bodyPr/>
        <a:lstStyle/>
        <a:p>
          <a:endParaRPr lang="tr-TR"/>
        </a:p>
      </dgm:t>
    </dgm:pt>
    <dgm:pt modelId="{FE205076-2365-4BCD-B584-458F9B0A5E25}" type="pres">
      <dgm:prSet presAssocID="{D774355F-F5CE-4BC6-A42C-219E6186790C}" presName="hierRoot1" presStyleCnt="0"/>
      <dgm:spPr/>
    </dgm:pt>
    <dgm:pt modelId="{EFE4B2DE-B97E-45CF-9B41-9BE5090914F3}" type="pres">
      <dgm:prSet presAssocID="{D774355F-F5CE-4BC6-A42C-219E6186790C}" presName="composite" presStyleCnt="0"/>
      <dgm:spPr/>
    </dgm:pt>
    <dgm:pt modelId="{A2D5461E-7C6F-454A-94CD-AB7ECC457330}" type="pres">
      <dgm:prSet presAssocID="{D774355F-F5CE-4BC6-A42C-219E6186790C}" presName="background" presStyleLbl="node0" presStyleIdx="0" presStyleCnt="1"/>
      <dgm:spPr>
        <a:solidFill>
          <a:schemeClr val="accent1"/>
        </a:solidFill>
      </dgm:spPr>
    </dgm:pt>
    <dgm:pt modelId="{4562D7AD-04BC-4999-9DA6-2FC23D2C0A6A}" type="pres">
      <dgm:prSet presAssocID="{D774355F-F5CE-4BC6-A42C-219E6186790C}" presName="text" presStyleLbl="fgAcc0" presStyleIdx="0" presStyleCnt="1">
        <dgm:presLayoutVars>
          <dgm:chPref val="3"/>
        </dgm:presLayoutVars>
      </dgm:prSet>
      <dgm:spPr/>
      <dgm:t>
        <a:bodyPr/>
        <a:lstStyle/>
        <a:p>
          <a:endParaRPr lang="tr-TR"/>
        </a:p>
      </dgm:t>
    </dgm:pt>
    <dgm:pt modelId="{C9DEC895-286D-474F-BA54-77AD40D52203}" type="pres">
      <dgm:prSet presAssocID="{D774355F-F5CE-4BC6-A42C-219E6186790C}" presName="hierChild2" presStyleCnt="0"/>
      <dgm:spPr/>
    </dgm:pt>
    <dgm:pt modelId="{98D120E1-EF99-428F-8EDF-070147D02CDB}" type="pres">
      <dgm:prSet presAssocID="{2C029006-9B40-44D8-8D44-03898661D0F8}" presName="Name10" presStyleLbl="parChTrans1D2" presStyleIdx="0" presStyleCnt="4"/>
      <dgm:spPr/>
      <dgm:t>
        <a:bodyPr/>
        <a:lstStyle/>
        <a:p>
          <a:endParaRPr lang="tr-TR"/>
        </a:p>
      </dgm:t>
    </dgm:pt>
    <dgm:pt modelId="{050E39F8-943A-418B-B239-E7F6D287D277}" type="pres">
      <dgm:prSet presAssocID="{6C20E7E1-0AF9-434A-B823-453CA46768E4}" presName="hierRoot2" presStyleCnt="0"/>
      <dgm:spPr/>
    </dgm:pt>
    <dgm:pt modelId="{39FF71C2-6501-4E3C-8B85-3FA3DFF349E7}" type="pres">
      <dgm:prSet presAssocID="{6C20E7E1-0AF9-434A-B823-453CA46768E4}" presName="composite2" presStyleCnt="0"/>
      <dgm:spPr/>
    </dgm:pt>
    <dgm:pt modelId="{70048603-9F92-468C-AEB6-06A51F06E18B}" type="pres">
      <dgm:prSet presAssocID="{6C20E7E1-0AF9-434A-B823-453CA46768E4}" presName="background2" presStyleLbl="node2" presStyleIdx="0" presStyleCnt="4"/>
      <dgm:spPr/>
    </dgm:pt>
    <dgm:pt modelId="{6C3032D7-1F9A-49F6-8055-E04C0F12D526}" type="pres">
      <dgm:prSet presAssocID="{6C20E7E1-0AF9-434A-B823-453CA46768E4}" presName="text2" presStyleLbl="fgAcc2" presStyleIdx="0" presStyleCnt="4">
        <dgm:presLayoutVars>
          <dgm:chPref val="3"/>
        </dgm:presLayoutVars>
      </dgm:prSet>
      <dgm:spPr/>
      <dgm:t>
        <a:bodyPr/>
        <a:lstStyle/>
        <a:p>
          <a:endParaRPr lang="tr-TR"/>
        </a:p>
      </dgm:t>
    </dgm:pt>
    <dgm:pt modelId="{38FEB26E-C541-438A-8EB1-933D2FBADF61}" type="pres">
      <dgm:prSet presAssocID="{6C20E7E1-0AF9-434A-B823-453CA46768E4}" presName="hierChild3" presStyleCnt="0"/>
      <dgm:spPr/>
    </dgm:pt>
    <dgm:pt modelId="{97D51A0F-17AB-4A8C-ABF8-CE6C669D2055}" type="pres">
      <dgm:prSet presAssocID="{AFD1D164-E166-4628-AFE0-67F6E0D4A953}" presName="Name10" presStyleLbl="parChTrans1D2" presStyleIdx="1" presStyleCnt="4"/>
      <dgm:spPr/>
      <dgm:t>
        <a:bodyPr/>
        <a:lstStyle/>
        <a:p>
          <a:endParaRPr lang="tr-TR"/>
        </a:p>
      </dgm:t>
    </dgm:pt>
    <dgm:pt modelId="{FCC59163-7D2B-424D-BF03-251D0E81A687}" type="pres">
      <dgm:prSet presAssocID="{022E4ED4-59EF-4F63-931E-4C7B51549283}" presName="hierRoot2" presStyleCnt="0"/>
      <dgm:spPr/>
    </dgm:pt>
    <dgm:pt modelId="{B567E0C4-C2EA-4DFA-BEDF-E16278F08DEA}" type="pres">
      <dgm:prSet presAssocID="{022E4ED4-59EF-4F63-931E-4C7B51549283}" presName="composite2" presStyleCnt="0"/>
      <dgm:spPr/>
    </dgm:pt>
    <dgm:pt modelId="{24AD338A-66BF-4065-AF50-316090A790B7}" type="pres">
      <dgm:prSet presAssocID="{022E4ED4-59EF-4F63-931E-4C7B51549283}" presName="background2" presStyleLbl="node2" presStyleIdx="1" presStyleCnt="4"/>
      <dgm:spPr>
        <a:solidFill>
          <a:schemeClr val="accent1"/>
        </a:solidFill>
      </dgm:spPr>
    </dgm:pt>
    <dgm:pt modelId="{B8390AC0-0000-4333-B7A0-FA06E74100E7}" type="pres">
      <dgm:prSet presAssocID="{022E4ED4-59EF-4F63-931E-4C7B51549283}" presName="text2" presStyleLbl="fgAcc2" presStyleIdx="1" presStyleCnt="4">
        <dgm:presLayoutVars>
          <dgm:chPref val="3"/>
        </dgm:presLayoutVars>
      </dgm:prSet>
      <dgm:spPr/>
      <dgm:t>
        <a:bodyPr/>
        <a:lstStyle/>
        <a:p>
          <a:endParaRPr lang="tr-TR"/>
        </a:p>
      </dgm:t>
    </dgm:pt>
    <dgm:pt modelId="{21A10D89-EEB3-4930-99C3-26282BF5834E}" type="pres">
      <dgm:prSet presAssocID="{022E4ED4-59EF-4F63-931E-4C7B51549283}" presName="hierChild3" presStyleCnt="0"/>
      <dgm:spPr/>
    </dgm:pt>
    <dgm:pt modelId="{2EEDCDAD-E209-4E10-8AC7-84A3B756F131}" type="pres">
      <dgm:prSet presAssocID="{7E561159-3785-481D-935E-3B4A6017FB45}" presName="Name17" presStyleLbl="parChTrans1D3" presStyleIdx="0" presStyleCnt="1"/>
      <dgm:spPr/>
      <dgm:t>
        <a:bodyPr/>
        <a:lstStyle/>
        <a:p>
          <a:endParaRPr lang="tr-TR"/>
        </a:p>
      </dgm:t>
    </dgm:pt>
    <dgm:pt modelId="{D567DC02-6379-4D75-BDE2-30974D8EE6BF}" type="pres">
      <dgm:prSet presAssocID="{98C8C682-A64A-4708-90B9-B37E456F7A69}" presName="hierRoot3" presStyleCnt="0"/>
      <dgm:spPr/>
    </dgm:pt>
    <dgm:pt modelId="{B79602FA-5FD3-48AE-92D8-A4221A9084EB}" type="pres">
      <dgm:prSet presAssocID="{98C8C682-A64A-4708-90B9-B37E456F7A69}" presName="composite3" presStyleCnt="0"/>
      <dgm:spPr/>
    </dgm:pt>
    <dgm:pt modelId="{4BB918AC-CD0F-41E6-8097-F44B76FAFB33}" type="pres">
      <dgm:prSet presAssocID="{98C8C682-A64A-4708-90B9-B37E456F7A69}" presName="background3" presStyleLbl="node3" presStyleIdx="0" presStyleCnt="1"/>
      <dgm:spPr/>
    </dgm:pt>
    <dgm:pt modelId="{206F73AB-B4EE-4589-B8A7-68484EBB4DC4}" type="pres">
      <dgm:prSet presAssocID="{98C8C682-A64A-4708-90B9-B37E456F7A69}" presName="text3" presStyleLbl="fgAcc3" presStyleIdx="0" presStyleCnt="1">
        <dgm:presLayoutVars>
          <dgm:chPref val="3"/>
        </dgm:presLayoutVars>
      </dgm:prSet>
      <dgm:spPr/>
      <dgm:t>
        <a:bodyPr/>
        <a:lstStyle/>
        <a:p>
          <a:endParaRPr lang="tr-TR"/>
        </a:p>
      </dgm:t>
    </dgm:pt>
    <dgm:pt modelId="{D979D265-5BE2-47AC-87C5-6E900A22155D}" type="pres">
      <dgm:prSet presAssocID="{98C8C682-A64A-4708-90B9-B37E456F7A69}" presName="hierChild4" presStyleCnt="0"/>
      <dgm:spPr/>
    </dgm:pt>
    <dgm:pt modelId="{667C2DA0-5079-410F-A8B0-14AFE51D0CD5}" type="pres">
      <dgm:prSet presAssocID="{BC439F68-CF49-4E11-B031-38316203F9E7}" presName="Name23" presStyleLbl="parChTrans1D4" presStyleIdx="0" presStyleCnt="11"/>
      <dgm:spPr/>
      <dgm:t>
        <a:bodyPr/>
        <a:lstStyle/>
        <a:p>
          <a:endParaRPr lang="tr-TR"/>
        </a:p>
      </dgm:t>
    </dgm:pt>
    <dgm:pt modelId="{354EA01A-943E-4373-BF5C-EB430F9E5F83}" type="pres">
      <dgm:prSet presAssocID="{74A3E0DD-E351-47FB-A170-B298287F9927}" presName="hierRoot4" presStyleCnt="0"/>
      <dgm:spPr/>
    </dgm:pt>
    <dgm:pt modelId="{41A10B27-DE77-4DB5-9F8B-7FF3699BCB41}" type="pres">
      <dgm:prSet presAssocID="{74A3E0DD-E351-47FB-A170-B298287F9927}" presName="composite4" presStyleCnt="0"/>
      <dgm:spPr/>
    </dgm:pt>
    <dgm:pt modelId="{D5B052FF-3BBD-41B2-A926-F9481824DDA0}" type="pres">
      <dgm:prSet presAssocID="{74A3E0DD-E351-47FB-A170-B298287F9927}" presName="background4" presStyleLbl="node4" presStyleIdx="0" presStyleCnt="11"/>
      <dgm:spPr/>
    </dgm:pt>
    <dgm:pt modelId="{444892EE-2F3C-4429-9142-2DB6EF270190}" type="pres">
      <dgm:prSet presAssocID="{74A3E0DD-E351-47FB-A170-B298287F9927}" presName="text4" presStyleLbl="fgAcc4" presStyleIdx="0" presStyleCnt="11">
        <dgm:presLayoutVars>
          <dgm:chPref val="3"/>
        </dgm:presLayoutVars>
      </dgm:prSet>
      <dgm:spPr/>
      <dgm:t>
        <a:bodyPr/>
        <a:lstStyle/>
        <a:p>
          <a:endParaRPr lang="tr-TR"/>
        </a:p>
      </dgm:t>
    </dgm:pt>
    <dgm:pt modelId="{D3BF2F97-B66E-4621-A46D-4416441B6F44}" type="pres">
      <dgm:prSet presAssocID="{74A3E0DD-E351-47FB-A170-B298287F9927}" presName="hierChild5" presStyleCnt="0"/>
      <dgm:spPr/>
    </dgm:pt>
    <dgm:pt modelId="{C10765B0-AF43-4CD5-B45A-7B98C578D22A}" type="pres">
      <dgm:prSet presAssocID="{28869CA8-9771-4128-AA3D-D51EEDB0D77D}" presName="Name23" presStyleLbl="parChTrans1D4" presStyleIdx="1" presStyleCnt="11"/>
      <dgm:spPr/>
      <dgm:t>
        <a:bodyPr/>
        <a:lstStyle/>
        <a:p>
          <a:endParaRPr lang="tr-TR"/>
        </a:p>
      </dgm:t>
    </dgm:pt>
    <dgm:pt modelId="{40EC93C0-E678-4747-9786-8EE7BB609B48}" type="pres">
      <dgm:prSet presAssocID="{695C0EB3-66AD-436F-B627-EC587F222D27}" presName="hierRoot4" presStyleCnt="0"/>
      <dgm:spPr/>
    </dgm:pt>
    <dgm:pt modelId="{29BB8065-2377-47E0-A7F3-19A7045B91C0}" type="pres">
      <dgm:prSet presAssocID="{695C0EB3-66AD-436F-B627-EC587F222D27}" presName="composite4" presStyleCnt="0"/>
      <dgm:spPr/>
    </dgm:pt>
    <dgm:pt modelId="{3B62BD6F-6989-4F2F-8353-D3DC297534C0}" type="pres">
      <dgm:prSet presAssocID="{695C0EB3-66AD-436F-B627-EC587F222D27}" presName="background4" presStyleLbl="node4" presStyleIdx="1" presStyleCnt="11"/>
      <dgm:spPr/>
    </dgm:pt>
    <dgm:pt modelId="{FB66278A-87C2-48B7-87FF-86E8772BBA23}" type="pres">
      <dgm:prSet presAssocID="{695C0EB3-66AD-436F-B627-EC587F222D27}" presName="text4" presStyleLbl="fgAcc4" presStyleIdx="1" presStyleCnt="11">
        <dgm:presLayoutVars>
          <dgm:chPref val="3"/>
        </dgm:presLayoutVars>
      </dgm:prSet>
      <dgm:spPr/>
      <dgm:t>
        <a:bodyPr/>
        <a:lstStyle/>
        <a:p>
          <a:endParaRPr lang="tr-TR"/>
        </a:p>
      </dgm:t>
    </dgm:pt>
    <dgm:pt modelId="{8B275D7A-7404-456C-98E3-728297013167}" type="pres">
      <dgm:prSet presAssocID="{695C0EB3-66AD-436F-B627-EC587F222D27}" presName="hierChild5" presStyleCnt="0"/>
      <dgm:spPr/>
    </dgm:pt>
    <dgm:pt modelId="{5C9697D3-8153-499A-9518-DE7E2F82A9FB}" type="pres">
      <dgm:prSet presAssocID="{9D1A21E3-658A-4EBA-90F4-04B3CF97F392}" presName="Name23" presStyleLbl="parChTrans1D4" presStyleIdx="2" presStyleCnt="11"/>
      <dgm:spPr/>
      <dgm:t>
        <a:bodyPr/>
        <a:lstStyle/>
        <a:p>
          <a:endParaRPr lang="tr-TR"/>
        </a:p>
      </dgm:t>
    </dgm:pt>
    <dgm:pt modelId="{BAACE2C4-7775-4B11-A0DF-D7FEEFF2DB29}" type="pres">
      <dgm:prSet presAssocID="{9CA2019E-FBA5-45B3-8176-703FD4BAF3D1}" presName="hierRoot4" presStyleCnt="0"/>
      <dgm:spPr/>
    </dgm:pt>
    <dgm:pt modelId="{40C5FDEE-C63F-45D4-8E28-38E668031C48}" type="pres">
      <dgm:prSet presAssocID="{9CA2019E-FBA5-45B3-8176-703FD4BAF3D1}" presName="composite4" presStyleCnt="0"/>
      <dgm:spPr/>
    </dgm:pt>
    <dgm:pt modelId="{8D0B4AE3-5609-4C4B-87A3-254E5A97CAEA}" type="pres">
      <dgm:prSet presAssocID="{9CA2019E-FBA5-45B3-8176-703FD4BAF3D1}" presName="background4" presStyleLbl="node4" presStyleIdx="2" presStyleCnt="11"/>
      <dgm:spPr/>
    </dgm:pt>
    <dgm:pt modelId="{EC720E9D-1CC8-4CA7-A823-9E85D1E0A69B}" type="pres">
      <dgm:prSet presAssocID="{9CA2019E-FBA5-45B3-8176-703FD4BAF3D1}" presName="text4" presStyleLbl="fgAcc4" presStyleIdx="2" presStyleCnt="11">
        <dgm:presLayoutVars>
          <dgm:chPref val="3"/>
        </dgm:presLayoutVars>
      </dgm:prSet>
      <dgm:spPr/>
      <dgm:t>
        <a:bodyPr/>
        <a:lstStyle/>
        <a:p>
          <a:endParaRPr lang="tr-TR"/>
        </a:p>
      </dgm:t>
    </dgm:pt>
    <dgm:pt modelId="{2CAAD3C7-2B69-4ED4-BEC9-31806A29905B}" type="pres">
      <dgm:prSet presAssocID="{9CA2019E-FBA5-45B3-8176-703FD4BAF3D1}" presName="hierChild5" presStyleCnt="0"/>
      <dgm:spPr/>
    </dgm:pt>
    <dgm:pt modelId="{FC3C8AEA-BA39-4DC0-972C-8F3A10ED6DAF}" type="pres">
      <dgm:prSet presAssocID="{9A2E8BA8-699F-44C7-A54C-51A18637077D}" presName="Name23" presStyleLbl="parChTrans1D4" presStyleIdx="3" presStyleCnt="11"/>
      <dgm:spPr/>
      <dgm:t>
        <a:bodyPr/>
        <a:lstStyle/>
        <a:p>
          <a:endParaRPr lang="tr-TR"/>
        </a:p>
      </dgm:t>
    </dgm:pt>
    <dgm:pt modelId="{CB578E2E-F8CF-44EE-9005-5802CD8FA36E}" type="pres">
      <dgm:prSet presAssocID="{C1309451-CA0C-4855-ACA3-F9BFCC756CC1}" presName="hierRoot4" presStyleCnt="0"/>
      <dgm:spPr/>
    </dgm:pt>
    <dgm:pt modelId="{99C34B6B-2BAB-403E-9B1A-74BBE99EA74B}" type="pres">
      <dgm:prSet presAssocID="{C1309451-CA0C-4855-ACA3-F9BFCC756CC1}" presName="composite4" presStyleCnt="0"/>
      <dgm:spPr/>
    </dgm:pt>
    <dgm:pt modelId="{C7481D7F-F829-4EAD-8F08-D43522923729}" type="pres">
      <dgm:prSet presAssocID="{C1309451-CA0C-4855-ACA3-F9BFCC756CC1}" presName="background4" presStyleLbl="node4" presStyleIdx="3" presStyleCnt="11"/>
      <dgm:spPr/>
    </dgm:pt>
    <dgm:pt modelId="{7BE3F61A-F2E1-4079-AC77-28ECF4596FF5}" type="pres">
      <dgm:prSet presAssocID="{C1309451-CA0C-4855-ACA3-F9BFCC756CC1}" presName="text4" presStyleLbl="fgAcc4" presStyleIdx="3" presStyleCnt="11">
        <dgm:presLayoutVars>
          <dgm:chPref val="3"/>
        </dgm:presLayoutVars>
      </dgm:prSet>
      <dgm:spPr/>
      <dgm:t>
        <a:bodyPr/>
        <a:lstStyle/>
        <a:p>
          <a:endParaRPr lang="tr-TR"/>
        </a:p>
      </dgm:t>
    </dgm:pt>
    <dgm:pt modelId="{F6668BE9-7692-492D-8FA7-BADD79A2A36D}" type="pres">
      <dgm:prSet presAssocID="{C1309451-CA0C-4855-ACA3-F9BFCC756CC1}" presName="hierChild5" presStyleCnt="0"/>
      <dgm:spPr/>
    </dgm:pt>
    <dgm:pt modelId="{B3AC0BB3-94D4-4D88-BD07-6D7D2579D980}" type="pres">
      <dgm:prSet presAssocID="{1E01F1C1-CC2F-4E9A-A840-78B954769E31}" presName="Name23" presStyleLbl="parChTrans1D4" presStyleIdx="4" presStyleCnt="11"/>
      <dgm:spPr/>
      <dgm:t>
        <a:bodyPr/>
        <a:lstStyle/>
        <a:p>
          <a:endParaRPr lang="tr-TR"/>
        </a:p>
      </dgm:t>
    </dgm:pt>
    <dgm:pt modelId="{6FA984F7-71B0-46C8-B694-19BEBA4DA8C1}" type="pres">
      <dgm:prSet presAssocID="{C066244A-BB50-42A6-A5AD-846856526C30}" presName="hierRoot4" presStyleCnt="0"/>
      <dgm:spPr/>
    </dgm:pt>
    <dgm:pt modelId="{46D74A5B-7ECA-49B5-A57D-60B243E1595B}" type="pres">
      <dgm:prSet presAssocID="{C066244A-BB50-42A6-A5AD-846856526C30}" presName="composite4" presStyleCnt="0"/>
      <dgm:spPr/>
    </dgm:pt>
    <dgm:pt modelId="{786486FA-D60C-4887-A7BB-7875C55287B1}" type="pres">
      <dgm:prSet presAssocID="{C066244A-BB50-42A6-A5AD-846856526C30}" presName="background4" presStyleLbl="node4" presStyleIdx="4" presStyleCnt="11"/>
      <dgm:spPr/>
    </dgm:pt>
    <dgm:pt modelId="{F4C25CA8-22A4-49F0-95A6-B43B9B252C77}" type="pres">
      <dgm:prSet presAssocID="{C066244A-BB50-42A6-A5AD-846856526C30}" presName="text4" presStyleLbl="fgAcc4" presStyleIdx="4" presStyleCnt="11">
        <dgm:presLayoutVars>
          <dgm:chPref val="3"/>
        </dgm:presLayoutVars>
      </dgm:prSet>
      <dgm:spPr/>
      <dgm:t>
        <a:bodyPr/>
        <a:lstStyle/>
        <a:p>
          <a:endParaRPr lang="tr-TR"/>
        </a:p>
      </dgm:t>
    </dgm:pt>
    <dgm:pt modelId="{5DD862A5-76D0-44B2-B35C-BDB8E20AB796}" type="pres">
      <dgm:prSet presAssocID="{C066244A-BB50-42A6-A5AD-846856526C30}" presName="hierChild5" presStyleCnt="0"/>
      <dgm:spPr/>
    </dgm:pt>
    <dgm:pt modelId="{ACCFA941-DDC5-4E97-BDF3-C94F800F4D24}" type="pres">
      <dgm:prSet presAssocID="{69C8EE10-B71C-4425-88AC-C56D2A2B6662}" presName="Name23" presStyleLbl="parChTrans1D4" presStyleIdx="5" presStyleCnt="11"/>
      <dgm:spPr/>
      <dgm:t>
        <a:bodyPr/>
        <a:lstStyle/>
        <a:p>
          <a:endParaRPr lang="tr-TR"/>
        </a:p>
      </dgm:t>
    </dgm:pt>
    <dgm:pt modelId="{7D3DCC6D-E01F-48FF-99D4-C3652DCE173B}" type="pres">
      <dgm:prSet presAssocID="{A9AFF877-1F0B-465A-992D-4F4394340EB6}" presName="hierRoot4" presStyleCnt="0"/>
      <dgm:spPr/>
    </dgm:pt>
    <dgm:pt modelId="{FCE00DB4-1045-4B00-8FCD-40D152B83BF9}" type="pres">
      <dgm:prSet presAssocID="{A9AFF877-1F0B-465A-992D-4F4394340EB6}" presName="composite4" presStyleCnt="0"/>
      <dgm:spPr/>
    </dgm:pt>
    <dgm:pt modelId="{F91F075A-7F4D-4FA2-A5D6-89758E398CAE}" type="pres">
      <dgm:prSet presAssocID="{A9AFF877-1F0B-465A-992D-4F4394340EB6}" presName="background4" presStyleLbl="node4" presStyleIdx="5" presStyleCnt="11"/>
      <dgm:spPr/>
    </dgm:pt>
    <dgm:pt modelId="{7AA2721E-38CE-49CB-9D69-2CE9BB9A0871}" type="pres">
      <dgm:prSet presAssocID="{A9AFF877-1F0B-465A-992D-4F4394340EB6}" presName="text4" presStyleLbl="fgAcc4" presStyleIdx="5" presStyleCnt="11">
        <dgm:presLayoutVars>
          <dgm:chPref val="3"/>
        </dgm:presLayoutVars>
      </dgm:prSet>
      <dgm:spPr/>
      <dgm:t>
        <a:bodyPr/>
        <a:lstStyle/>
        <a:p>
          <a:endParaRPr lang="tr-TR"/>
        </a:p>
      </dgm:t>
    </dgm:pt>
    <dgm:pt modelId="{5D69EF1B-C430-40C8-A107-8F60C91BAF24}" type="pres">
      <dgm:prSet presAssocID="{A9AFF877-1F0B-465A-992D-4F4394340EB6}" presName="hierChild5" presStyleCnt="0"/>
      <dgm:spPr/>
    </dgm:pt>
    <dgm:pt modelId="{4486A01D-58D1-48BA-A790-824992B78DEE}" type="pres">
      <dgm:prSet presAssocID="{DB4EF8E3-BB70-43CF-A049-6B18B0EE5B38}" presName="Name23" presStyleLbl="parChTrans1D4" presStyleIdx="6" presStyleCnt="11"/>
      <dgm:spPr/>
      <dgm:t>
        <a:bodyPr/>
        <a:lstStyle/>
        <a:p>
          <a:endParaRPr lang="tr-TR"/>
        </a:p>
      </dgm:t>
    </dgm:pt>
    <dgm:pt modelId="{055DFCD3-5614-4595-A73A-8ABB3AE96D8B}" type="pres">
      <dgm:prSet presAssocID="{D33C252F-E1E7-4998-ADB5-0CD51E74F696}" presName="hierRoot4" presStyleCnt="0"/>
      <dgm:spPr/>
    </dgm:pt>
    <dgm:pt modelId="{E504DFB5-E69B-42E0-BA48-12A05C7294C9}" type="pres">
      <dgm:prSet presAssocID="{D33C252F-E1E7-4998-ADB5-0CD51E74F696}" presName="composite4" presStyleCnt="0"/>
      <dgm:spPr/>
    </dgm:pt>
    <dgm:pt modelId="{A0B74B07-3042-43B2-9C87-EAFF3F483254}" type="pres">
      <dgm:prSet presAssocID="{D33C252F-E1E7-4998-ADB5-0CD51E74F696}" presName="background4" presStyleLbl="node4" presStyleIdx="6" presStyleCnt="11"/>
      <dgm:spPr/>
    </dgm:pt>
    <dgm:pt modelId="{21BBACC4-7878-44A8-8C56-EAAE73904041}" type="pres">
      <dgm:prSet presAssocID="{D33C252F-E1E7-4998-ADB5-0CD51E74F696}" presName="text4" presStyleLbl="fgAcc4" presStyleIdx="6" presStyleCnt="11">
        <dgm:presLayoutVars>
          <dgm:chPref val="3"/>
        </dgm:presLayoutVars>
      </dgm:prSet>
      <dgm:spPr/>
      <dgm:t>
        <a:bodyPr/>
        <a:lstStyle/>
        <a:p>
          <a:endParaRPr lang="tr-TR"/>
        </a:p>
      </dgm:t>
    </dgm:pt>
    <dgm:pt modelId="{EC1D1F11-2E3D-4F04-9E02-B5B63930A391}" type="pres">
      <dgm:prSet presAssocID="{D33C252F-E1E7-4998-ADB5-0CD51E74F696}" presName="hierChild5" presStyleCnt="0"/>
      <dgm:spPr/>
    </dgm:pt>
    <dgm:pt modelId="{22B972DD-12FD-4FAC-AFD0-E15DB26C71EF}" type="pres">
      <dgm:prSet presAssocID="{01D3C186-C712-4B14-B30E-7367B98509F8}" presName="Name23" presStyleLbl="parChTrans1D4" presStyleIdx="7" presStyleCnt="11"/>
      <dgm:spPr/>
      <dgm:t>
        <a:bodyPr/>
        <a:lstStyle/>
        <a:p>
          <a:endParaRPr lang="tr-TR"/>
        </a:p>
      </dgm:t>
    </dgm:pt>
    <dgm:pt modelId="{E11C00D5-4857-41C4-ABB5-CF4AE75AFD46}" type="pres">
      <dgm:prSet presAssocID="{FBADDF2B-E8FA-4F81-9DFF-C4AD339BA304}" presName="hierRoot4" presStyleCnt="0"/>
      <dgm:spPr/>
    </dgm:pt>
    <dgm:pt modelId="{60BEA5D3-4582-4524-92C6-0534703F2FBB}" type="pres">
      <dgm:prSet presAssocID="{FBADDF2B-E8FA-4F81-9DFF-C4AD339BA304}" presName="composite4" presStyleCnt="0"/>
      <dgm:spPr/>
    </dgm:pt>
    <dgm:pt modelId="{9BD1176B-7502-4065-BF2E-0C40C90CCCA2}" type="pres">
      <dgm:prSet presAssocID="{FBADDF2B-E8FA-4F81-9DFF-C4AD339BA304}" presName="background4" presStyleLbl="node4" presStyleIdx="7" presStyleCnt="11"/>
      <dgm:spPr/>
    </dgm:pt>
    <dgm:pt modelId="{B8C05049-D0CF-436D-BA22-2C0032660548}" type="pres">
      <dgm:prSet presAssocID="{FBADDF2B-E8FA-4F81-9DFF-C4AD339BA304}" presName="text4" presStyleLbl="fgAcc4" presStyleIdx="7" presStyleCnt="11">
        <dgm:presLayoutVars>
          <dgm:chPref val="3"/>
        </dgm:presLayoutVars>
      </dgm:prSet>
      <dgm:spPr/>
      <dgm:t>
        <a:bodyPr/>
        <a:lstStyle/>
        <a:p>
          <a:endParaRPr lang="tr-TR"/>
        </a:p>
      </dgm:t>
    </dgm:pt>
    <dgm:pt modelId="{5BF8A1CE-831F-4A88-A2AA-FD4C630368F1}" type="pres">
      <dgm:prSet presAssocID="{FBADDF2B-E8FA-4F81-9DFF-C4AD339BA304}" presName="hierChild5" presStyleCnt="0"/>
      <dgm:spPr/>
    </dgm:pt>
    <dgm:pt modelId="{2C3928E4-D836-428F-9725-E6FCB2CB3287}" type="pres">
      <dgm:prSet presAssocID="{21A15103-2C2E-4B65-A441-16493114B76C}" presName="Name23" presStyleLbl="parChTrans1D4" presStyleIdx="8" presStyleCnt="11"/>
      <dgm:spPr/>
      <dgm:t>
        <a:bodyPr/>
        <a:lstStyle/>
        <a:p>
          <a:endParaRPr lang="tr-TR"/>
        </a:p>
      </dgm:t>
    </dgm:pt>
    <dgm:pt modelId="{D90DB46B-F839-473D-8CEB-E23420C47ED0}" type="pres">
      <dgm:prSet presAssocID="{DF1C974D-F7CD-498A-8F86-A50A489CE052}" presName="hierRoot4" presStyleCnt="0"/>
      <dgm:spPr/>
    </dgm:pt>
    <dgm:pt modelId="{6B0DCDA2-6F17-43DD-B771-F2CF7D973D59}" type="pres">
      <dgm:prSet presAssocID="{DF1C974D-F7CD-498A-8F86-A50A489CE052}" presName="composite4" presStyleCnt="0"/>
      <dgm:spPr/>
    </dgm:pt>
    <dgm:pt modelId="{19154FE2-EB20-46C0-A3F1-58E0B50832D3}" type="pres">
      <dgm:prSet presAssocID="{DF1C974D-F7CD-498A-8F86-A50A489CE052}" presName="background4" presStyleLbl="node4" presStyleIdx="8" presStyleCnt="11"/>
      <dgm:spPr/>
    </dgm:pt>
    <dgm:pt modelId="{9F5012E3-BFEE-45A8-93B8-D8A177381F8B}" type="pres">
      <dgm:prSet presAssocID="{DF1C974D-F7CD-498A-8F86-A50A489CE052}" presName="text4" presStyleLbl="fgAcc4" presStyleIdx="8" presStyleCnt="11">
        <dgm:presLayoutVars>
          <dgm:chPref val="3"/>
        </dgm:presLayoutVars>
      </dgm:prSet>
      <dgm:spPr/>
      <dgm:t>
        <a:bodyPr/>
        <a:lstStyle/>
        <a:p>
          <a:endParaRPr lang="tr-TR"/>
        </a:p>
      </dgm:t>
    </dgm:pt>
    <dgm:pt modelId="{4E14D698-6021-445B-AD93-5A525A56A488}" type="pres">
      <dgm:prSet presAssocID="{DF1C974D-F7CD-498A-8F86-A50A489CE052}" presName="hierChild5" presStyleCnt="0"/>
      <dgm:spPr/>
    </dgm:pt>
    <dgm:pt modelId="{1E35D85D-E317-47EC-ACB3-37D6D3C6B0A8}" type="pres">
      <dgm:prSet presAssocID="{E9E21DDA-DC78-4F19-AEF5-532F382A454F}" presName="Name23" presStyleLbl="parChTrans1D4" presStyleIdx="9" presStyleCnt="11"/>
      <dgm:spPr/>
      <dgm:t>
        <a:bodyPr/>
        <a:lstStyle/>
        <a:p>
          <a:endParaRPr lang="tr-TR"/>
        </a:p>
      </dgm:t>
    </dgm:pt>
    <dgm:pt modelId="{97757E01-7C4C-42B8-A95B-D0A817B72F45}" type="pres">
      <dgm:prSet presAssocID="{F8C3D1C3-2BF4-4C02-AE28-969A08B1410A}" presName="hierRoot4" presStyleCnt="0"/>
      <dgm:spPr/>
    </dgm:pt>
    <dgm:pt modelId="{428D3D02-9BB3-4979-83C2-C2B54688E910}" type="pres">
      <dgm:prSet presAssocID="{F8C3D1C3-2BF4-4C02-AE28-969A08B1410A}" presName="composite4" presStyleCnt="0"/>
      <dgm:spPr/>
    </dgm:pt>
    <dgm:pt modelId="{D07FEEE3-382F-40F5-A4BC-06A479509EC3}" type="pres">
      <dgm:prSet presAssocID="{F8C3D1C3-2BF4-4C02-AE28-969A08B1410A}" presName="background4" presStyleLbl="node4" presStyleIdx="9" presStyleCnt="11"/>
      <dgm:spPr/>
    </dgm:pt>
    <dgm:pt modelId="{57F1B8C2-699B-4FDA-9B6F-C6EFB46ECF16}" type="pres">
      <dgm:prSet presAssocID="{F8C3D1C3-2BF4-4C02-AE28-969A08B1410A}" presName="text4" presStyleLbl="fgAcc4" presStyleIdx="9" presStyleCnt="11">
        <dgm:presLayoutVars>
          <dgm:chPref val="3"/>
        </dgm:presLayoutVars>
      </dgm:prSet>
      <dgm:spPr/>
      <dgm:t>
        <a:bodyPr/>
        <a:lstStyle/>
        <a:p>
          <a:endParaRPr lang="tr-TR"/>
        </a:p>
      </dgm:t>
    </dgm:pt>
    <dgm:pt modelId="{0DA46F5E-663C-4DAE-A271-B74D5E770EB8}" type="pres">
      <dgm:prSet presAssocID="{F8C3D1C3-2BF4-4C02-AE28-969A08B1410A}" presName="hierChild5" presStyleCnt="0"/>
      <dgm:spPr/>
    </dgm:pt>
    <dgm:pt modelId="{F5E72EFA-6DD8-488A-9664-340344E8F760}" type="pres">
      <dgm:prSet presAssocID="{B1443821-D28D-4A75-8E9A-DF215B38671C}" presName="Name23" presStyleLbl="parChTrans1D4" presStyleIdx="10" presStyleCnt="11"/>
      <dgm:spPr/>
      <dgm:t>
        <a:bodyPr/>
        <a:lstStyle/>
        <a:p>
          <a:endParaRPr lang="tr-TR"/>
        </a:p>
      </dgm:t>
    </dgm:pt>
    <dgm:pt modelId="{1DED0F28-E8CE-42FA-9CBC-CB32F174FF1F}" type="pres">
      <dgm:prSet presAssocID="{83F06E01-8F94-4F93-93DE-98F91F5138F2}" presName="hierRoot4" presStyleCnt="0"/>
      <dgm:spPr/>
    </dgm:pt>
    <dgm:pt modelId="{7F7B7CAA-4759-46FC-BDBB-85744A1C040D}" type="pres">
      <dgm:prSet presAssocID="{83F06E01-8F94-4F93-93DE-98F91F5138F2}" presName="composite4" presStyleCnt="0"/>
      <dgm:spPr/>
    </dgm:pt>
    <dgm:pt modelId="{042D3D11-AFCF-434E-84CC-3BCF612F1337}" type="pres">
      <dgm:prSet presAssocID="{83F06E01-8F94-4F93-93DE-98F91F5138F2}" presName="background4" presStyleLbl="node4" presStyleIdx="10" presStyleCnt="11"/>
      <dgm:spPr/>
    </dgm:pt>
    <dgm:pt modelId="{605BA7BF-2B73-4244-9D89-209F55EBD739}" type="pres">
      <dgm:prSet presAssocID="{83F06E01-8F94-4F93-93DE-98F91F5138F2}" presName="text4" presStyleLbl="fgAcc4" presStyleIdx="10" presStyleCnt="11">
        <dgm:presLayoutVars>
          <dgm:chPref val="3"/>
        </dgm:presLayoutVars>
      </dgm:prSet>
      <dgm:spPr/>
      <dgm:t>
        <a:bodyPr/>
        <a:lstStyle/>
        <a:p>
          <a:endParaRPr lang="tr-TR"/>
        </a:p>
      </dgm:t>
    </dgm:pt>
    <dgm:pt modelId="{EC564D3A-F8B9-4A34-BCDF-5E5FAF0BD3B8}" type="pres">
      <dgm:prSet presAssocID="{83F06E01-8F94-4F93-93DE-98F91F5138F2}" presName="hierChild5" presStyleCnt="0"/>
      <dgm:spPr/>
    </dgm:pt>
    <dgm:pt modelId="{2003E792-1166-439D-9FB2-8D672154170D}" type="pres">
      <dgm:prSet presAssocID="{FDFDA5DC-CD37-4EA8-B97D-13FC31947931}" presName="Name10" presStyleLbl="parChTrans1D2" presStyleIdx="2" presStyleCnt="4"/>
      <dgm:spPr/>
      <dgm:t>
        <a:bodyPr/>
        <a:lstStyle/>
        <a:p>
          <a:endParaRPr lang="tr-TR"/>
        </a:p>
      </dgm:t>
    </dgm:pt>
    <dgm:pt modelId="{175A425E-5AC1-4B18-B8D8-5504717C16BC}" type="pres">
      <dgm:prSet presAssocID="{0772F795-60DB-4138-A509-E2C77C8B1C9E}" presName="hierRoot2" presStyleCnt="0"/>
      <dgm:spPr/>
    </dgm:pt>
    <dgm:pt modelId="{6C6E14B9-2632-4E1C-B31D-162A668E3BD8}" type="pres">
      <dgm:prSet presAssocID="{0772F795-60DB-4138-A509-E2C77C8B1C9E}" presName="composite2" presStyleCnt="0"/>
      <dgm:spPr/>
    </dgm:pt>
    <dgm:pt modelId="{AB5863D8-1174-4E82-86EB-05A594798AD4}" type="pres">
      <dgm:prSet presAssocID="{0772F795-60DB-4138-A509-E2C77C8B1C9E}" presName="background2" presStyleLbl="node2" presStyleIdx="2" presStyleCnt="4"/>
      <dgm:spPr/>
    </dgm:pt>
    <dgm:pt modelId="{B1D28144-AFB0-4212-B506-EC0B8B41FC7E}" type="pres">
      <dgm:prSet presAssocID="{0772F795-60DB-4138-A509-E2C77C8B1C9E}" presName="text2" presStyleLbl="fgAcc2" presStyleIdx="2" presStyleCnt="4">
        <dgm:presLayoutVars>
          <dgm:chPref val="3"/>
        </dgm:presLayoutVars>
      </dgm:prSet>
      <dgm:spPr/>
      <dgm:t>
        <a:bodyPr/>
        <a:lstStyle/>
        <a:p>
          <a:endParaRPr lang="tr-TR"/>
        </a:p>
      </dgm:t>
    </dgm:pt>
    <dgm:pt modelId="{07041656-9994-48AB-AE67-AA332B32C62E}" type="pres">
      <dgm:prSet presAssocID="{0772F795-60DB-4138-A509-E2C77C8B1C9E}" presName="hierChild3" presStyleCnt="0"/>
      <dgm:spPr/>
    </dgm:pt>
    <dgm:pt modelId="{E9E26FE0-B0E3-4F19-802E-993C370D050C}" type="pres">
      <dgm:prSet presAssocID="{0B72A919-2031-423E-8903-4E83BBFBF346}" presName="Name10" presStyleLbl="parChTrans1D2" presStyleIdx="3" presStyleCnt="4"/>
      <dgm:spPr/>
      <dgm:t>
        <a:bodyPr/>
        <a:lstStyle/>
        <a:p>
          <a:endParaRPr lang="tr-TR"/>
        </a:p>
      </dgm:t>
    </dgm:pt>
    <dgm:pt modelId="{C3337C1F-68B3-4E50-BE4E-92A40255AC03}" type="pres">
      <dgm:prSet presAssocID="{0F0D9A5F-5CFA-4224-93DD-5AF9118BFB58}" presName="hierRoot2" presStyleCnt="0"/>
      <dgm:spPr/>
    </dgm:pt>
    <dgm:pt modelId="{0A44C57C-0F24-41A2-9A34-EB80B66FC5D5}" type="pres">
      <dgm:prSet presAssocID="{0F0D9A5F-5CFA-4224-93DD-5AF9118BFB58}" presName="composite2" presStyleCnt="0"/>
      <dgm:spPr/>
    </dgm:pt>
    <dgm:pt modelId="{8FD9EDA3-3019-4F59-951C-E5D9A5A7241D}" type="pres">
      <dgm:prSet presAssocID="{0F0D9A5F-5CFA-4224-93DD-5AF9118BFB58}" presName="background2" presStyleLbl="node2" presStyleIdx="3" presStyleCnt="4"/>
      <dgm:spPr/>
    </dgm:pt>
    <dgm:pt modelId="{9A6D56AF-646D-4474-BF28-92902ECB03C0}" type="pres">
      <dgm:prSet presAssocID="{0F0D9A5F-5CFA-4224-93DD-5AF9118BFB58}" presName="text2" presStyleLbl="fgAcc2" presStyleIdx="3" presStyleCnt="4">
        <dgm:presLayoutVars>
          <dgm:chPref val="3"/>
        </dgm:presLayoutVars>
      </dgm:prSet>
      <dgm:spPr/>
      <dgm:t>
        <a:bodyPr/>
        <a:lstStyle/>
        <a:p>
          <a:endParaRPr lang="tr-TR"/>
        </a:p>
      </dgm:t>
    </dgm:pt>
    <dgm:pt modelId="{F6F438E7-1F08-4CD8-BDCB-8F5C1AD9441D}" type="pres">
      <dgm:prSet presAssocID="{0F0D9A5F-5CFA-4224-93DD-5AF9118BFB58}" presName="hierChild3" presStyleCnt="0"/>
      <dgm:spPr/>
    </dgm:pt>
  </dgm:ptLst>
  <dgm:cxnLst>
    <dgm:cxn modelId="{55A8FFDE-AB29-4799-9D5F-FF595A9CD69C}" srcId="{F8C3D1C3-2BF4-4C02-AE28-969A08B1410A}" destId="{83F06E01-8F94-4F93-93DE-98F91F5138F2}" srcOrd="0" destOrd="0" parTransId="{B1443821-D28D-4A75-8E9A-DF215B38671C}" sibTransId="{4F91B990-3160-43EA-BE4C-6DB89E332222}"/>
    <dgm:cxn modelId="{14B74C05-9ECE-412B-B9FD-8874E7F0A79D}" type="presOf" srcId="{FDFDA5DC-CD37-4EA8-B97D-13FC31947931}" destId="{2003E792-1166-439D-9FB2-8D672154170D}" srcOrd="0" destOrd="0" presId="urn:microsoft.com/office/officeart/2005/8/layout/hierarchy1"/>
    <dgm:cxn modelId="{92EAE4B3-7FEF-49B0-971E-661A2C0FE745}" srcId="{D774355F-F5CE-4BC6-A42C-219E6186790C}" destId="{0F0D9A5F-5CFA-4224-93DD-5AF9118BFB58}" srcOrd="3" destOrd="0" parTransId="{0B72A919-2031-423E-8903-4E83BBFBF346}" sibTransId="{A0D00F49-4D54-42BC-A0C7-94E9CF97BADE}"/>
    <dgm:cxn modelId="{53CBEFAC-C687-451E-AAD7-0F178D36495D}" type="presOf" srcId="{2C029006-9B40-44D8-8D44-03898661D0F8}" destId="{98D120E1-EF99-428F-8EDF-070147D02CDB}" srcOrd="0" destOrd="0" presId="urn:microsoft.com/office/officeart/2005/8/layout/hierarchy1"/>
    <dgm:cxn modelId="{EF57D48B-5742-4EEE-A7D7-23A939C7CC1B}" srcId="{8BDC359B-5650-4F89-AA92-7D8D31EA0543}" destId="{D774355F-F5CE-4BC6-A42C-219E6186790C}" srcOrd="0" destOrd="0" parTransId="{4860F972-33DC-4726-83C1-548A4BD94922}" sibTransId="{DDE5FA70-70A1-41FD-8588-7E797E7A5D67}"/>
    <dgm:cxn modelId="{1B70887F-E96A-4F7A-9CCE-2C4CD3B9E158}" type="presOf" srcId="{9A2E8BA8-699F-44C7-A54C-51A18637077D}" destId="{FC3C8AEA-BA39-4DC0-972C-8F3A10ED6DAF}" srcOrd="0" destOrd="0" presId="urn:microsoft.com/office/officeart/2005/8/layout/hierarchy1"/>
    <dgm:cxn modelId="{6584BF22-F5B8-44DF-A64C-6AE09EF3C275}" type="presOf" srcId="{DF1C974D-F7CD-498A-8F86-A50A489CE052}" destId="{9F5012E3-BFEE-45A8-93B8-D8A177381F8B}" srcOrd="0" destOrd="0" presId="urn:microsoft.com/office/officeart/2005/8/layout/hierarchy1"/>
    <dgm:cxn modelId="{D22EDED0-ACC6-49D4-8BF0-386AEADBB7C0}" srcId="{98C8C682-A64A-4708-90B9-B37E456F7A69}" destId="{74A3E0DD-E351-47FB-A170-B298287F9927}" srcOrd="0" destOrd="0" parTransId="{BC439F68-CF49-4E11-B031-38316203F9E7}" sibTransId="{46848792-BC45-472F-A369-BA1CD80D86B1}"/>
    <dgm:cxn modelId="{71E743BE-6542-4788-A64C-DB9FA1E97A8F}" srcId="{98C8C682-A64A-4708-90B9-B37E456F7A69}" destId="{9CA2019E-FBA5-45B3-8176-703FD4BAF3D1}" srcOrd="1" destOrd="0" parTransId="{9D1A21E3-658A-4EBA-90F4-04B3CF97F392}" sibTransId="{C283F655-33C3-429E-82E6-D1F60D289D82}"/>
    <dgm:cxn modelId="{94E5B104-4892-4517-9AE7-C0DF065457F7}" srcId="{74A3E0DD-E351-47FB-A170-B298287F9927}" destId="{695C0EB3-66AD-436F-B627-EC587F222D27}" srcOrd="0" destOrd="0" parTransId="{28869CA8-9771-4128-AA3D-D51EEDB0D77D}" sibTransId="{427D1E0F-6261-4448-96EA-1597138565E1}"/>
    <dgm:cxn modelId="{B4CDA9DA-2BB7-4A0F-B4E5-4F951FDFD332}" type="presOf" srcId="{0F0D9A5F-5CFA-4224-93DD-5AF9118BFB58}" destId="{9A6D56AF-646D-4474-BF28-92902ECB03C0}" srcOrd="0" destOrd="0" presId="urn:microsoft.com/office/officeart/2005/8/layout/hierarchy1"/>
    <dgm:cxn modelId="{D7FBC194-81D3-4819-A9A9-3EF9262E533C}" srcId="{A9AFF877-1F0B-465A-992D-4F4394340EB6}" destId="{D33C252F-E1E7-4998-ADB5-0CD51E74F696}" srcOrd="0" destOrd="0" parTransId="{DB4EF8E3-BB70-43CF-A049-6B18B0EE5B38}" sibTransId="{3000CFF4-D5A2-4AC6-A00B-0F7D444F4898}"/>
    <dgm:cxn modelId="{79D6E22B-EB42-437A-9E9C-3891F2B88A6F}" type="presOf" srcId="{7E561159-3785-481D-935E-3B4A6017FB45}" destId="{2EEDCDAD-E209-4E10-8AC7-84A3B756F131}" srcOrd="0" destOrd="0" presId="urn:microsoft.com/office/officeart/2005/8/layout/hierarchy1"/>
    <dgm:cxn modelId="{9CC228E2-1F9E-4A02-8C4D-312D9956BAB4}" srcId="{C066244A-BB50-42A6-A5AD-846856526C30}" destId="{A9AFF877-1F0B-465A-992D-4F4394340EB6}" srcOrd="0" destOrd="0" parTransId="{69C8EE10-B71C-4425-88AC-C56D2A2B6662}" sibTransId="{8C9A1BB0-9689-42C2-8894-2F44C18ADA39}"/>
    <dgm:cxn modelId="{44C8A3BC-AF21-411F-8EF9-B602AC4C87DC}" type="presOf" srcId="{6C20E7E1-0AF9-434A-B823-453CA46768E4}" destId="{6C3032D7-1F9A-49F6-8055-E04C0F12D526}" srcOrd="0" destOrd="0" presId="urn:microsoft.com/office/officeart/2005/8/layout/hierarchy1"/>
    <dgm:cxn modelId="{1071FCB6-EB4A-48EE-97A6-48CBC400ED69}" type="presOf" srcId="{1E01F1C1-CC2F-4E9A-A840-78B954769E31}" destId="{B3AC0BB3-94D4-4D88-BD07-6D7D2579D980}" srcOrd="0" destOrd="0" presId="urn:microsoft.com/office/officeart/2005/8/layout/hierarchy1"/>
    <dgm:cxn modelId="{71E478CB-5542-47B0-B30E-B0805503DB40}" srcId="{9CA2019E-FBA5-45B3-8176-703FD4BAF3D1}" destId="{C1309451-CA0C-4855-ACA3-F9BFCC756CC1}" srcOrd="0" destOrd="0" parTransId="{9A2E8BA8-699F-44C7-A54C-51A18637077D}" sibTransId="{B106EBAF-6C86-47D3-BD8A-9997AC37B8C4}"/>
    <dgm:cxn modelId="{A772DE24-5AE1-4AAD-A97C-F41E09F4B131}" srcId="{FBADDF2B-E8FA-4F81-9DFF-C4AD339BA304}" destId="{DF1C974D-F7CD-498A-8F86-A50A489CE052}" srcOrd="0" destOrd="0" parTransId="{21A15103-2C2E-4B65-A441-16493114B76C}" sibTransId="{44E99ABF-A7D8-4C51-B0C5-286BDE722D27}"/>
    <dgm:cxn modelId="{3BB002D4-6CB4-4540-BE8A-E4F6FF7FCBB6}" type="presOf" srcId="{E9E21DDA-DC78-4F19-AEF5-532F382A454F}" destId="{1E35D85D-E317-47EC-ACB3-37D6D3C6B0A8}" srcOrd="0" destOrd="0" presId="urn:microsoft.com/office/officeart/2005/8/layout/hierarchy1"/>
    <dgm:cxn modelId="{6C6AD3C7-A229-4E39-90EC-B3D088A9CFC9}" type="presOf" srcId="{B1443821-D28D-4A75-8E9A-DF215B38671C}" destId="{F5E72EFA-6DD8-488A-9664-340344E8F760}" srcOrd="0" destOrd="0" presId="urn:microsoft.com/office/officeart/2005/8/layout/hierarchy1"/>
    <dgm:cxn modelId="{C87E7655-B33B-4AFC-981D-9F9F312C4462}" type="presOf" srcId="{9CA2019E-FBA5-45B3-8176-703FD4BAF3D1}" destId="{EC720E9D-1CC8-4CA7-A823-9E85D1E0A69B}" srcOrd="0" destOrd="0" presId="urn:microsoft.com/office/officeart/2005/8/layout/hierarchy1"/>
    <dgm:cxn modelId="{62B630B7-FC3D-434B-AF26-6A4B2F259F1D}" type="presOf" srcId="{C1309451-CA0C-4855-ACA3-F9BFCC756CC1}" destId="{7BE3F61A-F2E1-4079-AC77-28ECF4596FF5}" srcOrd="0" destOrd="0" presId="urn:microsoft.com/office/officeart/2005/8/layout/hierarchy1"/>
    <dgm:cxn modelId="{84355ACA-123B-4309-A69B-E7FAD221606C}" type="presOf" srcId="{83F06E01-8F94-4F93-93DE-98F91F5138F2}" destId="{605BA7BF-2B73-4244-9D89-209F55EBD739}" srcOrd="0" destOrd="0" presId="urn:microsoft.com/office/officeart/2005/8/layout/hierarchy1"/>
    <dgm:cxn modelId="{97F18836-B072-4ED9-B866-EB68918BCD8F}" type="presOf" srcId="{9D1A21E3-658A-4EBA-90F4-04B3CF97F392}" destId="{5C9697D3-8153-499A-9518-DE7E2F82A9FB}" srcOrd="0" destOrd="0" presId="urn:microsoft.com/office/officeart/2005/8/layout/hierarchy1"/>
    <dgm:cxn modelId="{D2C398C6-5B52-4EFD-83F8-7565937AB76E}" type="presOf" srcId="{AFD1D164-E166-4628-AFE0-67F6E0D4A953}" destId="{97D51A0F-17AB-4A8C-ABF8-CE6C669D2055}" srcOrd="0" destOrd="0" presId="urn:microsoft.com/office/officeart/2005/8/layout/hierarchy1"/>
    <dgm:cxn modelId="{25C44A00-1B4A-46E4-A6FA-F3420F6C8B04}" srcId="{D774355F-F5CE-4BC6-A42C-219E6186790C}" destId="{0772F795-60DB-4138-A509-E2C77C8B1C9E}" srcOrd="2" destOrd="0" parTransId="{FDFDA5DC-CD37-4EA8-B97D-13FC31947931}" sibTransId="{21033316-29D1-4B10-8356-24D90442B587}"/>
    <dgm:cxn modelId="{6D128EBD-ED6D-454F-9316-4D286410FCCA}" type="presOf" srcId="{98C8C682-A64A-4708-90B9-B37E456F7A69}" destId="{206F73AB-B4EE-4589-B8A7-68484EBB4DC4}" srcOrd="0" destOrd="0" presId="urn:microsoft.com/office/officeart/2005/8/layout/hierarchy1"/>
    <dgm:cxn modelId="{B33F8ABA-06F6-4FBD-8E33-11478F06CAA7}" type="presOf" srcId="{695C0EB3-66AD-436F-B627-EC587F222D27}" destId="{FB66278A-87C2-48B7-87FF-86E8772BBA23}" srcOrd="0" destOrd="0" presId="urn:microsoft.com/office/officeart/2005/8/layout/hierarchy1"/>
    <dgm:cxn modelId="{E1268DF1-3CCD-470A-B040-47FA5EDE37F4}" type="presOf" srcId="{28869CA8-9771-4128-AA3D-D51EEDB0D77D}" destId="{C10765B0-AF43-4CD5-B45A-7B98C578D22A}" srcOrd="0" destOrd="0" presId="urn:microsoft.com/office/officeart/2005/8/layout/hierarchy1"/>
    <dgm:cxn modelId="{A0350952-8583-421A-A2C4-40F8E41DAEE4}" type="presOf" srcId="{01D3C186-C712-4B14-B30E-7367B98509F8}" destId="{22B972DD-12FD-4FAC-AFD0-E15DB26C71EF}" srcOrd="0" destOrd="0" presId="urn:microsoft.com/office/officeart/2005/8/layout/hierarchy1"/>
    <dgm:cxn modelId="{A989978D-26A8-4438-A7D2-F9D18DC576D7}" type="presOf" srcId="{D774355F-F5CE-4BC6-A42C-219E6186790C}" destId="{4562D7AD-04BC-4999-9DA6-2FC23D2C0A6A}" srcOrd="0" destOrd="0" presId="urn:microsoft.com/office/officeart/2005/8/layout/hierarchy1"/>
    <dgm:cxn modelId="{3C524967-F77E-46E2-ABAB-BEA2729168B2}" type="presOf" srcId="{C066244A-BB50-42A6-A5AD-846856526C30}" destId="{F4C25CA8-22A4-49F0-95A6-B43B9B252C77}" srcOrd="0" destOrd="0" presId="urn:microsoft.com/office/officeart/2005/8/layout/hierarchy1"/>
    <dgm:cxn modelId="{8E6F6F98-6744-4106-9390-68ED0FFC8DEB}" type="presOf" srcId="{0772F795-60DB-4138-A509-E2C77C8B1C9E}" destId="{B1D28144-AFB0-4212-B506-EC0B8B41FC7E}" srcOrd="0" destOrd="0" presId="urn:microsoft.com/office/officeart/2005/8/layout/hierarchy1"/>
    <dgm:cxn modelId="{3101B9D6-78D2-4C74-8E47-CC6B9E9BD4FF}" srcId="{98C8C682-A64A-4708-90B9-B37E456F7A69}" destId="{F8C3D1C3-2BF4-4C02-AE28-969A08B1410A}" srcOrd="4" destOrd="0" parTransId="{E9E21DDA-DC78-4F19-AEF5-532F382A454F}" sibTransId="{04914CBA-A95C-471B-BAAA-6155C0B3E2FF}"/>
    <dgm:cxn modelId="{039D8ED2-6D8E-4343-87A6-41E57A097600}" type="presOf" srcId="{74A3E0DD-E351-47FB-A170-B298287F9927}" destId="{444892EE-2F3C-4429-9142-2DB6EF270190}" srcOrd="0" destOrd="0" presId="urn:microsoft.com/office/officeart/2005/8/layout/hierarchy1"/>
    <dgm:cxn modelId="{2930959E-E0D2-4EB2-A6D5-094E66D39551}" type="presOf" srcId="{21A15103-2C2E-4B65-A441-16493114B76C}" destId="{2C3928E4-D836-428F-9725-E6FCB2CB3287}" srcOrd="0" destOrd="0" presId="urn:microsoft.com/office/officeart/2005/8/layout/hierarchy1"/>
    <dgm:cxn modelId="{8B33539E-B4AE-4F01-897F-DC24BCC9DBA9}" type="presOf" srcId="{DB4EF8E3-BB70-43CF-A049-6B18B0EE5B38}" destId="{4486A01D-58D1-48BA-A790-824992B78DEE}" srcOrd="0" destOrd="0" presId="urn:microsoft.com/office/officeart/2005/8/layout/hierarchy1"/>
    <dgm:cxn modelId="{92758CBD-CF6E-4E7D-8B60-ECD59900678E}" type="presOf" srcId="{FBADDF2B-E8FA-4F81-9DFF-C4AD339BA304}" destId="{B8C05049-D0CF-436D-BA22-2C0032660548}" srcOrd="0" destOrd="0" presId="urn:microsoft.com/office/officeart/2005/8/layout/hierarchy1"/>
    <dgm:cxn modelId="{BD8E4A50-5DFE-4B60-8A0A-C792E4CC7D9E}" srcId="{98C8C682-A64A-4708-90B9-B37E456F7A69}" destId="{FBADDF2B-E8FA-4F81-9DFF-C4AD339BA304}" srcOrd="3" destOrd="0" parTransId="{01D3C186-C712-4B14-B30E-7367B98509F8}" sibTransId="{BA87FC6E-2A24-4EE0-87A9-C4CB8D44BE04}"/>
    <dgm:cxn modelId="{2B1C3AF4-F67B-4950-8909-ADC88670E570}" type="presOf" srcId="{0B72A919-2031-423E-8903-4E83BBFBF346}" destId="{E9E26FE0-B0E3-4F19-802E-993C370D050C}" srcOrd="0" destOrd="0" presId="urn:microsoft.com/office/officeart/2005/8/layout/hierarchy1"/>
    <dgm:cxn modelId="{F12DF0D6-43A1-4C1A-8D8F-19E3E3948A47}" type="presOf" srcId="{D33C252F-E1E7-4998-ADB5-0CD51E74F696}" destId="{21BBACC4-7878-44A8-8C56-EAAE73904041}" srcOrd="0" destOrd="0" presId="urn:microsoft.com/office/officeart/2005/8/layout/hierarchy1"/>
    <dgm:cxn modelId="{3FB1221B-2E82-48E7-A084-E410B5F05B28}" type="presOf" srcId="{8BDC359B-5650-4F89-AA92-7D8D31EA0543}" destId="{F3A44A62-B0D8-462D-99E9-6F320DB10F97}" srcOrd="0" destOrd="0" presId="urn:microsoft.com/office/officeart/2005/8/layout/hierarchy1"/>
    <dgm:cxn modelId="{029AD976-46D0-449A-AF0B-160B1A3B5B90}" type="presOf" srcId="{69C8EE10-B71C-4425-88AC-C56D2A2B6662}" destId="{ACCFA941-DDC5-4E97-BDF3-C94F800F4D24}" srcOrd="0" destOrd="0" presId="urn:microsoft.com/office/officeart/2005/8/layout/hierarchy1"/>
    <dgm:cxn modelId="{55305560-EBA9-40D7-BC25-1173ABC508D8}" srcId="{98C8C682-A64A-4708-90B9-B37E456F7A69}" destId="{C066244A-BB50-42A6-A5AD-846856526C30}" srcOrd="2" destOrd="0" parTransId="{1E01F1C1-CC2F-4E9A-A840-78B954769E31}" sibTransId="{6994C5C2-C9EC-46D1-9908-B29273D9AD57}"/>
    <dgm:cxn modelId="{38AA2158-9DB8-4F46-B42A-889B96E10B52}" type="presOf" srcId="{BC439F68-CF49-4E11-B031-38316203F9E7}" destId="{667C2DA0-5079-410F-A8B0-14AFE51D0CD5}" srcOrd="0" destOrd="0" presId="urn:microsoft.com/office/officeart/2005/8/layout/hierarchy1"/>
    <dgm:cxn modelId="{93B15E54-FD58-494A-8548-E95C0700C909}" type="presOf" srcId="{022E4ED4-59EF-4F63-931E-4C7B51549283}" destId="{B8390AC0-0000-4333-B7A0-FA06E74100E7}" srcOrd="0" destOrd="0" presId="urn:microsoft.com/office/officeart/2005/8/layout/hierarchy1"/>
    <dgm:cxn modelId="{78760ADB-51CB-4F93-8DC8-66B386C13912}" srcId="{D774355F-F5CE-4BC6-A42C-219E6186790C}" destId="{6C20E7E1-0AF9-434A-B823-453CA46768E4}" srcOrd="0" destOrd="0" parTransId="{2C029006-9B40-44D8-8D44-03898661D0F8}" sibTransId="{033418C7-B92B-4F75-B022-FD34A60CDC13}"/>
    <dgm:cxn modelId="{FF23A4BC-D0EB-4635-AE21-874798947798}" srcId="{022E4ED4-59EF-4F63-931E-4C7B51549283}" destId="{98C8C682-A64A-4708-90B9-B37E456F7A69}" srcOrd="0" destOrd="0" parTransId="{7E561159-3785-481D-935E-3B4A6017FB45}" sibTransId="{412E375E-F257-4B1C-B14E-7799B59FA071}"/>
    <dgm:cxn modelId="{9C207FDC-48A3-4C31-AC67-7108578C8AA2}" srcId="{D774355F-F5CE-4BC6-A42C-219E6186790C}" destId="{022E4ED4-59EF-4F63-931E-4C7B51549283}" srcOrd="1" destOrd="0" parTransId="{AFD1D164-E166-4628-AFE0-67F6E0D4A953}" sibTransId="{536C9A79-39D1-4BE3-BDE9-E6B44FB5D620}"/>
    <dgm:cxn modelId="{5BA11539-B924-4A58-8176-61DFD7B98383}" type="presOf" srcId="{F8C3D1C3-2BF4-4C02-AE28-969A08B1410A}" destId="{57F1B8C2-699B-4FDA-9B6F-C6EFB46ECF16}" srcOrd="0" destOrd="0" presId="urn:microsoft.com/office/officeart/2005/8/layout/hierarchy1"/>
    <dgm:cxn modelId="{96EC52C6-803E-4049-A458-3292BC881F97}" type="presOf" srcId="{A9AFF877-1F0B-465A-992D-4F4394340EB6}" destId="{7AA2721E-38CE-49CB-9D69-2CE9BB9A0871}" srcOrd="0" destOrd="0" presId="urn:microsoft.com/office/officeart/2005/8/layout/hierarchy1"/>
    <dgm:cxn modelId="{1876E1A2-5F8D-4CB2-A584-CEC0B0DC4A51}" type="presParOf" srcId="{F3A44A62-B0D8-462D-99E9-6F320DB10F97}" destId="{FE205076-2365-4BCD-B584-458F9B0A5E25}" srcOrd="0" destOrd="0" presId="urn:microsoft.com/office/officeart/2005/8/layout/hierarchy1"/>
    <dgm:cxn modelId="{FAFFB3C9-D889-431D-82C0-8BCDC813A024}" type="presParOf" srcId="{FE205076-2365-4BCD-B584-458F9B0A5E25}" destId="{EFE4B2DE-B97E-45CF-9B41-9BE5090914F3}" srcOrd="0" destOrd="0" presId="urn:microsoft.com/office/officeart/2005/8/layout/hierarchy1"/>
    <dgm:cxn modelId="{3522394C-1009-4A21-B23D-5CF58EE0B738}" type="presParOf" srcId="{EFE4B2DE-B97E-45CF-9B41-9BE5090914F3}" destId="{A2D5461E-7C6F-454A-94CD-AB7ECC457330}" srcOrd="0" destOrd="0" presId="urn:microsoft.com/office/officeart/2005/8/layout/hierarchy1"/>
    <dgm:cxn modelId="{08E80E8B-7921-45A5-B392-0C71C7C7ABFD}" type="presParOf" srcId="{EFE4B2DE-B97E-45CF-9B41-9BE5090914F3}" destId="{4562D7AD-04BC-4999-9DA6-2FC23D2C0A6A}" srcOrd="1" destOrd="0" presId="urn:microsoft.com/office/officeart/2005/8/layout/hierarchy1"/>
    <dgm:cxn modelId="{5E3E8E90-E593-488A-AF10-CF2C42F78D89}" type="presParOf" srcId="{FE205076-2365-4BCD-B584-458F9B0A5E25}" destId="{C9DEC895-286D-474F-BA54-77AD40D52203}" srcOrd="1" destOrd="0" presId="urn:microsoft.com/office/officeart/2005/8/layout/hierarchy1"/>
    <dgm:cxn modelId="{1F32F2A4-BC67-4E95-B712-334A819E2FF5}" type="presParOf" srcId="{C9DEC895-286D-474F-BA54-77AD40D52203}" destId="{98D120E1-EF99-428F-8EDF-070147D02CDB}" srcOrd="0" destOrd="0" presId="urn:microsoft.com/office/officeart/2005/8/layout/hierarchy1"/>
    <dgm:cxn modelId="{23149B51-8A9E-4FD2-85D4-5AD2FB62EF1F}" type="presParOf" srcId="{C9DEC895-286D-474F-BA54-77AD40D52203}" destId="{050E39F8-943A-418B-B239-E7F6D287D277}" srcOrd="1" destOrd="0" presId="urn:microsoft.com/office/officeart/2005/8/layout/hierarchy1"/>
    <dgm:cxn modelId="{B5F66BCD-05E5-4F9E-9B45-10FC94013C7B}" type="presParOf" srcId="{050E39F8-943A-418B-B239-E7F6D287D277}" destId="{39FF71C2-6501-4E3C-8B85-3FA3DFF349E7}" srcOrd="0" destOrd="0" presId="urn:microsoft.com/office/officeart/2005/8/layout/hierarchy1"/>
    <dgm:cxn modelId="{F1A4B884-EF90-44B4-8CF2-4FD85EBFDA37}" type="presParOf" srcId="{39FF71C2-6501-4E3C-8B85-3FA3DFF349E7}" destId="{70048603-9F92-468C-AEB6-06A51F06E18B}" srcOrd="0" destOrd="0" presId="urn:microsoft.com/office/officeart/2005/8/layout/hierarchy1"/>
    <dgm:cxn modelId="{EEECAB1B-6072-48D3-B637-AE4B463FE213}" type="presParOf" srcId="{39FF71C2-6501-4E3C-8B85-3FA3DFF349E7}" destId="{6C3032D7-1F9A-49F6-8055-E04C0F12D526}" srcOrd="1" destOrd="0" presId="urn:microsoft.com/office/officeart/2005/8/layout/hierarchy1"/>
    <dgm:cxn modelId="{D6A9F7F6-5D31-4CA7-A97C-0C12856D696B}" type="presParOf" srcId="{050E39F8-943A-418B-B239-E7F6D287D277}" destId="{38FEB26E-C541-438A-8EB1-933D2FBADF61}" srcOrd="1" destOrd="0" presId="urn:microsoft.com/office/officeart/2005/8/layout/hierarchy1"/>
    <dgm:cxn modelId="{537E178B-5FCB-4592-858C-7DC6CE4ACCFA}" type="presParOf" srcId="{C9DEC895-286D-474F-BA54-77AD40D52203}" destId="{97D51A0F-17AB-4A8C-ABF8-CE6C669D2055}" srcOrd="2" destOrd="0" presId="urn:microsoft.com/office/officeart/2005/8/layout/hierarchy1"/>
    <dgm:cxn modelId="{E6674736-36B0-453A-BF49-564BAF557DE7}" type="presParOf" srcId="{C9DEC895-286D-474F-BA54-77AD40D52203}" destId="{FCC59163-7D2B-424D-BF03-251D0E81A687}" srcOrd="3" destOrd="0" presId="urn:microsoft.com/office/officeart/2005/8/layout/hierarchy1"/>
    <dgm:cxn modelId="{6F3A3A11-693E-4AC8-96C0-21E41F8A2ADF}" type="presParOf" srcId="{FCC59163-7D2B-424D-BF03-251D0E81A687}" destId="{B567E0C4-C2EA-4DFA-BEDF-E16278F08DEA}" srcOrd="0" destOrd="0" presId="urn:microsoft.com/office/officeart/2005/8/layout/hierarchy1"/>
    <dgm:cxn modelId="{A1263008-7FDD-4EB1-977F-9E90EF01FCD3}" type="presParOf" srcId="{B567E0C4-C2EA-4DFA-BEDF-E16278F08DEA}" destId="{24AD338A-66BF-4065-AF50-316090A790B7}" srcOrd="0" destOrd="0" presId="urn:microsoft.com/office/officeart/2005/8/layout/hierarchy1"/>
    <dgm:cxn modelId="{00389B95-37D7-4BB3-9525-AE6E1B8F10E3}" type="presParOf" srcId="{B567E0C4-C2EA-4DFA-BEDF-E16278F08DEA}" destId="{B8390AC0-0000-4333-B7A0-FA06E74100E7}" srcOrd="1" destOrd="0" presId="urn:microsoft.com/office/officeart/2005/8/layout/hierarchy1"/>
    <dgm:cxn modelId="{527E2DA2-B07D-437B-9ACD-161F734729B9}" type="presParOf" srcId="{FCC59163-7D2B-424D-BF03-251D0E81A687}" destId="{21A10D89-EEB3-4930-99C3-26282BF5834E}" srcOrd="1" destOrd="0" presId="urn:microsoft.com/office/officeart/2005/8/layout/hierarchy1"/>
    <dgm:cxn modelId="{78D07A55-4A05-473B-8330-67A790A5F8C3}" type="presParOf" srcId="{21A10D89-EEB3-4930-99C3-26282BF5834E}" destId="{2EEDCDAD-E209-4E10-8AC7-84A3B756F131}" srcOrd="0" destOrd="0" presId="urn:microsoft.com/office/officeart/2005/8/layout/hierarchy1"/>
    <dgm:cxn modelId="{F0B33408-7FBD-498B-8CEC-C2228EE77D9E}" type="presParOf" srcId="{21A10D89-EEB3-4930-99C3-26282BF5834E}" destId="{D567DC02-6379-4D75-BDE2-30974D8EE6BF}" srcOrd="1" destOrd="0" presId="urn:microsoft.com/office/officeart/2005/8/layout/hierarchy1"/>
    <dgm:cxn modelId="{D3644F29-7EFC-4788-99E6-6F85CBE135C8}" type="presParOf" srcId="{D567DC02-6379-4D75-BDE2-30974D8EE6BF}" destId="{B79602FA-5FD3-48AE-92D8-A4221A9084EB}" srcOrd="0" destOrd="0" presId="urn:microsoft.com/office/officeart/2005/8/layout/hierarchy1"/>
    <dgm:cxn modelId="{51F31458-C4ED-4061-883F-17D066BCE90D}" type="presParOf" srcId="{B79602FA-5FD3-48AE-92D8-A4221A9084EB}" destId="{4BB918AC-CD0F-41E6-8097-F44B76FAFB33}" srcOrd="0" destOrd="0" presId="urn:microsoft.com/office/officeart/2005/8/layout/hierarchy1"/>
    <dgm:cxn modelId="{E67DD667-0F82-418F-856B-DA67791ED18E}" type="presParOf" srcId="{B79602FA-5FD3-48AE-92D8-A4221A9084EB}" destId="{206F73AB-B4EE-4589-B8A7-68484EBB4DC4}" srcOrd="1" destOrd="0" presId="urn:microsoft.com/office/officeart/2005/8/layout/hierarchy1"/>
    <dgm:cxn modelId="{CEA5DCFB-D7FB-4821-9036-F766DC5B8885}" type="presParOf" srcId="{D567DC02-6379-4D75-BDE2-30974D8EE6BF}" destId="{D979D265-5BE2-47AC-87C5-6E900A22155D}" srcOrd="1" destOrd="0" presId="urn:microsoft.com/office/officeart/2005/8/layout/hierarchy1"/>
    <dgm:cxn modelId="{B46C4F93-DD2B-4834-83E4-6CB3225778CD}" type="presParOf" srcId="{D979D265-5BE2-47AC-87C5-6E900A22155D}" destId="{667C2DA0-5079-410F-A8B0-14AFE51D0CD5}" srcOrd="0" destOrd="0" presId="urn:microsoft.com/office/officeart/2005/8/layout/hierarchy1"/>
    <dgm:cxn modelId="{CEE8A018-2F98-4B4E-B790-35B9C62E6B12}" type="presParOf" srcId="{D979D265-5BE2-47AC-87C5-6E900A22155D}" destId="{354EA01A-943E-4373-BF5C-EB430F9E5F83}" srcOrd="1" destOrd="0" presId="urn:microsoft.com/office/officeart/2005/8/layout/hierarchy1"/>
    <dgm:cxn modelId="{5375FC1E-080D-4414-85CE-CA5488118271}" type="presParOf" srcId="{354EA01A-943E-4373-BF5C-EB430F9E5F83}" destId="{41A10B27-DE77-4DB5-9F8B-7FF3699BCB41}" srcOrd="0" destOrd="0" presId="urn:microsoft.com/office/officeart/2005/8/layout/hierarchy1"/>
    <dgm:cxn modelId="{1880ED80-BDFC-49B6-88CB-079F2F12982F}" type="presParOf" srcId="{41A10B27-DE77-4DB5-9F8B-7FF3699BCB41}" destId="{D5B052FF-3BBD-41B2-A926-F9481824DDA0}" srcOrd="0" destOrd="0" presId="urn:microsoft.com/office/officeart/2005/8/layout/hierarchy1"/>
    <dgm:cxn modelId="{41B78CB8-751F-406E-9B1A-A69CB1BCF97C}" type="presParOf" srcId="{41A10B27-DE77-4DB5-9F8B-7FF3699BCB41}" destId="{444892EE-2F3C-4429-9142-2DB6EF270190}" srcOrd="1" destOrd="0" presId="urn:microsoft.com/office/officeart/2005/8/layout/hierarchy1"/>
    <dgm:cxn modelId="{62B04755-411F-40BE-8286-C69FBCB81013}" type="presParOf" srcId="{354EA01A-943E-4373-BF5C-EB430F9E5F83}" destId="{D3BF2F97-B66E-4621-A46D-4416441B6F44}" srcOrd="1" destOrd="0" presId="urn:microsoft.com/office/officeart/2005/8/layout/hierarchy1"/>
    <dgm:cxn modelId="{FAAD9342-4B3D-4B34-92BD-7E8585CF271B}" type="presParOf" srcId="{D3BF2F97-B66E-4621-A46D-4416441B6F44}" destId="{C10765B0-AF43-4CD5-B45A-7B98C578D22A}" srcOrd="0" destOrd="0" presId="urn:microsoft.com/office/officeart/2005/8/layout/hierarchy1"/>
    <dgm:cxn modelId="{33ABCEB5-5B2D-455F-963A-CC0AF4C4C190}" type="presParOf" srcId="{D3BF2F97-B66E-4621-A46D-4416441B6F44}" destId="{40EC93C0-E678-4747-9786-8EE7BB609B48}" srcOrd="1" destOrd="0" presId="urn:microsoft.com/office/officeart/2005/8/layout/hierarchy1"/>
    <dgm:cxn modelId="{02D59ECA-C181-4A69-A9BC-34DE997457DA}" type="presParOf" srcId="{40EC93C0-E678-4747-9786-8EE7BB609B48}" destId="{29BB8065-2377-47E0-A7F3-19A7045B91C0}" srcOrd="0" destOrd="0" presId="urn:microsoft.com/office/officeart/2005/8/layout/hierarchy1"/>
    <dgm:cxn modelId="{D841A6EA-369B-4FFB-ACAB-99215FA2770E}" type="presParOf" srcId="{29BB8065-2377-47E0-A7F3-19A7045B91C0}" destId="{3B62BD6F-6989-4F2F-8353-D3DC297534C0}" srcOrd="0" destOrd="0" presId="urn:microsoft.com/office/officeart/2005/8/layout/hierarchy1"/>
    <dgm:cxn modelId="{72CA69A9-4DE0-42B8-8C95-47CDEBE2A338}" type="presParOf" srcId="{29BB8065-2377-47E0-A7F3-19A7045B91C0}" destId="{FB66278A-87C2-48B7-87FF-86E8772BBA23}" srcOrd="1" destOrd="0" presId="urn:microsoft.com/office/officeart/2005/8/layout/hierarchy1"/>
    <dgm:cxn modelId="{C0DFD4D1-3662-4BE8-95A0-4E659BC7E3F6}" type="presParOf" srcId="{40EC93C0-E678-4747-9786-8EE7BB609B48}" destId="{8B275D7A-7404-456C-98E3-728297013167}" srcOrd="1" destOrd="0" presId="urn:microsoft.com/office/officeart/2005/8/layout/hierarchy1"/>
    <dgm:cxn modelId="{B331B24F-0C17-43F1-850D-939D1A53E513}" type="presParOf" srcId="{D979D265-5BE2-47AC-87C5-6E900A22155D}" destId="{5C9697D3-8153-499A-9518-DE7E2F82A9FB}" srcOrd="2" destOrd="0" presId="urn:microsoft.com/office/officeart/2005/8/layout/hierarchy1"/>
    <dgm:cxn modelId="{F2F391E9-4250-474A-AF53-823C05DC4F4A}" type="presParOf" srcId="{D979D265-5BE2-47AC-87C5-6E900A22155D}" destId="{BAACE2C4-7775-4B11-A0DF-D7FEEFF2DB29}" srcOrd="3" destOrd="0" presId="urn:microsoft.com/office/officeart/2005/8/layout/hierarchy1"/>
    <dgm:cxn modelId="{43322802-D016-4AA5-BC52-91ACA1AD8B2C}" type="presParOf" srcId="{BAACE2C4-7775-4B11-A0DF-D7FEEFF2DB29}" destId="{40C5FDEE-C63F-45D4-8E28-38E668031C48}" srcOrd="0" destOrd="0" presId="urn:microsoft.com/office/officeart/2005/8/layout/hierarchy1"/>
    <dgm:cxn modelId="{ACC99071-5340-4022-BD0C-99ADEBE1151E}" type="presParOf" srcId="{40C5FDEE-C63F-45D4-8E28-38E668031C48}" destId="{8D0B4AE3-5609-4C4B-87A3-254E5A97CAEA}" srcOrd="0" destOrd="0" presId="urn:microsoft.com/office/officeart/2005/8/layout/hierarchy1"/>
    <dgm:cxn modelId="{9B5B6C65-6AF6-4DD9-B6E6-B8AEBCC24F97}" type="presParOf" srcId="{40C5FDEE-C63F-45D4-8E28-38E668031C48}" destId="{EC720E9D-1CC8-4CA7-A823-9E85D1E0A69B}" srcOrd="1" destOrd="0" presId="urn:microsoft.com/office/officeart/2005/8/layout/hierarchy1"/>
    <dgm:cxn modelId="{5E7C22C7-6CFC-495E-93E5-C13CB770659C}" type="presParOf" srcId="{BAACE2C4-7775-4B11-A0DF-D7FEEFF2DB29}" destId="{2CAAD3C7-2B69-4ED4-BEC9-31806A29905B}" srcOrd="1" destOrd="0" presId="urn:microsoft.com/office/officeart/2005/8/layout/hierarchy1"/>
    <dgm:cxn modelId="{CD465C1B-A0F1-4E78-98C1-0A88A15335CA}" type="presParOf" srcId="{2CAAD3C7-2B69-4ED4-BEC9-31806A29905B}" destId="{FC3C8AEA-BA39-4DC0-972C-8F3A10ED6DAF}" srcOrd="0" destOrd="0" presId="urn:microsoft.com/office/officeart/2005/8/layout/hierarchy1"/>
    <dgm:cxn modelId="{A69B1DE7-8918-4104-8B94-AAB33B5DFE3E}" type="presParOf" srcId="{2CAAD3C7-2B69-4ED4-BEC9-31806A29905B}" destId="{CB578E2E-F8CF-44EE-9005-5802CD8FA36E}" srcOrd="1" destOrd="0" presId="urn:microsoft.com/office/officeart/2005/8/layout/hierarchy1"/>
    <dgm:cxn modelId="{0BC7AA6E-56ED-408F-A9F7-DA3C38FBA4B3}" type="presParOf" srcId="{CB578E2E-F8CF-44EE-9005-5802CD8FA36E}" destId="{99C34B6B-2BAB-403E-9B1A-74BBE99EA74B}" srcOrd="0" destOrd="0" presId="urn:microsoft.com/office/officeart/2005/8/layout/hierarchy1"/>
    <dgm:cxn modelId="{3AD7392F-B0F2-41A3-B182-AD11D5AB9303}" type="presParOf" srcId="{99C34B6B-2BAB-403E-9B1A-74BBE99EA74B}" destId="{C7481D7F-F829-4EAD-8F08-D43522923729}" srcOrd="0" destOrd="0" presId="urn:microsoft.com/office/officeart/2005/8/layout/hierarchy1"/>
    <dgm:cxn modelId="{85CB7F46-A837-4B67-8C70-9BF2521286A2}" type="presParOf" srcId="{99C34B6B-2BAB-403E-9B1A-74BBE99EA74B}" destId="{7BE3F61A-F2E1-4079-AC77-28ECF4596FF5}" srcOrd="1" destOrd="0" presId="urn:microsoft.com/office/officeart/2005/8/layout/hierarchy1"/>
    <dgm:cxn modelId="{559BE703-CA0E-4363-806E-35FF08408E2A}" type="presParOf" srcId="{CB578E2E-F8CF-44EE-9005-5802CD8FA36E}" destId="{F6668BE9-7692-492D-8FA7-BADD79A2A36D}" srcOrd="1" destOrd="0" presId="urn:microsoft.com/office/officeart/2005/8/layout/hierarchy1"/>
    <dgm:cxn modelId="{EAD1FA40-C9F4-4518-BD58-392F3E4276F9}" type="presParOf" srcId="{D979D265-5BE2-47AC-87C5-6E900A22155D}" destId="{B3AC0BB3-94D4-4D88-BD07-6D7D2579D980}" srcOrd="4" destOrd="0" presId="urn:microsoft.com/office/officeart/2005/8/layout/hierarchy1"/>
    <dgm:cxn modelId="{232E43B7-2D09-468B-AE44-E12024BD9FC3}" type="presParOf" srcId="{D979D265-5BE2-47AC-87C5-6E900A22155D}" destId="{6FA984F7-71B0-46C8-B694-19BEBA4DA8C1}" srcOrd="5" destOrd="0" presId="urn:microsoft.com/office/officeart/2005/8/layout/hierarchy1"/>
    <dgm:cxn modelId="{23119AAA-BB4E-4BED-84A3-DE8CDDE51AF9}" type="presParOf" srcId="{6FA984F7-71B0-46C8-B694-19BEBA4DA8C1}" destId="{46D74A5B-7ECA-49B5-A57D-60B243E1595B}" srcOrd="0" destOrd="0" presId="urn:microsoft.com/office/officeart/2005/8/layout/hierarchy1"/>
    <dgm:cxn modelId="{03F2EA5A-9CAB-47E9-A77E-91BAD5898EEF}" type="presParOf" srcId="{46D74A5B-7ECA-49B5-A57D-60B243E1595B}" destId="{786486FA-D60C-4887-A7BB-7875C55287B1}" srcOrd="0" destOrd="0" presId="urn:microsoft.com/office/officeart/2005/8/layout/hierarchy1"/>
    <dgm:cxn modelId="{9C931744-E9C2-4457-AA04-0CB7FEEE45B6}" type="presParOf" srcId="{46D74A5B-7ECA-49B5-A57D-60B243E1595B}" destId="{F4C25CA8-22A4-49F0-95A6-B43B9B252C77}" srcOrd="1" destOrd="0" presId="urn:microsoft.com/office/officeart/2005/8/layout/hierarchy1"/>
    <dgm:cxn modelId="{3BEDF880-7747-4D43-8DA4-5914EE2B5B6D}" type="presParOf" srcId="{6FA984F7-71B0-46C8-B694-19BEBA4DA8C1}" destId="{5DD862A5-76D0-44B2-B35C-BDB8E20AB796}" srcOrd="1" destOrd="0" presId="urn:microsoft.com/office/officeart/2005/8/layout/hierarchy1"/>
    <dgm:cxn modelId="{5CC2D204-B09B-4726-B382-7CD194BB1446}" type="presParOf" srcId="{5DD862A5-76D0-44B2-B35C-BDB8E20AB796}" destId="{ACCFA941-DDC5-4E97-BDF3-C94F800F4D24}" srcOrd="0" destOrd="0" presId="urn:microsoft.com/office/officeart/2005/8/layout/hierarchy1"/>
    <dgm:cxn modelId="{17471BB5-8AC4-436B-91E7-2C538666EFBF}" type="presParOf" srcId="{5DD862A5-76D0-44B2-B35C-BDB8E20AB796}" destId="{7D3DCC6D-E01F-48FF-99D4-C3652DCE173B}" srcOrd="1" destOrd="0" presId="urn:microsoft.com/office/officeart/2005/8/layout/hierarchy1"/>
    <dgm:cxn modelId="{006481D2-5370-4381-8EC8-B4C56116F33D}" type="presParOf" srcId="{7D3DCC6D-E01F-48FF-99D4-C3652DCE173B}" destId="{FCE00DB4-1045-4B00-8FCD-40D152B83BF9}" srcOrd="0" destOrd="0" presId="urn:microsoft.com/office/officeart/2005/8/layout/hierarchy1"/>
    <dgm:cxn modelId="{E88EBFAB-7196-4FE7-9875-519E3E5D86D8}" type="presParOf" srcId="{FCE00DB4-1045-4B00-8FCD-40D152B83BF9}" destId="{F91F075A-7F4D-4FA2-A5D6-89758E398CAE}" srcOrd="0" destOrd="0" presId="urn:microsoft.com/office/officeart/2005/8/layout/hierarchy1"/>
    <dgm:cxn modelId="{29810853-0A61-4277-8172-85274DB9D7D8}" type="presParOf" srcId="{FCE00DB4-1045-4B00-8FCD-40D152B83BF9}" destId="{7AA2721E-38CE-49CB-9D69-2CE9BB9A0871}" srcOrd="1" destOrd="0" presId="urn:microsoft.com/office/officeart/2005/8/layout/hierarchy1"/>
    <dgm:cxn modelId="{B80547A7-3C73-4883-9E2F-411DC3B55873}" type="presParOf" srcId="{7D3DCC6D-E01F-48FF-99D4-C3652DCE173B}" destId="{5D69EF1B-C430-40C8-A107-8F60C91BAF24}" srcOrd="1" destOrd="0" presId="urn:microsoft.com/office/officeart/2005/8/layout/hierarchy1"/>
    <dgm:cxn modelId="{EF42EFFB-7D89-4117-A7AE-1463C498FCAE}" type="presParOf" srcId="{5D69EF1B-C430-40C8-A107-8F60C91BAF24}" destId="{4486A01D-58D1-48BA-A790-824992B78DEE}" srcOrd="0" destOrd="0" presId="urn:microsoft.com/office/officeart/2005/8/layout/hierarchy1"/>
    <dgm:cxn modelId="{5298537D-E33D-4569-B0FA-570702F8C15C}" type="presParOf" srcId="{5D69EF1B-C430-40C8-A107-8F60C91BAF24}" destId="{055DFCD3-5614-4595-A73A-8ABB3AE96D8B}" srcOrd="1" destOrd="0" presId="urn:microsoft.com/office/officeart/2005/8/layout/hierarchy1"/>
    <dgm:cxn modelId="{0BCE2C9E-72A0-4A61-B5AF-5D8744D9B75B}" type="presParOf" srcId="{055DFCD3-5614-4595-A73A-8ABB3AE96D8B}" destId="{E504DFB5-E69B-42E0-BA48-12A05C7294C9}" srcOrd="0" destOrd="0" presId="urn:microsoft.com/office/officeart/2005/8/layout/hierarchy1"/>
    <dgm:cxn modelId="{808E8685-E4B7-4270-8536-54DAC99B5F35}" type="presParOf" srcId="{E504DFB5-E69B-42E0-BA48-12A05C7294C9}" destId="{A0B74B07-3042-43B2-9C87-EAFF3F483254}" srcOrd="0" destOrd="0" presId="urn:microsoft.com/office/officeart/2005/8/layout/hierarchy1"/>
    <dgm:cxn modelId="{774F68DE-A0E7-4C37-B76F-F74EE97A9072}" type="presParOf" srcId="{E504DFB5-E69B-42E0-BA48-12A05C7294C9}" destId="{21BBACC4-7878-44A8-8C56-EAAE73904041}" srcOrd="1" destOrd="0" presId="urn:microsoft.com/office/officeart/2005/8/layout/hierarchy1"/>
    <dgm:cxn modelId="{66264B78-C4C4-42EB-9850-795109848D77}" type="presParOf" srcId="{055DFCD3-5614-4595-A73A-8ABB3AE96D8B}" destId="{EC1D1F11-2E3D-4F04-9E02-B5B63930A391}" srcOrd="1" destOrd="0" presId="urn:microsoft.com/office/officeart/2005/8/layout/hierarchy1"/>
    <dgm:cxn modelId="{889E6F9D-B64B-4022-B880-21486B946725}" type="presParOf" srcId="{D979D265-5BE2-47AC-87C5-6E900A22155D}" destId="{22B972DD-12FD-4FAC-AFD0-E15DB26C71EF}" srcOrd="6" destOrd="0" presId="urn:microsoft.com/office/officeart/2005/8/layout/hierarchy1"/>
    <dgm:cxn modelId="{1858114C-F3E1-46CE-BCB0-89F2BAEF92A2}" type="presParOf" srcId="{D979D265-5BE2-47AC-87C5-6E900A22155D}" destId="{E11C00D5-4857-41C4-ABB5-CF4AE75AFD46}" srcOrd="7" destOrd="0" presId="urn:microsoft.com/office/officeart/2005/8/layout/hierarchy1"/>
    <dgm:cxn modelId="{488B7996-17BC-4F58-A65E-A994A49B2D78}" type="presParOf" srcId="{E11C00D5-4857-41C4-ABB5-CF4AE75AFD46}" destId="{60BEA5D3-4582-4524-92C6-0534703F2FBB}" srcOrd="0" destOrd="0" presId="urn:microsoft.com/office/officeart/2005/8/layout/hierarchy1"/>
    <dgm:cxn modelId="{37E820D4-45E0-4E80-99B2-66B319DF295D}" type="presParOf" srcId="{60BEA5D3-4582-4524-92C6-0534703F2FBB}" destId="{9BD1176B-7502-4065-BF2E-0C40C90CCCA2}" srcOrd="0" destOrd="0" presId="urn:microsoft.com/office/officeart/2005/8/layout/hierarchy1"/>
    <dgm:cxn modelId="{2F7B16CE-AB6A-4479-B5C7-35C01BB25719}" type="presParOf" srcId="{60BEA5D3-4582-4524-92C6-0534703F2FBB}" destId="{B8C05049-D0CF-436D-BA22-2C0032660548}" srcOrd="1" destOrd="0" presId="urn:microsoft.com/office/officeart/2005/8/layout/hierarchy1"/>
    <dgm:cxn modelId="{A953FEBE-B7C0-47D2-A8A0-028D6EC2A5B9}" type="presParOf" srcId="{E11C00D5-4857-41C4-ABB5-CF4AE75AFD46}" destId="{5BF8A1CE-831F-4A88-A2AA-FD4C630368F1}" srcOrd="1" destOrd="0" presId="urn:microsoft.com/office/officeart/2005/8/layout/hierarchy1"/>
    <dgm:cxn modelId="{C6140419-CEBF-4171-B078-7D859BB3BE7A}" type="presParOf" srcId="{5BF8A1CE-831F-4A88-A2AA-FD4C630368F1}" destId="{2C3928E4-D836-428F-9725-E6FCB2CB3287}" srcOrd="0" destOrd="0" presId="urn:microsoft.com/office/officeart/2005/8/layout/hierarchy1"/>
    <dgm:cxn modelId="{513E3FDB-0C36-4EB8-AC31-91DCAB3B4C36}" type="presParOf" srcId="{5BF8A1CE-831F-4A88-A2AA-FD4C630368F1}" destId="{D90DB46B-F839-473D-8CEB-E23420C47ED0}" srcOrd="1" destOrd="0" presId="urn:microsoft.com/office/officeart/2005/8/layout/hierarchy1"/>
    <dgm:cxn modelId="{552C365E-B706-4784-B5A3-FD6C03D897B8}" type="presParOf" srcId="{D90DB46B-F839-473D-8CEB-E23420C47ED0}" destId="{6B0DCDA2-6F17-43DD-B771-F2CF7D973D59}" srcOrd="0" destOrd="0" presId="urn:microsoft.com/office/officeart/2005/8/layout/hierarchy1"/>
    <dgm:cxn modelId="{8BDEAE3F-DB1A-4358-A41E-7FDE4A29FB46}" type="presParOf" srcId="{6B0DCDA2-6F17-43DD-B771-F2CF7D973D59}" destId="{19154FE2-EB20-46C0-A3F1-58E0B50832D3}" srcOrd="0" destOrd="0" presId="urn:microsoft.com/office/officeart/2005/8/layout/hierarchy1"/>
    <dgm:cxn modelId="{D6FA1B6A-B11B-4F30-9E6E-28B03E1EEA61}" type="presParOf" srcId="{6B0DCDA2-6F17-43DD-B771-F2CF7D973D59}" destId="{9F5012E3-BFEE-45A8-93B8-D8A177381F8B}" srcOrd="1" destOrd="0" presId="urn:microsoft.com/office/officeart/2005/8/layout/hierarchy1"/>
    <dgm:cxn modelId="{BDDFCCD6-E2FC-42AF-AFB9-BCF2CF46DA06}" type="presParOf" srcId="{D90DB46B-F839-473D-8CEB-E23420C47ED0}" destId="{4E14D698-6021-445B-AD93-5A525A56A488}" srcOrd="1" destOrd="0" presId="urn:microsoft.com/office/officeart/2005/8/layout/hierarchy1"/>
    <dgm:cxn modelId="{00A6EE5C-E70F-4B58-A16E-FD7A6643C0A0}" type="presParOf" srcId="{D979D265-5BE2-47AC-87C5-6E900A22155D}" destId="{1E35D85D-E317-47EC-ACB3-37D6D3C6B0A8}" srcOrd="8" destOrd="0" presId="urn:microsoft.com/office/officeart/2005/8/layout/hierarchy1"/>
    <dgm:cxn modelId="{B9E994D2-C0AC-4321-A179-462A2B256AA0}" type="presParOf" srcId="{D979D265-5BE2-47AC-87C5-6E900A22155D}" destId="{97757E01-7C4C-42B8-A95B-D0A817B72F45}" srcOrd="9" destOrd="0" presId="urn:microsoft.com/office/officeart/2005/8/layout/hierarchy1"/>
    <dgm:cxn modelId="{373C58C5-927E-4961-A03E-F08404609C35}" type="presParOf" srcId="{97757E01-7C4C-42B8-A95B-D0A817B72F45}" destId="{428D3D02-9BB3-4979-83C2-C2B54688E910}" srcOrd="0" destOrd="0" presId="urn:microsoft.com/office/officeart/2005/8/layout/hierarchy1"/>
    <dgm:cxn modelId="{5F07E6D4-DFEB-4A87-98B2-BD5A5F17A915}" type="presParOf" srcId="{428D3D02-9BB3-4979-83C2-C2B54688E910}" destId="{D07FEEE3-382F-40F5-A4BC-06A479509EC3}" srcOrd="0" destOrd="0" presId="urn:microsoft.com/office/officeart/2005/8/layout/hierarchy1"/>
    <dgm:cxn modelId="{6E25DB2C-3160-4B75-87A2-83707B3A268E}" type="presParOf" srcId="{428D3D02-9BB3-4979-83C2-C2B54688E910}" destId="{57F1B8C2-699B-4FDA-9B6F-C6EFB46ECF16}" srcOrd="1" destOrd="0" presId="urn:microsoft.com/office/officeart/2005/8/layout/hierarchy1"/>
    <dgm:cxn modelId="{5DAF98CB-59BA-497A-87D0-5070C9E57694}" type="presParOf" srcId="{97757E01-7C4C-42B8-A95B-D0A817B72F45}" destId="{0DA46F5E-663C-4DAE-A271-B74D5E770EB8}" srcOrd="1" destOrd="0" presId="urn:microsoft.com/office/officeart/2005/8/layout/hierarchy1"/>
    <dgm:cxn modelId="{64595CFC-264B-4C98-8459-D05EEFEF5C68}" type="presParOf" srcId="{0DA46F5E-663C-4DAE-A271-B74D5E770EB8}" destId="{F5E72EFA-6DD8-488A-9664-340344E8F760}" srcOrd="0" destOrd="0" presId="urn:microsoft.com/office/officeart/2005/8/layout/hierarchy1"/>
    <dgm:cxn modelId="{48F297A4-A23D-450C-B94D-61FD30727946}" type="presParOf" srcId="{0DA46F5E-663C-4DAE-A271-B74D5E770EB8}" destId="{1DED0F28-E8CE-42FA-9CBC-CB32F174FF1F}" srcOrd="1" destOrd="0" presId="urn:microsoft.com/office/officeart/2005/8/layout/hierarchy1"/>
    <dgm:cxn modelId="{7D218068-F8DA-4FE9-943E-EB85C0B688F5}" type="presParOf" srcId="{1DED0F28-E8CE-42FA-9CBC-CB32F174FF1F}" destId="{7F7B7CAA-4759-46FC-BDBB-85744A1C040D}" srcOrd="0" destOrd="0" presId="urn:microsoft.com/office/officeart/2005/8/layout/hierarchy1"/>
    <dgm:cxn modelId="{C5649744-6478-4EF4-9C73-A762D9DB9BC7}" type="presParOf" srcId="{7F7B7CAA-4759-46FC-BDBB-85744A1C040D}" destId="{042D3D11-AFCF-434E-84CC-3BCF612F1337}" srcOrd="0" destOrd="0" presId="urn:microsoft.com/office/officeart/2005/8/layout/hierarchy1"/>
    <dgm:cxn modelId="{F9379D32-DCA6-4851-AF8B-DA9B9A9B8DDD}" type="presParOf" srcId="{7F7B7CAA-4759-46FC-BDBB-85744A1C040D}" destId="{605BA7BF-2B73-4244-9D89-209F55EBD739}" srcOrd="1" destOrd="0" presId="urn:microsoft.com/office/officeart/2005/8/layout/hierarchy1"/>
    <dgm:cxn modelId="{0E2122CB-9C91-43A0-ADBB-06485AC7E79C}" type="presParOf" srcId="{1DED0F28-E8CE-42FA-9CBC-CB32F174FF1F}" destId="{EC564D3A-F8B9-4A34-BCDF-5E5FAF0BD3B8}" srcOrd="1" destOrd="0" presId="urn:microsoft.com/office/officeart/2005/8/layout/hierarchy1"/>
    <dgm:cxn modelId="{52BFFCB9-92CC-451E-9026-DE0B3DE0BFEA}" type="presParOf" srcId="{C9DEC895-286D-474F-BA54-77AD40D52203}" destId="{2003E792-1166-439D-9FB2-8D672154170D}" srcOrd="4" destOrd="0" presId="urn:microsoft.com/office/officeart/2005/8/layout/hierarchy1"/>
    <dgm:cxn modelId="{22ED09C3-AA90-4B2B-B26B-841BD4432E47}" type="presParOf" srcId="{C9DEC895-286D-474F-BA54-77AD40D52203}" destId="{175A425E-5AC1-4B18-B8D8-5504717C16BC}" srcOrd="5" destOrd="0" presId="urn:microsoft.com/office/officeart/2005/8/layout/hierarchy1"/>
    <dgm:cxn modelId="{C58CDDB0-AAEC-4605-A386-D68D09534CDF}" type="presParOf" srcId="{175A425E-5AC1-4B18-B8D8-5504717C16BC}" destId="{6C6E14B9-2632-4E1C-B31D-162A668E3BD8}" srcOrd="0" destOrd="0" presId="urn:microsoft.com/office/officeart/2005/8/layout/hierarchy1"/>
    <dgm:cxn modelId="{90E0EFF9-E9CA-4CF6-AC6C-BC3F9B4B6898}" type="presParOf" srcId="{6C6E14B9-2632-4E1C-B31D-162A668E3BD8}" destId="{AB5863D8-1174-4E82-86EB-05A594798AD4}" srcOrd="0" destOrd="0" presId="urn:microsoft.com/office/officeart/2005/8/layout/hierarchy1"/>
    <dgm:cxn modelId="{AC646B7A-F949-4093-9C80-558C25AB439D}" type="presParOf" srcId="{6C6E14B9-2632-4E1C-B31D-162A668E3BD8}" destId="{B1D28144-AFB0-4212-B506-EC0B8B41FC7E}" srcOrd="1" destOrd="0" presId="urn:microsoft.com/office/officeart/2005/8/layout/hierarchy1"/>
    <dgm:cxn modelId="{1A9ED77A-7843-48A2-8A1D-4948C408D62E}" type="presParOf" srcId="{175A425E-5AC1-4B18-B8D8-5504717C16BC}" destId="{07041656-9994-48AB-AE67-AA332B32C62E}" srcOrd="1" destOrd="0" presId="urn:microsoft.com/office/officeart/2005/8/layout/hierarchy1"/>
    <dgm:cxn modelId="{E8FF5466-CFB8-44CE-BDC2-18A59C527AFD}" type="presParOf" srcId="{C9DEC895-286D-474F-BA54-77AD40D52203}" destId="{E9E26FE0-B0E3-4F19-802E-993C370D050C}" srcOrd="6" destOrd="0" presId="urn:microsoft.com/office/officeart/2005/8/layout/hierarchy1"/>
    <dgm:cxn modelId="{0B2CF2C8-6102-4357-ADEA-07B3D451C222}" type="presParOf" srcId="{C9DEC895-286D-474F-BA54-77AD40D52203}" destId="{C3337C1F-68B3-4E50-BE4E-92A40255AC03}" srcOrd="7" destOrd="0" presId="urn:microsoft.com/office/officeart/2005/8/layout/hierarchy1"/>
    <dgm:cxn modelId="{A4989825-60B0-4A39-AEF0-EDCA8FFE13FE}" type="presParOf" srcId="{C3337C1F-68B3-4E50-BE4E-92A40255AC03}" destId="{0A44C57C-0F24-41A2-9A34-EB80B66FC5D5}" srcOrd="0" destOrd="0" presId="urn:microsoft.com/office/officeart/2005/8/layout/hierarchy1"/>
    <dgm:cxn modelId="{B9891682-291F-46BB-8970-26ABBEF99C99}" type="presParOf" srcId="{0A44C57C-0F24-41A2-9A34-EB80B66FC5D5}" destId="{8FD9EDA3-3019-4F59-951C-E5D9A5A7241D}" srcOrd="0" destOrd="0" presId="urn:microsoft.com/office/officeart/2005/8/layout/hierarchy1"/>
    <dgm:cxn modelId="{A5357C3E-4C7F-4C0B-A11F-808B99FEF926}" type="presParOf" srcId="{0A44C57C-0F24-41A2-9A34-EB80B66FC5D5}" destId="{9A6D56AF-646D-4474-BF28-92902ECB03C0}" srcOrd="1" destOrd="0" presId="urn:microsoft.com/office/officeart/2005/8/layout/hierarchy1"/>
    <dgm:cxn modelId="{015BC48E-9BE1-4791-9D3E-8F0349CF1F53}" type="presParOf" srcId="{C3337C1F-68B3-4E50-BE4E-92A40255AC03}" destId="{F6F438E7-1F08-4CD8-BDCB-8F5C1AD9441D}"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E26FE0-B0E3-4F19-802E-993C370D050C}">
      <dsp:nvSpPr>
        <dsp:cNvPr id="0" name=""/>
        <dsp:cNvSpPr/>
      </dsp:nvSpPr>
      <dsp:spPr>
        <a:xfrm>
          <a:off x="3947302" y="1296840"/>
          <a:ext cx="2034153" cy="322690"/>
        </a:xfrm>
        <a:custGeom>
          <a:avLst/>
          <a:gdLst/>
          <a:ahLst/>
          <a:cxnLst/>
          <a:rect l="0" t="0" r="0" b="0"/>
          <a:pathLst>
            <a:path>
              <a:moveTo>
                <a:pt x="0" y="0"/>
              </a:moveTo>
              <a:lnTo>
                <a:pt x="0" y="219904"/>
              </a:lnTo>
              <a:lnTo>
                <a:pt x="2034153" y="219904"/>
              </a:lnTo>
              <a:lnTo>
                <a:pt x="2034153"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3E792-1166-439D-9FB2-8D672154170D}">
      <dsp:nvSpPr>
        <dsp:cNvPr id="0" name=""/>
        <dsp:cNvSpPr/>
      </dsp:nvSpPr>
      <dsp:spPr>
        <a:xfrm>
          <a:off x="3947302" y="1296840"/>
          <a:ext cx="678051" cy="322690"/>
        </a:xfrm>
        <a:custGeom>
          <a:avLst/>
          <a:gdLst/>
          <a:ahLst/>
          <a:cxnLst/>
          <a:rect l="0" t="0" r="0" b="0"/>
          <a:pathLst>
            <a:path>
              <a:moveTo>
                <a:pt x="0" y="0"/>
              </a:moveTo>
              <a:lnTo>
                <a:pt x="0" y="219904"/>
              </a:lnTo>
              <a:lnTo>
                <a:pt x="678051" y="219904"/>
              </a:lnTo>
              <a:lnTo>
                <a:pt x="678051"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E72EFA-6DD8-488A-9664-340344E8F760}">
      <dsp:nvSpPr>
        <dsp:cNvPr id="0" name=""/>
        <dsp:cNvSpPr/>
      </dsp:nvSpPr>
      <dsp:spPr>
        <a:xfrm>
          <a:off x="5935736"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35D85D-E317-47EC-ACB3-37D6D3C6B0A8}">
      <dsp:nvSpPr>
        <dsp:cNvPr id="0" name=""/>
        <dsp:cNvSpPr/>
      </dsp:nvSpPr>
      <dsp:spPr>
        <a:xfrm>
          <a:off x="3269251" y="3351335"/>
          <a:ext cx="2712205" cy="322690"/>
        </a:xfrm>
        <a:custGeom>
          <a:avLst/>
          <a:gdLst/>
          <a:ahLst/>
          <a:cxnLst/>
          <a:rect l="0" t="0" r="0" b="0"/>
          <a:pathLst>
            <a:path>
              <a:moveTo>
                <a:pt x="0" y="0"/>
              </a:moveTo>
              <a:lnTo>
                <a:pt x="0" y="219904"/>
              </a:lnTo>
              <a:lnTo>
                <a:pt x="2712205" y="219904"/>
              </a:lnTo>
              <a:lnTo>
                <a:pt x="2712205"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3928E4-D836-428F-9725-E6FCB2CB3287}">
      <dsp:nvSpPr>
        <dsp:cNvPr id="0" name=""/>
        <dsp:cNvSpPr/>
      </dsp:nvSpPr>
      <dsp:spPr>
        <a:xfrm>
          <a:off x="4579634"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B972DD-12FD-4FAC-AFD0-E15DB26C71EF}">
      <dsp:nvSpPr>
        <dsp:cNvPr id="0" name=""/>
        <dsp:cNvSpPr/>
      </dsp:nvSpPr>
      <dsp:spPr>
        <a:xfrm>
          <a:off x="3269251" y="3351335"/>
          <a:ext cx="1356102" cy="322690"/>
        </a:xfrm>
        <a:custGeom>
          <a:avLst/>
          <a:gdLst/>
          <a:ahLst/>
          <a:cxnLst/>
          <a:rect l="0" t="0" r="0" b="0"/>
          <a:pathLst>
            <a:path>
              <a:moveTo>
                <a:pt x="0" y="0"/>
              </a:moveTo>
              <a:lnTo>
                <a:pt x="0" y="219904"/>
              </a:lnTo>
              <a:lnTo>
                <a:pt x="1356102" y="219904"/>
              </a:lnTo>
              <a:lnTo>
                <a:pt x="1356102"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6A01D-58D1-48BA-A790-824992B78DEE}">
      <dsp:nvSpPr>
        <dsp:cNvPr id="0" name=""/>
        <dsp:cNvSpPr/>
      </dsp:nvSpPr>
      <dsp:spPr>
        <a:xfrm>
          <a:off x="3223531" y="5405831"/>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CFA941-DDC5-4E97-BDF3-C94F800F4D24}">
      <dsp:nvSpPr>
        <dsp:cNvPr id="0" name=""/>
        <dsp:cNvSpPr/>
      </dsp:nvSpPr>
      <dsp:spPr>
        <a:xfrm>
          <a:off x="3223531"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AC0BB3-94D4-4D88-BD07-6D7D2579D980}">
      <dsp:nvSpPr>
        <dsp:cNvPr id="0" name=""/>
        <dsp:cNvSpPr/>
      </dsp:nvSpPr>
      <dsp:spPr>
        <a:xfrm>
          <a:off x="3223531" y="3351335"/>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C8AEA-BA39-4DC0-972C-8F3A10ED6DAF}">
      <dsp:nvSpPr>
        <dsp:cNvPr id="0" name=""/>
        <dsp:cNvSpPr/>
      </dsp:nvSpPr>
      <dsp:spPr>
        <a:xfrm>
          <a:off x="1867428"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9697D3-8153-499A-9518-DE7E2F82A9FB}">
      <dsp:nvSpPr>
        <dsp:cNvPr id="0" name=""/>
        <dsp:cNvSpPr/>
      </dsp:nvSpPr>
      <dsp:spPr>
        <a:xfrm>
          <a:off x="1913148" y="3351335"/>
          <a:ext cx="1356102" cy="322690"/>
        </a:xfrm>
        <a:custGeom>
          <a:avLst/>
          <a:gdLst/>
          <a:ahLst/>
          <a:cxnLst/>
          <a:rect l="0" t="0" r="0" b="0"/>
          <a:pathLst>
            <a:path>
              <a:moveTo>
                <a:pt x="1356102" y="0"/>
              </a:moveTo>
              <a:lnTo>
                <a:pt x="1356102" y="219904"/>
              </a:lnTo>
              <a:lnTo>
                <a:pt x="0" y="219904"/>
              </a:lnTo>
              <a:lnTo>
                <a:pt x="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765B0-AF43-4CD5-B45A-7B98C578D22A}">
      <dsp:nvSpPr>
        <dsp:cNvPr id="0" name=""/>
        <dsp:cNvSpPr/>
      </dsp:nvSpPr>
      <dsp:spPr>
        <a:xfrm>
          <a:off x="511326" y="4378583"/>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C2DA0-5079-410F-A8B0-14AFE51D0CD5}">
      <dsp:nvSpPr>
        <dsp:cNvPr id="0" name=""/>
        <dsp:cNvSpPr/>
      </dsp:nvSpPr>
      <dsp:spPr>
        <a:xfrm>
          <a:off x="557046" y="3351335"/>
          <a:ext cx="2712205" cy="322690"/>
        </a:xfrm>
        <a:custGeom>
          <a:avLst/>
          <a:gdLst/>
          <a:ahLst/>
          <a:cxnLst/>
          <a:rect l="0" t="0" r="0" b="0"/>
          <a:pathLst>
            <a:path>
              <a:moveTo>
                <a:pt x="2712205" y="0"/>
              </a:moveTo>
              <a:lnTo>
                <a:pt x="2712205" y="219904"/>
              </a:lnTo>
              <a:lnTo>
                <a:pt x="0" y="219904"/>
              </a:lnTo>
              <a:lnTo>
                <a:pt x="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DCDAD-E209-4E10-8AC7-84A3B756F131}">
      <dsp:nvSpPr>
        <dsp:cNvPr id="0" name=""/>
        <dsp:cNvSpPr/>
      </dsp:nvSpPr>
      <dsp:spPr>
        <a:xfrm>
          <a:off x="3223531" y="2324087"/>
          <a:ext cx="91440" cy="322690"/>
        </a:xfrm>
        <a:custGeom>
          <a:avLst/>
          <a:gdLst/>
          <a:ahLst/>
          <a:cxnLst/>
          <a:rect l="0" t="0" r="0" b="0"/>
          <a:pathLst>
            <a:path>
              <a:moveTo>
                <a:pt x="45720" y="0"/>
              </a:moveTo>
              <a:lnTo>
                <a:pt x="45720" y="322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D51A0F-17AB-4A8C-ABF8-CE6C669D2055}">
      <dsp:nvSpPr>
        <dsp:cNvPr id="0" name=""/>
        <dsp:cNvSpPr/>
      </dsp:nvSpPr>
      <dsp:spPr>
        <a:xfrm>
          <a:off x="3269251" y="1296840"/>
          <a:ext cx="678051" cy="322690"/>
        </a:xfrm>
        <a:custGeom>
          <a:avLst/>
          <a:gdLst/>
          <a:ahLst/>
          <a:cxnLst/>
          <a:rect l="0" t="0" r="0" b="0"/>
          <a:pathLst>
            <a:path>
              <a:moveTo>
                <a:pt x="678051" y="0"/>
              </a:moveTo>
              <a:lnTo>
                <a:pt x="678051" y="219904"/>
              </a:lnTo>
              <a:lnTo>
                <a:pt x="0" y="219904"/>
              </a:lnTo>
              <a:lnTo>
                <a:pt x="0"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120E1-EF99-428F-8EDF-070147D02CDB}">
      <dsp:nvSpPr>
        <dsp:cNvPr id="0" name=""/>
        <dsp:cNvSpPr/>
      </dsp:nvSpPr>
      <dsp:spPr>
        <a:xfrm>
          <a:off x="1913148" y="1296840"/>
          <a:ext cx="2034153" cy="322690"/>
        </a:xfrm>
        <a:custGeom>
          <a:avLst/>
          <a:gdLst/>
          <a:ahLst/>
          <a:cxnLst/>
          <a:rect l="0" t="0" r="0" b="0"/>
          <a:pathLst>
            <a:path>
              <a:moveTo>
                <a:pt x="2034153" y="0"/>
              </a:moveTo>
              <a:lnTo>
                <a:pt x="2034153" y="219904"/>
              </a:lnTo>
              <a:lnTo>
                <a:pt x="0" y="219904"/>
              </a:lnTo>
              <a:lnTo>
                <a:pt x="0" y="3226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D5461E-7C6F-454A-94CD-AB7ECC457330}">
      <dsp:nvSpPr>
        <dsp:cNvPr id="0" name=""/>
        <dsp:cNvSpPr/>
      </dsp:nvSpPr>
      <dsp:spPr>
        <a:xfrm>
          <a:off x="3392533" y="592283"/>
          <a:ext cx="1109538" cy="704556"/>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62D7AD-04BC-4999-9DA6-2FC23D2C0A6A}">
      <dsp:nvSpPr>
        <dsp:cNvPr id="0" name=""/>
        <dsp:cNvSpPr/>
      </dsp:nvSpPr>
      <dsp:spPr>
        <a:xfrm>
          <a:off x="3515815" y="709401"/>
          <a:ext cx="1109538" cy="704556"/>
        </a:xfrm>
        <a:prstGeom prst="roundRect">
          <a:avLst>
            <a:gd name="adj" fmla="val 10000"/>
          </a:avLst>
        </a:prstGeom>
        <a:pattFill prst="pct5">
          <a:fgClr>
            <a:schemeClr val="lt1">
              <a:hueOff val="0"/>
              <a:satOff val="0"/>
              <a:lumOff val="0"/>
            </a:schemeClr>
          </a:fgClr>
          <a:bgClr>
            <a:schemeClr val="bg1"/>
          </a:bgClr>
        </a:patt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9600" tIns="144000" rIns="144000" bIns="14400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MECLİS KURULU</a:t>
          </a:r>
          <a:endParaRPr lang="tr-TR" sz="900" kern="1200"/>
        </a:p>
      </dsp:txBody>
      <dsp:txXfrm>
        <a:off x="3536451" y="730037"/>
        <a:ext cx="1068266" cy="663284"/>
      </dsp:txXfrm>
    </dsp:sp>
    <dsp:sp modelId="{70048603-9F92-468C-AEB6-06A51F06E18B}">
      <dsp:nvSpPr>
        <dsp:cNvPr id="0" name=""/>
        <dsp:cNvSpPr/>
      </dsp:nvSpPr>
      <dsp:spPr>
        <a:xfrm>
          <a:off x="1358379" y="1619530"/>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3032D7-1F9A-49F6-8055-E04C0F12D526}">
      <dsp:nvSpPr>
        <dsp:cNvPr id="0" name=""/>
        <dsp:cNvSpPr/>
      </dsp:nvSpPr>
      <dsp:spPr>
        <a:xfrm>
          <a:off x="1481661"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DİSİPLİN KURULU</a:t>
          </a:r>
        </a:p>
      </dsp:txBody>
      <dsp:txXfrm>
        <a:off x="1502297" y="1757284"/>
        <a:ext cx="1068266" cy="663284"/>
      </dsp:txXfrm>
    </dsp:sp>
    <dsp:sp modelId="{24AD338A-66BF-4065-AF50-316090A790B7}">
      <dsp:nvSpPr>
        <dsp:cNvPr id="0" name=""/>
        <dsp:cNvSpPr/>
      </dsp:nvSpPr>
      <dsp:spPr>
        <a:xfrm>
          <a:off x="2714482" y="1619530"/>
          <a:ext cx="1109538" cy="704556"/>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90AC0-0000-4333-B7A0-FA06E74100E7}">
      <dsp:nvSpPr>
        <dsp:cNvPr id="0" name=""/>
        <dsp:cNvSpPr/>
      </dsp:nvSpPr>
      <dsp:spPr>
        <a:xfrm>
          <a:off x="2837764"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YÖNETİM KURULU</a:t>
          </a:r>
        </a:p>
      </dsp:txBody>
      <dsp:txXfrm>
        <a:off x="2858400" y="1757284"/>
        <a:ext cx="1068266" cy="663284"/>
      </dsp:txXfrm>
    </dsp:sp>
    <dsp:sp modelId="{4BB918AC-CD0F-41E6-8097-F44B76FAFB33}">
      <dsp:nvSpPr>
        <dsp:cNvPr id="0" name=""/>
        <dsp:cNvSpPr/>
      </dsp:nvSpPr>
      <dsp:spPr>
        <a:xfrm>
          <a:off x="2714482" y="2646778"/>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6F73AB-B4EE-4589-B8A7-68484EBB4DC4}">
      <dsp:nvSpPr>
        <dsp:cNvPr id="0" name=""/>
        <dsp:cNvSpPr/>
      </dsp:nvSpPr>
      <dsp:spPr>
        <a:xfrm>
          <a:off x="2837764" y="2763896"/>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SEKRETER</a:t>
          </a:r>
        </a:p>
      </dsp:txBody>
      <dsp:txXfrm>
        <a:off x="2858400" y="2784532"/>
        <a:ext cx="1068266" cy="663284"/>
      </dsp:txXfrm>
    </dsp:sp>
    <dsp:sp modelId="{D5B052FF-3BBD-41B2-A926-F9481824DDA0}">
      <dsp:nvSpPr>
        <dsp:cNvPr id="0" name=""/>
        <dsp:cNvSpPr/>
      </dsp:nvSpPr>
      <dsp:spPr>
        <a:xfrm>
          <a:off x="2276"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4892EE-2F3C-4429-9142-2DB6EF270190}">
      <dsp:nvSpPr>
        <dsp:cNvPr id="0" name=""/>
        <dsp:cNvSpPr/>
      </dsp:nvSpPr>
      <dsp:spPr>
        <a:xfrm>
          <a:off x="125559"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MÜDÜRÜ</a:t>
          </a:r>
        </a:p>
      </dsp:txBody>
      <dsp:txXfrm>
        <a:off x="146195" y="3811780"/>
        <a:ext cx="1068266" cy="663284"/>
      </dsp:txXfrm>
    </dsp:sp>
    <dsp:sp modelId="{3B62BD6F-6989-4F2F-8353-D3DC297534C0}">
      <dsp:nvSpPr>
        <dsp:cNvPr id="0" name=""/>
        <dsp:cNvSpPr/>
      </dsp:nvSpPr>
      <dsp:spPr>
        <a:xfrm>
          <a:off x="2276"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66278A-87C2-48B7-87FF-86E8772BBA23}">
      <dsp:nvSpPr>
        <dsp:cNvPr id="0" name=""/>
        <dsp:cNvSpPr/>
      </dsp:nvSpPr>
      <dsp:spPr>
        <a:xfrm>
          <a:off x="125559"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TESCİL MEMURU</a:t>
          </a:r>
        </a:p>
      </dsp:txBody>
      <dsp:txXfrm>
        <a:off x="146195" y="4839028"/>
        <a:ext cx="1068266" cy="663284"/>
      </dsp:txXfrm>
    </dsp:sp>
    <dsp:sp modelId="{8D0B4AE3-5609-4C4B-87A3-254E5A97CAEA}">
      <dsp:nvSpPr>
        <dsp:cNvPr id="0" name=""/>
        <dsp:cNvSpPr/>
      </dsp:nvSpPr>
      <dsp:spPr>
        <a:xfrm>
          <a:off x="1358379"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720E9D-1CC8-4CA7-A823-9E85D1E0A69B}">
      <dsp:nvSpPr>
        <dsp:cNvPr id="0" name=""/>
        <dsp:cNvSpPr/>
      </dsp:nvSpPr>
      <dsp:spPr>
        <a:xfrm>
          <a:off x="1481661"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MUHASEBE MÜDÜRÜ</a:t>
          </a:r>
        </a:p>
      </dsp:txBody>
      <dsp:txXfrm>
        <a:off x="1502297" y="3811780"/>
        <a:ext cx="1068266" cy="663284"/>
      </dsp:txXfrm>
    </dsp:sp>
    <dsp:sp modelId="{C7481D7F-F829-4EAD-8F08-D43522923729}">
      <dsp:nvSpPr>
        <dsp:cNvPr id="0" name=""/>
        <dsp:cNvSpPr/>
      </dsp:nvSpPr>
      <dsp:spPr>
        <a:xfrm>
          <a:off x="1358379"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E3F61A-F2E1-4079-AC77-28ECF4596FF5}">
      <dsp:nvSpPr>
        <dsp:cNvPr id="0" name=""/>
        <dsp:cNvSpPr/>
      </dsp:nvSpPr>
      <dsp:spPr>
        <a:xfrm>
          <a:off x="1481661"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TAHSİLAT/TEDİYAT</a:t>
          </a:r>
          <a:r>
            <a:rPr lang="tr-TR" sz="900" kern="1200"/>
            <a:t> </a:t>
          </a: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VE</a:t>
          </a:r>
          <a:r>
            <a:rPr lang="tr-TR" sz="900" kern="1200"/>
            <a:t> </a:t>
          </a: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TAHAKKUK MEMURU</a:t>
          </a:r>
          <a:endParaRPr lang="tr-TR" sz="900" kern="1200"/>
        </a:p>
      </dsp:txBody>
      <dsp:txXfrm>
        <a:off x="1502297" y="4839028"/>
        <a:ext cx="1068266" cy="663284"/>
      </dsp:txXfrm>
    </dsp:sp>
    <dsp:sp modelId="{786486FA-D60C-4887-A7BB-7875C55287B1}">
      <dsp:nvSpPr>
        <dsp:cNvPr id="0" name=""/>
        <dsp:cNvSpPr/>
      </dsp:nvSpPr>
      <dsp:spPr>
        <a:xfrm>
          <a:off x="2714482"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C25CA8-22A4-49F0-95A6-B43B9B252C77}">
      <dsp:nvSpPr>
        <dsp:cNvPr id="0" name=""/>
        <dsp:cNvSpPr/>
      </dsp:nvSpPr>
      <dsp:spPr>
        <a:xfrm>
          <a:off x="2837764"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MUAMELAT MÜDÜRÜ</a:t>
          </a:r>
        </a:p>
      </dsp:txBody>
      <dsp:txXfrm>
        <a:off x="2858400" y="3811780"/>
        <a:ext cx="1068266" cy="663284"/>
      </dsp:txXfrm>
    </dsp:sp>
    <dsp:sp modelId="{F91F075A-7F4D-4FA2-A5D6-89758E398CAE}">
      <dsp:nvSpPr>
        <dsp:cNvPr id="0" name=""/>
        <dsp:cNvSpPr/>
      </dsp:nvSpPr>
      <dsp:spPr>
        <a:xfrm>
          <a:off x="2714482"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A2721E-38CE-49CB-9D69-2CE9BB9A0871}">
      <dsp:nvSpPr>
        <dsp:cNvPr id="0" name=""/>
        <dsp:cNvSpPr/>
      </dsp:nvSpPr>
      <dsp:spPr>
        <a:xfrm>
          <a:off x="2837764"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GELEN GİDEN EVRAK-ÜYE SİCİL İŞLEMLERİ MEMURU</a:t>
          </a:r>
        </a:p>
      </dsp:txBody>
      <dsp:txXfrm>
        <a:off x="2858400" y="4839028"/>
        <a:ext cx="1068266" cy="663284"/>
      </dsp:txXfrm>
    </dsp:sp>
    <dsp:sp modelId="{A0B74B07-3042-43B2-9C87-EAFF3F483254}">
      <dsp:nvSpPr>
        <dsp:cNvPr id="0" name=""/>
        <dsp:cNvSpPr/>
      </dsp:nvSpPr>
      <dsp:spPr>
        <a:xfrm>
          <a:off x="2714482" y="5728521"/>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BBACC4-7878-44A8-8C56-EAAE73904041}">
      <dsp:nvSpPr>
        <dsp:cNvPr id="0" name=""/>
        <dsp:cNvSpPr/>
      </dsp:nvSpPr>
      <dsp:spPr>
        <a:xfrm>
          <a:off x="2837764" y="5845639"/>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GENEL HİZMETLER</a:t>
          </a:r>
        </a:p>
      </dsp:txBody>
      <dsp:txXfrm>
        <a:off x="2858400" y="5866275"/>
        <a:ext cx="1068266" cy="663284"/>
      </dsp:txXfrm>
    </dsp:sp>
    <dsp:sp modelId="{9BD1176B-7502-4065-BF2E-0C40C90CCCA2}">
      <dsp:nvSpPr>
        <dsp:cNvPr id="0" name=""/>
        <dsp:cNvSpPr/>
      </dsp:nvSpPr>
      <dsp:spPr>
        <a:xfrm>
          <a:off x="4070584"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C05049-D0CF-436D-BA22-2C0032660548}">
      <dsp:nvSpPr>
        <dsp:cNvPr id="0" name=""/>
        <dsp:cNvSpPr/>
      </dsp:nvSpPr>
      <dsp:spPr>
        <a:xfrm>
          <a:off x="4193866"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a:t>
          </a:r>
          <a:endParaRPr lang="tr-TR" sz="900" kern="1200"/>
        </a:p>
      </dsp:txBody>
      <dsp:txXfrm>
        <a:off x="4214502" y="3811780"/>
        <a:ext cx="1068266" cy="663284"/>
      </dsp:txXfrm>
    </dsp:sp>
    <dsp:sp modelId="{19154FE2-EB20-46C0-A3F1-58E0B50832D3}">
      <dsp:nvSpPr>
        <dsp:cNvPr id="0" name=""/>
        <dsp:cNvSpPr/>
      </dsp:nvSpPr>
      <dsp:spPr>
        <a:xfrm>
          <a:off x="4070584"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012E3-BFEE-45A8-93B8-D8A177381F8B}">
      <dsp:nvSpPr>
        <dsp:cNvPr id="0" name=""/>
        <dsp:cNvSpPr/>
      </dsp:nvSpPr>
      <dsp:spPr>
        <a:xfrm>
          <a:off x="4193866"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LABORATUVAR MEMURU</a:t>
          </a:r>
        </a:p>
      </dsp:txBody>
      <dsp:txXfrm>
        <a:off x="4214502" y="4839028"/>
        <a:ext cx="1068266" cy="663284"/>
      </dsp:txXfrm>
    </dsp:sp>
    <dsp:sp modelId="{D07FEEE3-382F-40F5-A4BC-06A479509EC3}">
      <dsp:nvSpPr>
        <dsp:cNvPr id="0" name=""/>
        <dsp:cNvSpPr/>
      </dsp:nvSpPr>
      <dsp:spPr>
        <a:xfrm>
          <a:off x="5426687" y="3674026"/>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F1B8C2-699B-4FDA-9B6F-C6EFB46ECF16}">
      <dsp:nvSpPr>
        <dsp:cNvPr id="0" name=""/>
        <dsp:cNvSpPr/>
      </dsp:nvSpPr>
      <dsp:spPr>
        <a:xfrm>
          <a:off x="5549969" y="3791144"/>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a:t>
          </a:r>
        </a:p>
      </dsp:txBody>
      <dsp:txXfrm>
        <a:off x="5570605" y="3811780"/>
        <a:ext cx="1068266" cy="663284"/>
      </dsp:txXfrm>
    </dsp:sp>
    <dsp:sp modelId="{042D3D11-AFCF-434E-84CC-3BCF612F1337}">
      <dsp:nvSpPr>
        <dsp:cNvPr id="0" name=""/>
        <dsp:cNvSpPr/>
      </dsp:nvSpPr>
      <dsp:spPr>
        <a:xfrm>
          <a:off x="5426687" y="4701274"/>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5BA7BF-2B73-4244-9D89-209F55EBD739}">
      <dsp:nvSpPr>
        <dsp:cNvPr id="0" name=""/>
        <dsp:cNvSpPr/>
      </dsp:nvSpPr>
      <dsp:spPr>
        <a:xfrm>
          <a:off x="5549969" y="4818392"/>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SATIŞ SALONU MEMURU</a:t>
          </a:r>
        </a:p>
      </dsp:txBody>
      <dsp:txXfrm>
        <a:off x="5570605" y="4839028"/>
        <a:ext cx="1068266" cy="663284"/>
      </dsp:txXfrm>
    </dsp:sp>
    <dsp:sp modelId="{AB5863D8-1174-4E82-86EB-05A594798AD4}">
      <dsp:nvSpPr>
        <dsp:cNvPr id="0" name=""/>
        <dsp:cNvSpPr/>
      </dsp:nvSpPr>
      <dsp:spPr>
        <a:xfrm>
          <a:off x="4070584" y="1619530"/>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28144-AFB0-4212-B506-EC0B8B41FC7E}">
      <dsp:nvSpPr>
        <dsp:cNvPr id="0" name=""/>
        <dsp:cNvSpPr/>
      </dsp:nvSpPr>
      <dsp:spPr>
        <a:xfrm>
          <a:off x="4193866"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HESAPLARI</a:t>
          </a:r>
          <a:r>
            <a:rPr lang="tr-TR" sz="900" kern="1200"/>
            <a:t> </a:t>
          </a: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İNCELEME KOMİSYONU</a:t>
          </a:r>
          <a:endParaRPr lang="tr-TR" sz="900" kern="1200"/>
        </a:p>
      </dsp:txBody>
      <dsp:txXfrm>
        <a:off x="4214502" y="1757284"/>
        <a:ext cx="1068266" cy="663284"/>
      </dsp:txXfrm>
    </dsp:sp>
    <dsp:sp modelId="{8FD9EDA3-3019-4F59-951C-E5D9A5A7241D}">
      <dsp:nvSpPr>
        <dsp:cNvPr id="0" name=""/>
        <dsp:cNvSpPr/>
      </dsp:nvSpPr>
      <dsp:spPr>
        <a:xfrm>
          <a:off x="5426687" y="1619530"/>
          <a:ext cx="1109538" cy="704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6D56AF-646D-4474-BF28-92902ECB03C0}">
      <dsp:nvSpPr>
        <dsp:cNvPr id="0" name=""/>
        <dsp:cNvSpPr/>
      </dsp:nvSpPr>
      <dsp:spPr>
        <a:xfrm>
          <a:off x="5549969" y="1736648"/>
          <a:ext cx="1109538" cy="704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HAKEM HEYETİ KOMİSYONU</a:t>
          </a:r>
        </a:p>
      </dsp:txBody>
      <dsp:txXfrm>
        <a:off x="5570605" y="1757284"/>
        <a:ext cx="1068266" cy="6632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A0C5B-3AA1-4627-B9D2-76C372AD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55</Pages>
  <Words>11878</Words>
  <Characters>67709</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2006</Company>
  <LinksUpToDate>false</LinksUpToDate>
  <CharactersWithSpaces>79429</CharactersWithSpaces>
  <SharedDoc>false</SharedDoc>
  <HLinks>
    <vt:vector size="6" baseType="variant">
      <vt:variant>
        <vt:i4>720927</vt:i4>
      </vt:variant>
      <vt:variant>
        <vt:i4>0</vt:i4>
      </vt:variant>
      <vt:variant>
        <vt:i4>0</vt:i4>
      </vt:variant>
      <vt:variant>
        <vt:i4>5</vt:i4>
      </vt:variant>
      <vt:variant>
        <vt:lpwstr>http://www.sungurlutb.org.tr/LinkClick.aspx?link=3937&amp;tabid=3834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pcxs</dc:creator>
  <cp:lastModifiedBy>Tescil1</cp:lastModifiedBy>
  <cp:revision>194</cp:revision>
  <cp:lastPrinted>2023-03-02T08:27:00Z</cp:lastPrinted>
  <dcterms:created xsi:type="dcterms:W3CDTF">2024-01-03T09:04:00Z</dcterms:created>
  <dcterms:modified xsi:type="dcterms:W3CDTF">2024-05-03T11:34:00Z</dcterms:modified>
</cp:coreProperties>
</file>